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396" w:rsidRPr="00B05919" w:rsidRDefault="00D12BAE"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093E24">
        <w:rPr>
          <w:rFonts w:eastAsia="Times New Roman" w:cs="Times New Roman"/>
          <w:b/>
          <w:bCs/>
          <w:color w:val="000000"/>
          <w:sz w:val="20"/>
          <w:szCs w:val="20"/>
        </w:rPr>
        <w:t>.2</w:t>
      </w:r>
      <w:r w:rsidR="00BC3C47">
        <w:rPr>
          <w:rFonts w:eastAsia="Times New Roman" w:cs="Times New Roman"/>
          <w:b/>
          <w:bCs/>
          <w:color w:val="000000"/>
          <w:sz w:val="20"/>
          <w:szCs w:val="20"/>
        </w:rPr>
        <w:t>2</w:t>
      </w:r>
      <w:r w:rsidR="005F4379">
        <w:rPr>
          <w:rFonts w:eastAsia="Times New Roman" w:cs="Times New Roman"/>
          <w:b/>
          <w:bCs/>
          <w:color w:val="000000"/>
          <w:sz w:val="20"/>
          <w:szCs w:val="20"/>
        </w:rPr>
        <w:t>.</w:t>
      </w:r>
      <w:r w:rsidR="00A14057">
        <w:rPr>
          <w:rFonts w:eastAsia="Times New Roman" w:cs="Times New Roman"/>
          <w:b/>
          <w:bCs/>
          <w:color w:val="000000"/>
          <w:sz w:val="20"/>
          <w:szCs w:val="20"/>
        </w:rPr>
        <w:t>202</w:t>
      </w:r>
      <w:r w:rsidR="00A84A0C">
        <w:rPr>
          <w:rFonts w:eastAsia="Times New Roman" w:cs="Times New Roman"/>
          <w:b/>
          <w:bCs/>
          <w:color w:val="000000"/>
          <w:sz w:val="20"/>
          <w:szCs w:val="20"/>
        </w:rPr>
        <w:t>2</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Default="00206396" w:rsidP="00206396">
      <w:pPr>
        <w:spacing w:after="0" w:line="240" w:lineRule="auto"/>
        <w:jc w:val="center"/>
        <w:rPr>
          <w:rFonts w:eastAsia="Times New Roman" w:cs="Times New Roman"/>
          <w:b/>
          <w:bCs/>
          <w:color w:val="000000"/>
          <w:sz w:val="32"/>
          <w:szCs w:val="32"/>
        </w:rPr>
      </w:pPr>
      <w:r w:rsidRPr="00286818">
        <w:rPr>
          <w:rFonts w:eastAsia="Times New Roman" w:cs="Times New Roman"/>
          <w:b/>
          <w:bCs/>
          <w:color w:val="000000"/>
          <w:sz w:val="32"/>
          <w:szCs w:val="32"/>
        </w:rPr>
        <w:t xml:space="preserve">SPECYFIKACJA WARUNKÓW ZAMÓWIENIA </w:t>
      </w:r>
    </w:p>
    <w:p w:rsidR="00286818" w:rsidRPr="00286818" w:rsidRDefault="00286818" w:rsidP="00206396">
      <w:pPr>
        <w:spacing w:after="0" w:line="240" w:lineRule="auto"/>
        <w:jc w:val="center"/>
        <w:rPr>
          <w:rFonts w:eastAsia="Times New Roman" w:cs="Times New Roman"/>
          <w:b/>
          <w:bCs/>
          <w:sz w:val="20"/>
          <w:szCs w:val="20"/>
        </w:rPr>
      </w:pPr>
      <w:r w:rsidRPr="00286818">
        <w:rPr>
          <w:rFonts w:eastAsia="Times New Roman" w:cs="Times New Roman"/>
          <w:b/>
          <w:bCs/>
          <w:sz w:val="20"/>
          <w:szCs w:val="20"/>
        </w:rPr>
        <w:t>(zwana dalej „SWZ”)</w:t>
      </w:r>
    </w:p>
    <w:p w:rsidR="00206396" w:rsidRPr="00B05919" w:rsidRDefault="00206396" w:rsidP="00206396">
      <w:pPr>
        <w:spacing w:after="0" w:line="240" w:lineRule="auto"/>
        <w:jc w:val="center"/>
        <w:rPr>
          <w:rFonts w:eastAsia="Times New Roman" w:cs="Times New Roman"/>
          <w:sz w:val="20"/>
          <w:szCs w:val="20"/>
        </w:rPr>
      </w:pPr>
    </w:p>
    <w:p w:rsidR="00300CF9" w:rsidRPr="000C3089" w:rsidRDefault="0000251B" w:rsidP="00206396">
      <w:pPr>
        <w:spacing w:after="0" w:line="240" w:lineRule="auto"/>
        <w:jc w:val="center"/>
        <w:rPr>
          <w:rFonts w:cstheme="minorHAnsi"/>
          <w:b/>
          <w:color w:val="000000"/>
          <w:sz w:val="20"/>
          <w:szCs w:val="20"/>
        </w:rPr>
      </w:pPr>
      <w:r w:rsidRPr="000C3089">
        <w:rPr>
          <w:rFonts w:eastAsia="Times New Roman" w:cstheme="minorHAnsi"/>
          <w:b/>
          <w:bCs/>
          <w:color w:val="000000"/>
          <w:sz w:val="20"/>
          <w:szCs w:val="20"/>
        </w:rPr>
        <w:t>tryb podstawowy</w:t>
      </w:r>
      <w:r w:rsidR="007C1DD4">
        <w:rPr>
          <w:rFonts w:eastAsia="Times New Roman" w:cstheme="minorHAnsi"/>
          <w:b/>
          <w:bCs/>
          <w:color w:val="000000"/>
          <w:sz w:val="20"/>
          <w:szCs w:val="20"/>
        </w:rPr>
        <w:t xml:space="preserve"> </w:t>
      </w:r>
      <w:r w:rsidR="00300CF9" w:rsidRPr="000C3089">
        <w:rPr>
          <w:rFonts w:cstheme="minorHAnsi"/>
          <w:b/>
          <w:color w:val="000000"/>
          <w:sz w:val="20"/>
          <w:szCs w:val="20"/>
        </w:rPr>
        <w:t>o wartości zamówienia nieprzekraczającej progów unijnych</w:t>
      </w:r>
    </w:p>
    <w:p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 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sidR="00A84A0C">
        <w:rPr>
          <w:rFonts w:cstheme="minorHAnsi"/>
          <w:b/>
          <w:color w:val="000000"/>
          <w:sz w:val="20"/>
          <w:szCs w:val="20"/>
        </w:rPr>
        <w:t>021</w:t>
      </w:r>
      <w:r w:rsidRPr="000C3089">
        <w:rPr>
          <w:rFonts w:cstheme="minorHAnsi"/>
          <w:b/>
          <w:color w:val="000000"/>
          <w:sz w:val="20"/>
          <w:szCs w:val="20"/>
        </w:rPr>
        <w:t xml:space="preserve"> r. poz. </w:t>
      </w:r>
      <w:r w:rsidR="00A84A0C">
        <w:rPr>
          <w:rFonts w:cstheme="minorHAnsi"/>
          <w:b/>
          <w:color w:val="000000"/>
          <w:sz w:val="20"/>
          <w:szCs w:val="20"/>
        </w:rPr>
        <w:t>1129</w:t>
      </w:r>
      <w:r w:rsidR="00A14057">
        <w:rPr>
          <w:rFonts w:cstheme="minorHAnsi"/>
          <w:b/>
          <w:color w:val="000000"/>
          <w:sz w:val="20"/>
          <w:szCs w:val="20"/>
        </w:rPr>
        <w:t xml:space="preserve"> ze zm.</w:t>
      </w:r>
      <w:r w:rsidRPr="000C3089">
        <w:rPr>
          <w:rFonts w:cstheme="minorHAnsi"/>
          <w:b/>
          <w:color w:val="000000"/>
          <w:sz w:val="20"/>
          <w:szCs w:val="20"/>
        </w:rPr>
        <w:t>)</w:t>
      </w: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b/>
          <w:sz w:val="20"/>
          <w:szCs w:val="20"/>
        </w:rPr>
      </w:pPr>
    </w:p>
    <w:p w:rsidR="00206396" w:rsidRPr="000C3089" w:rsidRDefault="00206396" w:rsidP="00206396">
      <w:pPr>
        <w:spacing w:after="0" w:line="102" w:lineRule="atLeast"/>
        <w:jc w:val="center"/>
        <w:rPr>
          <w:rFonts w:eastAsia="Times New Roman" w:cs="Times New Roman"/>
          <w:b/>
          <w:sz w:val="20"/>
          <w:szCs w:val="20"/>
        </w:rPr>
      </w:pPr>
    </w:p>
    <w:p w:rsidR="00206396" w:rsidRPr="000C3089" w:rsidRDefault="009B057C" w:rsidP="00206396">
      <w:pPr>
        <w:keepNext/>
        <w:spacing w:after="0" w:line="102" w:lineRule="atLeast"/>
        <w:jc w:val="center"/>
        <w:outlineLvl w:val="4"/>
        <w:rPr>
          <w:rFonts w:eastAsia="Times New Roman" w:cstheme="minorHAnsi"/>
          <w:bCs/>
          <w:sz w:val="20"/>
          <w:szCs w:val="20"/>
        </w:rPr>
      </w:pPr>
      <w:r w:rsidRPr="000C3089">
        <w:rPr>
          <w:rFonts w:eastAsia="Times New Roman" w:cstheme="minorHAnsi"/>
          <w:bCs/>
          <w:sz w:val="20"/>
          <w:szCs w:val="20"/>
        </w:rPr>
        <w:t xml:space="preserve">Tryb udzielenia zamówienia </w:t>
      </w:r>
      <w:r w:rsidR="00CA3B31" w:rsidRPr="000C3089">
        <w:rPr>
          <w:rFonts w:eastAsia="Times New Roman" w:cstheme="minorHAnsi"/>
          <w:bCs/>
          <w:sz w:val="20"/>
          <w:szCs w:val="20"/>
        </w:rPr>
        <w:t xml:space="preserve">na </w:t>
      </w:r>
      <w:r w:rsidR="00206396" w:rsidRPr="000C3089">
        <w:rPr>
          <w:rFonts w:eastAsia="Times New Roman" w:cstheme="minorHAnsi"/>
          <w:bCs/>
          <w:sz w:val="20"/>
          <w:szCs w:val="20"/>
        </w:rPr>
        <w:t>wykonanie robót budowlanych dla zadania pn</w:t>
      </w:r>
      <w:r w:rsidR="00E70898">
        <w:rPr>
          <w:rFonts w:eastAsia="Times New Roman" w:cstheme="minorHAnsi"/>
          <w:bCs/>
          <w:sz w:val="20"/>
          <w:szCs w:val="20"/>
        </w:rPr>
        <w:t>.</w:t>
      </w:r>
      <w:r w:rsidR="00206396" w:rsidRPr="000C3089">
        <w:rPr>
          <w:rFonts w:eastAsia="Times New Roman" w:cstheme="minorHAnsi"/>
          <w:bCs/>
          <w:sz w:val="20"/>
          <w:szCs w:val="20"/>
        </w:rPr>
        <w:t>:</w:t>
      </w:r>
    </w:p>
    <w:p w:rsidR="00206396" w:rsidRPr="000C3089" w:rsidRDefault="00206396" w:rsidP="00206396">
      <w:pPr>
        <w:spacing w:after="0" w:line="102" w:lineRule="atLeast"/>
        <w:jc w:val="center"/>
        <w:rPr>
          <w:rFonts w:eastAsia="Times New Roman" w:cstheme="minorHAnsi"/>
          <w:b/>
          <w:sz w:val="24"/>
          <w:szCs w:val="24"/>
        </w:rPr>
      </w:pPr>
    </w:p>
    <w:p w:rsidR="00093E24" w:rsidRPr="00093E24" w:rsidRDefault="00093E24" w:rsidP="00093E24">
      <w:pPr>
        <w:autoSpaceDE w:val="0"/>
        <w:ind w:hanging="15"/>
        <w:jc w:val="center"/>
        <w:rPr>
          <w:rFonts w:ascii="Arial" w:hAnsi="Arial" w:cs="Arial"/>
          <w:b/>
          <w:bCs/>
          <w:sz w:val="24"/>
          <w:szCs w:val="24"/>
        </w:rPr>
      </w:pPr>
      <w:r w:rsidRPr="00093E24">
        <w:rPr>
          <w:rFonts w:ascii="Arial" w:hAnsi="Arial" w:cs="Arial"/>
          <w:b/>
          <w:bCs/>
          <w:sz w:val="24"/>
          <w:szCs w:val="24"/>
        </w:rPr>
        <w:t>„Budowa trasy rekreacyjno-turystycznej Wołów-Lubiąż – Etap IIIA”</w:t>
      </w:r>
    </w:p>
    <w:p w:rsidR="00093E24" w:rsidRPr="00093E24" w:rsidRDefault="00093E24" w:rsidP="00093E24">
      <w:pPr>
        <w:autoSpaceDE w:val="0"/>
        <w:ind w:hanging="15"/>
        <w:jc w:val="center"/>
        <w:rPr>
          <w:rFonts w:ascii="Times New Roman" w:hAnsi="Times New Roman" w:cs="Times New Roman"/>
          <w:b/>
          <w:bCs/>
          <w:sz w:val="20"/>
          <w:szCs w:val="20"/>
        </w:rPr>
      </w:pPr>
      <w:r w:rsidRPr="00093E24">
        <w:rPr>
          <w:rFonts w:ascii="Times New Roman" w:hAnsi="Times New Roman" w:cs="Times New Roman"/>
          <w:b/>
          <w:bCs/>
          <w:sz w:val="20"/>
          <w:szCs w:val="20"/>
        </w:rPr>
        <w:t xml:space="preserve">w ramach </w:t>
      </w:r>
      <w:r w:rsidRPr="00683207">
        <w:rPr>
          <w:rFonts w:ascii="Times New Roman" w:hAnsi="Times New Roman" w:cs="Times New Roman"/>
          <w:b/>
          <w:bCs/>
          <w:sz w:val="20"/>
          <w:szCs w:val="20"/>
        </w:rPr>
        <w:t>zadania</w:t>
      </w:r>
      <w:r w:rsidRPr="00093E24">
        <w:rPr>
          <w:rFonts w:ascii="Times New Roman" w:hAnsi="Times New Roman" w:cs="Times New Roman"/>
          <w:b/>
          <w:bCs/>
          <w:sz w:val="20"/>
          <w:szCs w:val="20"/>
        </w:rPr>
        <w:t xml:space="preserve"> pn.: „Ochrona i udostępnianie cennych przyrodniczo terenów rzeki Odry poprzez budowę niezbędnej infrastruktury w zakresie przystani, portów rzecznych</w:t>
      </w:r>
      <w:r>
        <w:rPr>
          <w:rFonts w:ascii="Times New Roman" w:hAnsi="Times New Roman" w:cs="Times New Roman"/>
          <w:b/>
          <w:bCs/>
          <w:sz w:val="20"/>
          <w:szCs w:val="20"/>
        </w:rPr>
        <w:t xml:space="preserve"> </w:t>
      </w:r>
      <w:r w:rsidRPr="00093E24">
        <w:rPr>
          <w:rFonts w:ascii="Times New Roman" w:hAnsi="Times New Roman" w:cs="Times New Roman"/>
          <w:b/>
          <w:bCs/>
          <w:sz w:val="20"/>
          <w:szCs w:val="20"/>
        </w:rPr>
        <w:t>i infrastruktury turystycznej”</w:t>
      </w:r>
    </w:p>
    <w:p w:rsidR="00206396" w:rsidRPr="006E17E1" w:rsidRDefault="00206396" w:rsidP="00206396">
      <w:pPr>
        <w:spacing w:after="0" w:line="240" w:lineRule="auto"/>
        <w:rPr>
          <w:rFonts w:eastAsia="Times New Roman" w:cs="Times New Roman"/>
          <w:sz w:val="8"/>
          <w:szCs w:val="20"/>
        </w:rPr>
      </w:pPr>
    </w:p>
    <w:p w:rsidR="00206396" w:rsidRPr="00B05919" w:rsidRDefault="00206396" w:rsidP="00206396">
      <w:pPr>
        <w:spacing w:after="0" w:line="240" w:lineRule="auto"/>
        <w:rPr>
          <w:rFonts w:eastAsia="Times New Roman" w:cs="Times New Roman"/>
          <w:sz w:val="20"/>
          <w:szCs w:val="20"/>
        </w:rPr>
      </w:pPr>
    </w:p>
    <w:p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rsidR="00206396" w:rsidRPr="006E17E1" w:rsidRDefault="00206396" w:rsidP="00206396">
      <w:pPr>
        <w:spacing w:after="0" w:line="240" w:lineRule="auto"/>
        <w:rPr>
          <w:rFonts w:eastAsia="Times New Roman" w:cs="Times New Roman"/>
          <w:sz w:val="2"/>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w:t>
      </w:r>
      <w:r w:rsidR="009440D4">
        <w:rPr>
          <w:rFonts w:eastAsia="Times New Roman" w:cs="Times New Roman"/>
          <w:b/>
          <w:bCs/>
          <w:color w:val="000000"/>
          <w:sz w:val="20"/>
          <w:szCs w:val="20"/>
        </w:rPr>
        <w:t>AM</w:t>
      </w:r>
      <w:r w:rsidRPr="00B05919">
        <w:rPr>
          <w:rFonts w:eastAsia="Times New Roman" w:cs="Times New Roman"/>
          <w:b/>
          <w:bCs/>
          <w:color w:val="000000"/>
          <w:sz w:val="20"/>
          <w:szCs w:val="20"/>
        </w:rPr>
        <w:t>:</w:t>
      </w:r>
    </w:p>
    <w:p w:rsidR="00206396" w:rsidRPr="00B05919" w:rsidRDefault="00206396" w:rsidP="00206396">
      <w:pPr>
        <w:spacing w:after="0" w:line="240" w:lineRule="auto"/>
        <w:ind w:left="5670"/>
        <w:rPr>
          <w:rFonts w:eastAsia="Times New Roman" w:cs="Times New Roman"/>
          <w:sz w:val="20"/>
          <w:szCs w:val="20"/>
        </w:rPr>
      </w:pPr>
    </w:p>
    <w:p w:rsidR="002C68F9" w:rsidRDefault="002C68F9" w:rsidP="00206396">
      <w:pPr>
        <w:spacing w:after="0" w:line="240" w:lineRule="auto"/>
        <w:ind w:left="5670"/>
        <w:rPr>
          <w:rFonts w:eastAsia="Times New Roman" w:cs="Times New Roman"/>
          <w:color w:val="000000"/>
          <w:sz w:val="20"/>
          <w:szCs w:val="20"/>
        </w:rPr>
      </w:pPr>
    </w:p>
    <w:p w:rsidR="00441CA1" w:rsidRDefault="00441CA1" w:rsidP="00206396">
      <w:pPr>
        <w:spacing w:after="0" w:line="240" w:lineRule="auto"/>
        <w:rPr>
          <w:rFonts w:eastAsia="Times New Roman" w:cs="Times New Roman"/>
          <w:b/>
          <w:bCs/>
          <w:color w:val="000000"/>
          <w:sz w:val="20"/>
          <w:szCs w:val="20"/>
        </w:rPr>
      </w:pPr>
    </w:p>
    <w:p w:rsidR="003E15AC" w:rsidRDefault="003E15AC" w:rsidP="00206396">
      <w:pPr>
        <w:spacing w:after="0" w:line="240" w:lineRule="auto"/>
        <w:rPr>
          <w:rFonts w:eastAsia="Times New Roman" w:cs="Times New Roman"/>
          <w:b/>
          <w:bCs/>
          <w:color w:val="000000"/>
          <w:sz w:val="20"/>
          <w:szCs w:val="20"/>
        </w:rPr>
      </w:pPr>
    </w:p>
    <w:p w:rsidR="00384F0F" w:rsidRDefault="00384F0F" w:rsidP="00206396">
      <w:pPr>
        <w:spacing w:after="0" w:line="240" w:lineRule="auto"/>
        <w:rPr>
          <w:rFonts w:eastAsia="Times New Roman" w:cs="Times New Roman"/>
          <w:b/>
          <w:bCs/>
          <w:color w:val="000000"/>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9440D4" w:rsidRPr="00F74B80" w:rsidRDefault="009440D4" w:rsidP="009440D4">
      <w:pPr>
        <w:spacing w:after="0" w:line="240" w:lineRule="auto"/>
        <w:jc w:val="both"/>
        <w:rPr>
          <w:rFonts w:eastAsia="Times New Roman" w:cs="Times New Roman"/>
          <w:b/>
          <w:bCs/>
          <w:color w:val="000000"/>
          <w:sz w:val="19"/>
          <w:szCs w:val="19"/>
        </w:rPr>
      </w:pPr>
      <w:r w:rsidRPr="00F74B80">
        <w:rPr>
          <w:rFonts w:eastAsia="Times New Roman" w:cs="Times New Roman"/>
          <w:b/>
          <w:bCs/>
          <w:color w:val="000000"/>
          <w:sz w:val="19"/>
          <w:szCs w:val="19"/>
        </w:rPr>
        <w:t xml:space="preserve">Przedmiotowe postępowanie prowadzone jest przy użyciu środków komunikacji elektronicznej. </w:t>
      </w:r>
    </w:p>
    <w:p w:rsidR="009440D4" w:rsidRPr="00F74B80" w:rsidRDefault="009440D4" w:rsidP="009440D4">
      <w:pPr>
        <w:spacing w:after="0" w:line="240" w:lineRule="auto"/>
        <w:jc w:val="both"/>
        <w:rPr>
          <w:rFonts w:eastAsia="Times New Roman" w:cs="Times New Roman"/>
          <w:b/>
          <w:bCs/>
          <w:color w:val="000000"/>
          <w:sz w:val="19"/>
          <w:szCs w:val="19"/>
        </w:rPr>
      </w:pPr>
      <w:r w:rsidRPr="00F74B80">
        <w:rPr>
          <w:rFonts w:eastAsia="Times New Roman" w:cs="Times New Roman"/>
          <w:b/>
          <w:bCs/>
          <w:color w:val="000000"/>
          <w:sz w:val="19"/>
          <w:szCs w:val="19"/>
        </w:rPr>
        <w:t>Składanie ofert następuje przy użyciu</w:t>
      </w:r>
      <w:r w:rsidRPr="00F74B80">
        <w:rPr>
          <w:sz w:val="19"/>
          <w:szCs w:val="19"/>
        </w:rPr>
        <w:t xml:space="preserve"> </w:t>
      </w:r>
      <w:r w:rsidRPr="00C97C7F">
        <w:rPr>
          <w:b/>
          <w:sz w:val="19"/>
          <w:szCs w:val="19"/>
        </w:rPr>
        <w:t>P</w:t>
      </w:r>
      <w:r w:rsidRPr="00F74B80">
        <w:rPr>
          <w:rFonts w:eastAsia="Times New Roman" w:cs="Times New Roman"/>
          <w:b/>
          <w:bCs/>
          <w:color w:val="000000"/>
          <w:sz w:val="19"/>
          <w:szCs w:val="19"/>
        </w:rPr>
        <w:t xml:space="preserve">latformy zakupowej dostępnej pod adresem internetowym: </w:t>
      </w:r>
      <w:hyperlink r:id="rId10" w:history="1">
        <w:r w:rsidRPr="00F74B80">
          <w:rPr>
            <w:rStyle w:val="Hipercze"/>
            <w:rFonts w:cstheme="minorHAnsi"/>
            <w:sz w:val="19"/>
            <w:szCs w:val="19"/>
          </w:rPr>
          <w:t>https://platformazakupowa.pl/pn/wolow</w:t>
        </w:r>
      </w:hyperlink>
      <w:r w:rsidRPr="00F74B80">
        <w:rPr>
          <w:rFonts w:cstheme="minorHAnsi"/>
          <w:sz w:val="19"/>
          <w:szCs w:val="19"/>
        </w:rPr>
        <w:t>;</w:t>
      </w:r>
    </w:p>
    <w:p w:rsidR="00206396" w:rsidRDefault="00206396" w:rsidP="00A14057">
      <w:pPr>
        <w:spacing w:before="100" w:beforeAutospacing="1" w:after="0" w:line="240" w:lineRule="auto"/>
        <w:jc w:val="center"/>
        <w:rPr>
          <w:rFonts w:eastAsia="Times New Roman" w:cs="Times New Roman"/>
          <w:b/>
          <w:bCs/>
          <w:sz w:val="20"/>
          <w:szCs w:val="20"/>
        </w:rPr>
      </w:pPr>
      <w:r w:rsidRPr="00384F0F">
        <w:rPr>
          <w:rFonts w:eastAsia="Times New Roman" w:cs="Times New Roman"/>
          <w:b/>
          <w:bCs/>
          <w:sz w:val="20"/>
          <w:szCs w:val="20"/>
        </w:rPr>
        <w:t xml:space="preserve">Wołów, dnia </w:t>
      </w:r>
      <w:r w:rsidR="00EA1786">
        <w:rPr>
          <w:rFonts w:eastAsia="Times New Roman" w:cs="Times New Roman"/>
          <w:b/>
          <w:bCs/>
          <w:sz w:val="20"/>
          <w:szCs w:val="20"/>
        </w:rPr>
        <w:t>11</w:t>
      </w:r>
      <w:r w:rsidR="00384F0F" w:rsidRPr="00384F0F">
        <w:rPr>
          <w:rFonts w:eastAsia="Times New Roman" w:cs="Times New Roman"/>
          <w:b/>
          <w:bCs/>
          <w:sz w:val="20"/>
          <w:szCs w:val="20"/>
        </w:rPr>
        <w:t>.</w:t>
      </w:r>
      <w:r w:rsidR="00BC3C47" w:rsidRPr="00384F0F">
        <w:rPr>
          <w:rFonts w:eastAsia="Times New Roman" w:cs="Times New Roman"/>
          <w:b/>
          <w:bCs/>
          <w:sz w:val="20"/>
          <w:szCs w:val="20"/>
        </w:rPr>
        <w:t>08</w:t>
      </w:r>
      <w:r w:rsidR="005F4379" w:rsidRPr="00384F0F">
        <w:rPr>
          <w:rFonts w:eastAsia="Times New Roman" w:cs="Times New Roman"/>
          <w:b/>
          <w:bCs/>
          <w:sz w:val="20"/>
          <w:szCs w:val="20"/>
        </w:rPr>
        <w:t>.</w:t>
      </w:r>
      <w:r w:rsidR="00C6796B" w:rsidRPr="00384F0F">
        <w:rPr>
          <w:rFonts w:eastAsia="Times New Roman" w:cs="Times New Roman"/>
          <w:b/>
          <w:bCs/>
          <w:sz w:val="20"/>
          <w:szCs w:val="20"/>
        </w:rPr>
        <w:t>202</w:t>
      </w:r>
      <w:r w:rsidR="00D11417" w:rsidRPr="00384F0F">
        <w:rPr>
          <w:rFonts w:eastAsia="Times New Roman" w:cs="Times New Roman"/>
          <w:b/>
          <w:bCs/>
          <w:sz w:val="20"/>
          <w:szCs w:val="20"/>
        </w:rPr>
        <w:t>2</w:t>
      </w:r>
      <w:r w:rsidRPr="00384F0F">
        <w:rPr>
          <w:rFonts w:eastAsia="Times New Roman" w:cs="Times New Roman"/>
          <w:b/>
          <w:bCs/>
          <w:sz w:val="20"/>
          <w:szCs w:val="20"/>
        </w:rPr>
        <w:t xml:space="preserve"> r.</w:t>
      </w:r>
    </w:p>
    <w:p w:rsidR="001B2358" w:rsidRPr="00384F0F" w:rsidRDefault="001B2358" w:rsidP="00A14057">
      <w:pPr>
        <w:spacing w:before="100" w:beforeAutospacing="1" w:after="0" w:line="240" w:lineRule="auto"/>
        <w:jc w:val="center"/>
        <w:rPr>
          <w:rFonts w:eastAsia="Times New Roman" w:cs="Times New Roman"/>
          <w:b/>
          <w:bCs/>
          <w:sz w:val="20"/>
          <w:szCs w:val="20"/>
        </w:rPr>
      </w:pPr>
      <w:bookmarkStart w:id="0" w:name="_GoBack"/>
      <w:bookmarkEnd w:id="0"/>
    </w:p>
    <w:p w:rsidR="0079443A" w:rsidRPr="006F5CF5" w:rsidRDefault="00980818" w:rsidP="004E3CF9">
      <w:pPr>
        <w:shd w:val="clear" w:color="auto" w:fill="F2F2F2" w:themeFill="background1" w:themeFillShade="F2"/>
        <w:tabs>
          <w:tab w:val="left" w:pos="851"/>
        </w:tabs>
        <w:spacing w:after="0" w:line="240" w:lineRule="auto"/>
        <w:jc w:val="both"/>
        <w:rPr>
          <w:rFonts w:cstheme="minorHAnsi"/>
          <w:b/>
        </w:rPr>
      </w:pPr>
      <w:bookmarkStart w:id="1" w:name="_Hlk97542135"/>
      <w:r w:rsidRPr="00360DA1">
        <w:rPr>
          <w:rFonts w:cstheme="minorHAnsi"/>
          <w:b/>
          <w:sz w:val="21"/>
          <w:szCs w:val="21"/>
        </w:rPr>
        <w:t>I</w:t>
      </w:r>
      <w:r w:rsidRPr="006F5CF5">
        <w:rPr>
          <w:rFonts w:cstheme="minorHAnsi"/>
          <w:b/>
        </w:rPr>
        <w:t>.  Nazwa (firma) oraz adres zamawiającego:</w:t>
      </w:r>
    </w:p>
    <w:bookmarkEnd w:id="1"/>
    <w:p w:rsidR="0079443A" w:rsidRPr="006F5CF5" w:rsidRDefault="00980818" w:rsidP="004E3CF9">
      <w:pPr>
        <w:tabs>
          <w:tab w:val="left" w:pos="851"/>
        </w:tabs>
        <w:spacing w:after="0" w:line="240" w:lineRule="auto"/>
        <w:jc w:val="both"/>
        <w:rPr>
          <w:rFonts w:cstheme="minorHAnsi"/>
        </w:rPr>
      </w:pPr>
      <w:r w:rsidRPr="006F5CF5">
        <w:rPr>
          <w:rFonts w:cstheme="minorHAnsi"/>
        </w:rPr>
        <w:t xml:space="preserve">Nazwa zamawiającego </w:t>
      </w:r>
      <w:r w:rsidR="008A1E7C" w:rsidRPr="006F5CF5">
        <w:rPr>
          <w:rFonts w:cstheme="minorHAnsi"/>
        </w:rPr>
        <w:tab/>
      </w:r>
      <w:r w:rsidRPr="006F5CF5">
        <w:rPr>
          <w:rFonts w:cstheme="minorHAnsi"/>
        </w:rPr>
        <w:tab/>
      </w:r>
      <w:r w:rsidR="0079443A" w:rsidRPr="006F5CF5">
        <w:rPr>
          <w:rFonts w:cstheme="minorHAnsi"/>
          <w:b/>
        </w:rPr>
        <w:t>GMINA WOŁÓW</w:t>
      </w:r>
      <w:r w:rsidRPr="006F5CF5">
        <w:rPr>
          <w:rFonts w:cstheme="minorHAnsi"/>
          <w:b/>
        </w:rPr>
        <w:cr/>
      </w:r>
      <w:r w:rsidRPr="006F5CF5">
        <w:rPr>
          <w:rFonts w:cstheme="minorHAnsi"/>
        </w:rPr>
        <w:t xml:space="preserve">Adres zamawiającego </w:t>
      </w:r>
      <w:r w:rsidRPr="006F5CF5">
        <w:rPr>
          <w:rFonts w:cstheme="minorHAnsi"/>
        </w:rPr>
        <w:tab/>
      </w:r>
      <w:r w:rsidR="008A1E7C" w:rsidRPr="006F5CF5">
        <w:rPr>
          <w:rFonts w:cstheme="minorHAnsi"/>
        </w:rPr>
        <w:tab/>
      </w:r>
      <w:r w:rsidR="0079443A" w:rsidRPr="006F5CF5">
        <w:rPr>
          <w:rFonts w:cstheme="minorHAnsi"/>
          <w:b/>
        </w:rPr>
        <w:t>RYNEK 34</w:t>
      </w:r>
      <w:r w:rsidRPr="006F5CF5">
        <w:rPr>
          <w:rFonts w:cstheme="minorHAnsi"/>
          <w:b/>
        </w:rPr>
        <w:cr/>
      </w:r>
      <w:r w:rsidRPr="006F5CF5">
        <w:rPr>
          <w:rFonts w:cstheme="minorHAnsi"/>
        </w:rPr>
        <w:t xml:space="preserve">Kod Miejscowość </w:t>
      </w:r>
      <w:r w:rsidRPr="006F5CF5">
        <w:rPr>
          <w:rFonts w:cstheme="minorHAnsi"/>
        </w:rPr>
        <w:tab/>
      </w:r>
      <w:r w:rsidR="008A1E7C" w:rsidRPr="006F5CF5">
        <w:rPr>
          <w:rFonts w:cstheme="minorHAnsi"/>
        </w:rPr>
        <w:tab/>
      </w:r>
      <w:r w:rsidR="0079443A" w:rsidRPr="006F5CF5">
        <w:rPr>
          <w:rFonts w:cstheme="minorHAnsi"/>
          <w:b/>
        </w:rPr>
        <w:t>56-100 WOŁÓW</w:t>
      </w:r>
    </w:p>
    <w:p w:rsidR="007F7753" w:rsidRPr="006F5CF5" w:rsidRDefault="00980818" w:rsidP="004E3CF9">
      <w:pPr>
        <w:tabs>
          <w:tab w:val="left" w:pos="851"/>
        </w:tabs>
        <w:spacing w:after="0" w:line="240" w:lineRule="auto"/>
        <w:jc w:val="both"/>
        <w:rPr>
          <w:rFonts w:cstheme="minorHAnsi"/>
        </w:rPr>
      </w:pPr>
      <w:r w:rsidRPr="006F5CF5">
        <w:rPr>
          <w:rFonts w:cstheme="minorHAnsi"/>
        </w:rPr>
        <w:t xml:space="preserve">Telefon: </w:t>
      </w:r>
      <w:r w:rsidRPr="006F5CF5">
        <w:rPr>
          <w:rFonts w:cstheme="minorHAnsi"/>
        </w:rPr>
        <w:tab/>
      </w:r>
      <w:r w:rsidR="007F7753" w:rsidRPr="006F5CF5">
        <w:rPr>
          <w:rFonts w:cstheme="minorHAnsi"/>
        </w:rPr>
        <w:tab/>
      </w:r>
      <w:r w:rsidR="008A1E7C" w:rsidRPr="006F5CF5">
        <w:rPr>
          <w:rFonts w:cstheme="minorHAnsi"/>
        </w:rPr>
        <w:tab/>
      </w:r>
      <w:r w:rsidR="00815135" w:rsidRPr="006F5CF5">
        <w:rPr>
          <w:rFonts w:cstheme="minorHAnsi"/>
        </w:rPr>
        <w:tab/>
      </w:r>
      <w:r w:rsidR="007F7753" w:rsidRPr="006F5CF5">
        <w:rPr>
          <w:rFonts w:cstheme="minorHAnsi"/>
          <w:b/>
        </w:rPr>
        <w:t>71 319 13 05</w:t>
      </w:r>
    </w:p>
    <w:p w:rsidR="008A1E7C" w:rsidRPr="006F5CF5" w:rsidRDefault="00980818" w:rsidP="004E3CF9">
      <w:pPr>
        <w:tabs>
          <w:tab w:val="left" w:pos="851"/>
        </w:tabs>
        <w:spacing w:after="0" w:line="240" w:lineRule="auto"/>
        <w:jc w:val="both"/>
        <w:rPr>
          <w:rFonts w:cstheme="minorHAnsi"/>
        </w:rPr>
      </w:pPr>
      <w:r w:rsidRPr="006F5CF5">
        <w:rPr>
          <w:rFonts w:cstheme="minorHAnsi"/>
        </w:rPr>
        <w:t xml:space="preserve">Faks: </w:t>
      </w:r>
      <w:r w:rsidRPr="006F5CF5">
        <w:rPr>
          <w:rFonts w:cstheme="minorHAnsi"/>
        </w:rPr>
        <w:tab/>
      </w:r>
      <w:r w:rsidR="007F7753" w:rsidRPr="006F5CF5">
        <w:rPr>
          <w:rFonts w:cstheme="minorHAnsi"/>
        </w:rPr>
        <w:tab/>
      </w:r>
      <w:r w:rsidR="007F7753" w:rsidRPr="006F5CF5">
        <w:rPr>
          <w:rFonts w:cstheme="minorHAnsi"/>
        </w:rPr>
        <w:tab/>
      </w:r>
      <w:r w:rsidR="008A1E7C" w:rsidRPr="006F5CF5">
        <w:rPr>
          <w:rFonts w:cstheme="minorHAnsi"/>
        </w:rPr>
        <w:tab/>
      </w:r>
      <w:r w:rsidR="008A1E7C" w:rsidRPr="006F5CF5">
        <w:rPr>
          <w:rFonts w:cstheme="minorHAnsi"/>
          <w:b/>
        </w:rPr>
        <w:t>71 319 13 03</w:t>
      </w:r>
      <w:r w:rsidRPr="006F5CF5">
        <w:rPr>
          <w:rFonts w:cstheme="minorHAnsi"/>
        </w:rPr>
        <w:cr/>
        <w:t xml:space="preserve">adres strony internetowej </w:t>
      </w:r>
      <w:r w:rsidRPr="006F5CF5">
        <w:rPr>
          <w:rFonts w:cstheme="minorHAnsi"/>
        </w:rPr>
        <w:tab/>
      </w:r>
      <w:hyperlink r:id="rId11" w:history="1">
        <w:r w:rsidR="008A1E7C" w:rsidRPr="006F5CF5">
          <w:rPr>
            <w:rStyle w:val="Hipercze"/>
            <w:rFonts w:cstheme="minorHAnsi"/>
            <w:b/>
          </w:rPr>
          <w:t>www.wolow.pl</w:t>
        </w:r>
      </w:hyperlink>
    </w:p>
    <w:p w:rsidR="005D59C6" w:rsidRPr="006F5CF5" w:rsidRDefault="005D59C6" w:rsidP="004E3CF9">
      <w:pPr>
        <w:tabs>
          <w:tab w:val="left" w:pos="851"/>
        </w:tabs>
        <w:autoSpaceDE w:val="0"/>
        <w:autoSpaceDN w:val="0"/>
        <w:adjustRightInd w:val="0"/>
        <w:spacing w:after="0" w:line="240" w:lineRule="auto"/>
        <w:jc w:val="both"/>
        <w:rPr>
          <w:rFonts w:cstheme="minorHAnsi"/>
          <w:b/>
        </w:rPr>
      </w:pPr>
      <w:r w:rsidRPr="006F5CF5">
        <w:rPr>
          <w:rFonts w:cstheme="minorHAnsi"/>
        </w:rPr>
        <w:t>Godziny urzędowania:</w:t>
      </w:r>
      <w:r w:rsidRPr="006F5CF5">
        <w:rPr>
          <w:rFonts w:cstheme="minorHAnsi"/>
        </w:rPr>
        <w:tab/>
      </w:r>
      <w:r w:rsidRPr="006F5CF5">
        <w:rPr>
          <w:rFonts w:cstheme="minorHAnsi"/>
        </w:rPr>
        <w:tab/>
      </w:r>
      <w:r w:rsidR="008A1E7C" w:rsidRPr="006F5CF5">
        <w:rPr>
          <w:rFonts w:cstheme="minorHAnsi"/>
          <w:b/>
        </w:rPr>
        <w:t xml:space="preserve">od poniedziałku do piątku w godz. 7:30 – 15:30, </w:t>
      </w:r>
    </w:p>
    <w:p w:rsidR="008D25C9" w:rsidRPr="006F5CF5" w:rsidRDefault="008A1E7C" w:rsidP="004E3CF9">
      <w:pPr>
        <w:tabs>
          <w:tab w:val="left" w:pos="851"/>
        </w:tabs>
        <w:autoSpaceDE w:val="0"/>
        <w:autoSpaceDN w:val="0"/>
        <w:adjustRightInd w:val="0"/>
        <w:spacing w:after="0" w:line="240" w:lineRule="auto"/>
        <w:ind w:left="2127" w:firstLine="709"/>
        <w:jc w:val="both"/>
        <w:rPr>
          <w:rFonts w:cstheme="minorHAnsi"/>
          <w:b/>
        </w:rPr>
      </w:pPr>
      <w:r w:rsidRPr="006F5CF5">
        <w:rPr>
          <w:rFonts w:cstheme="minorHAnsi"/>
          <w:b/>
        </w:rPr>
        <w:t>we wtorki w godz. 08:00 – 16:00</w:t>
      </w:r>
    </w:p>
    <w:p w:rsidR="008D25C9" w:rsidRPr="00AA4DC9" w:rsidRDefault="008D25C9" w:rsidP="004E3CF9">
      <w:pPr>
        <w:tabs>
          <w:tab w:val="left" w:pos="851"/>
        </w:tabs>
        <w:autoSpaceDE w:val="0"/>
        <w:autoSpaceDN w:val="0"/>
        <w:adjustRightInd w:val="0"/>
        <w:spacing w:after="0" w:line="240" w:lineRule="auto"/>
        <w:jc w:val="both"/>
        <w:rPr>
          <w:rFonts w:cstheme="minorHAnsi"/>
          <w:b/>
          <w:sz w:val="12"/>
        </w:rPr>
      </w:pPr>
    </w:p>
    <w:p w:rsidR="004E3CF9" w:rsidRPr="004E3CF9" w:rsidRDefault="00086998" w:rsidP="004E3CF9">
      <w:pPr>
        <w:shd w:val="clear" w:color="auto" w:fill="F2F2F2" w:themeFill="background1" w:themeFillShade="F2"/>
        <w:tabs>
          <w:tab w:val="left" w:pos="851"/>
        </w:tabs>
        <w:spacing w:after="0" w:line="240" w:lineRule="auto"/>
        <w:jc w:val="both"/>
        <w:rPr>
          <w:rFonts w:cstheme="minorHAnsi"/>
          <w:b/>
        </w:rPr>
      </w:pPr>
      <w:bookmarkStart w:id="2" w:name="_Hlk98252248"/>
      <w:r w:rsidRPr="005A1411">
        <w:rPr>
          <w:rFonts w:cstheme="minorHAnsi"/>
          <w:b/>
          <w:shd w:val="clear" w:color="auto" w:fill="F2F2F2" w:themeFill="background1" w:themeFillShade="F2"/>
        </w:rPr>
        <w:t>II. Tryb udzielenia zamówienia</w:t>
      </w:r>
    </w:p>
    <w:bookmarkEnd w:id="2"/>
    <w:p w:rsidR="005F766F" w:rsidRPr="004579D7" w:rsidRDefault="00BD356A" w:rsidP="004579D7">
      <w:pPr>
        <w:pStyle w:val="Akapitzlist"/>
        <w:numPr>
          <w:ilvl w:val="0"/>
          <w:numId w:val="59"/>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579D7">
        <w:rPr>
          <w:rFonts w:cstheme="minorHAnsi"/>
        </w:rPr>
        <w:t>Postępowanie</w:t>
      </w:r>
      <w:r w:rsidR="00720F14" w:rsidRPr="004579D7">
        <w:rPr>
          <w:rFonts w:cstheme="minorHAnsi"/>
        </w:rPr>
        <w:t xml:space="preserve"> </w:t>
      </w:r>
      <w:r w:rsidRPr="004579D7">
        <w:rPr>
          <w:rFonts w:cstheme="minorHAnsi"/>
        </w:rPr>
        <w:t>o</w:t>
      </w:r>
      <w:r w:rsidR="00720F14" w:rsidRPr="004579D7">
        <w:rPr>
          <w:rFonts w:cstheme="minorHAnsi"/>
        </w:rPr>
        <w:t xml:space="preserve"> </w:t>
      </w:r>
      <w:r w:rsidRPr="004579D7">
        <w:rPr>
          <w:rFonts w:cstheme="minorHAnsi"/>
        </w:rPr>
        <w:t>udzielenie</w:t>
      </w:r>
      <w:r w:rsidR="00720F14" w:rsidRPr="004579D7">
        <w:rPr>
          <w:rFonts w:cstheme="minorHAnsi"/>
        </w:rPr>
        <w:t xml:space="preserve"> </w:t>
      </w:r>
      <w:r w:rsidRPr="004579D7">
        <w:rPr>
          <w:rFonts w:cstheme="minorHAnsi"/>
        </w:rPr>
        <w:t>zamówienia</w:t>
      </w:r>
      <w:r w:rsidR="00720F14" w:rsidRPr="004579D7">
        <w:rPr>
          <w:rFonts w:cstheme="minorHAnsi"/>
        </w:rPr>
        <w:t xml:space="preserve"> </w:t>
      </w:r>
      <w:r w:rsidRPr="004579D7">
        <w:rPr>
          <w:rFonts w:cstheme="minorHAnsi"/>
        </w:rPr>
        <w:t>publicznego</w:t>
      </w:r>
      <w:r w:rsidR="00720F14" w:rsidRPr="004579D7">
        <w:rPr>
          <w:rFonts w:cstheme="minorHAnsi"/>
        </w:rPr>
        <w:t xml:space="preserve"> </w:t>
      </w:r>
      <w:r w:rsidRPr="004579D7">
        <w:rPr>
          <w:rFonts w:cstheme="minorHAnsi"/>
        </w:rPr>
        <w:t>prowadzone</w:t>
      </w:r>
      <w:r w:rsidR="00720F14" w:rsidRPr="004579D7">
        <w:rPr>
          <w:rFonts w:cstheme="minorHAnsi"/>
        </w:rPr>
        <w:t xml:space="preserve"> </w:t>
      </w:r>
      <w:r w:rsidRPr="004579D7">
        <w:rPr>
          <w:rFonts w:cstheme="minorHAnsi"/>
        </w:rPr>
        <w:t>jest</w:t>
      </w:r>
      <w:r w:rsidR="00720F14" w:rsidRPr="004579D7">
        <w:rPr>
          <w:rFonts w:cstheme="minorHAnsi"/>
        </w:rPr>
        <w:t xml:space="preserve"> </w:t>
      </w:r>
      <w:r w:rsidRPr="004579D7">
        <w:rPr>
          <w:rFonts w:cstheme="minorHAnsi"/>
        </w:rPr>
        <w:t>w</w:t>
      </w:r>
      <w:r w:rsidR="00720F14" w:rsidRPr="004579D7">
        <w:rPr>
          <w:rFonts w:cstheme="minorHAnsi"/>
        </w:rPr>
        <w:t xml:space="preserve"> </w:t>
      </w:r>
      <w:r w:rsidRPr="004579D7">
        <w:rPr>
          <w:rFonts w:cstheme="minorHAnsi"/>
        </w:rPr>
        <w:t>trybie</w:t>
      </w:r>
      <w:r w:rsidR="00720F14" w:rsidRPr="004579D7">
        <w:rPr>
          <w:rFonts w:cstheme="minorHAnsi"/>
        </w:rPr>
        <w:t xml:space="preserve"> </w:t>
      </w:r>
      <w:r w:rsidRPr="004579D7">
        <w:rPr>
          <w:rFonts w:cstheme="minorHAnsi"/>
        </w:rPr>
        <w:t>podstawowym,</w:t>
      </w:r>
      <w:r w:rsidR="00720F14" w:rsidRPr="004579D7">
        <w:rPr>
          <w:rFonts w:cstheme="minorHAnsi"/>
        </w:rPr>
        <w:t xml:space="preserve"> </w:t>
      </w:r>
      <w:r w:rsidRPr="004579D7">
        <w:rPr>
          <w:rFonts w:cstheme="minorHAnsi"/>
        </w:rPr>
        <w:t>na</w:t>
      </w:r>
      <w:r w:rsidR="00720F14" w:rsidRPr="004579D7">
        <w:rPr>
          <w:rFonts w:cstheme="minorHAnsi"/>
        </w:rPr>
        <w:t xml:space="preserve"> </w:t>
      </w:r>
      <w:r w:rsidRPr="004579D7">
        <w:rPr>
          <w:rFonts w:cstheme="minorHAnsi"/>
        </w:rPr>
        <w:t>podstawie</w:t>
      </w:r>
      <w:r w:rsidR="00720F14" w:rsidRPr="004579D7">
        <w:rPr>
          <w:rFonts w:cstheme="minorHAnsi"/>
        </w:rPr>
        <w:t xml:space="preserve"> </w:t>
      </w:r>
      <w:r w:rsidRPr="004579D7">
        <w:rPr>
          <w:rFonts w:cstheme="minorHAnsi"/>
        </w:rPr>
        <w:t>art.</w:t>
      </w:r>
      <w:r w:rsidR="001C0FB0" w:rsidRPr="004579D7">
        <w:rPr>
          <w:rFonts w:cstheme="minorHAnsi"/>
        </w:rPr>
        <w:t xml:space="preserve"> </w:t>
      </w:r>
      <w:r w:rsidRPr="004579D7">
        <w:rPr>
          <w:rFonts w:cstheme="minorHAnsi"/>
        </w:rPr>
        <w:t>275</w:t>
      </w:r>
      <w:r w:rsidR="00720F14" w:rsidRPr="004579D7">
        <w:rPr>
          <w:rFonts w:cstheme="minorHAnsi"/>
        </w:rPr>
        <w:t xml:space="preserve"> </w:t>
      </w:r>
      <w:r w:rsidRPr="004579D7">
        <w:rPr>
          <w:rFonts w:cstheme="minorHAnsi"/>
        </w:rPr>
        <w:t>pkt</w:t>
      </w:r>
      <w:r w:rsidR="00720F14" w:rsidRPr="004579D7">
        <w:rPr>
          <w:rFonts w:cstheme="minorHAnsi"/>
        </w:rPr>
        <w:t xml:space="preserve"> </w:t>
      </w:r>
      <w:r w:rsidRPr="004579D7">
        <w:rPr>
          <w:rFonts w:cstheme="minorHAnsi"/>
        </w:rPr>
        <w:t>1</w:t>
      </w:r>
      <w:r w:rsidR="00720F14" w:rsidRPr="004579D7">
        <w:rPr>
          <w:rFonts w:cstheme="minorHAnsi"/>
        </w:rPr>
        <w:t xml:space="preserve"> </w:t>
      </w:r>
      <w:r w:rsidRPr="004579D7">
        <w:rPr>
          <w:rFonts w:cstheme="minorHAnsi"/>
        </w:rPr>
        <w:t>ustawy</w:t>
      </w:r>
      <w:r w:rsidR="00720F14" w:rsidRPr="004579D7">
        <w:rPr>
          <w:rFonts w:cstheme="minorHAnsi"/>
        </w:rPr>
        <w:t xml:space="preserve"> </w:t>
      </w:r>
      <w:r w:rsidRPr="004579D7">
        <w:rPr>
          <w:rFonts w:cstheme="minorHAnsi"/>
        </w:rPr>
        <w:t>z</w:t>
      </w:r>
      <w:r w:rsidR="00720F14" w:rsidRPr="004579D7">
        <w:rPr>
          <w:rFonts w:cstheme="minorHAnsi"/>
        </w:rPr>
        <w:t xml:space="preserve"> </w:t>
      </w:r>
      <w:r w:rsidRPr="004579D7">
        <w:rPr>
          <w:rFonts w:cstheme="minorHAnsi"/>
        </w:rPr>
        <w:t>dnia</w:t>
      </w:r>
      <w:r w:rsidR="00720F14" w:rsidRPr="004579D7">
        <w:rPr>
          <w:rFonts w:cstheme="minorHAnsi"/>
        </w:rPr>
        <w:t xml:space="preserve"> </w:t>
      </w:r>
      <w:r w:rsidRPr="004579D7">
        <w:rPr>
          <w:rFonts w:cstheme="minorHAnsi"/>
        </w:rPr>
        <w:t>11</w:t>
      </w:r>
      <w:r w:rsidR="00720F14" w:rsidRPr="004579D7">
        <w:rPr>
          <w:rFonts w:cstheme="minorHAnsi"/>
        </w:rPr>
        <w:t xml:space="preserve"> </w:t>
      </w:r>
      <w:r w:rsidRPr="004579D7">
        <w:rPr>
          <w:rFonts w:cstheme="minorHAnsi"/>
        </w:rPr>
        <w:t>września</w:t>
      </w:r>
      <w:r w:rsidR="00720F14" w:rsidRPr="004579D7">
        <w:rPr>
          <w:rFonts w:cstheme="minorHAnsi"/>
        </w:rPr>
        <w:t xml:space="preserve"> </w:t>
      </w:r>
      <w:r w:rsidRPr="004579D7">
        <w:rPr>
          <w:rFonts w:cstheme="minorHAnsi"/>
        </w:rPr>
        <w:t>2019</w:t>
      </w:r>
      <w:r w:rsidR="00720F14" w:rsidRPr="004579D7">
        <w:rPr>
          <w:rFonts w:cstheme="minorHAnsi"/>
        </w:rPr>
        <w:t xml:space="preserve"> </w:t>
      </w:r>
      <w:r w:rsidRPr="004579D7">
        <w:rPr>
          <w:rFonts w:cstheme="minorHAnsi"/>
        </w:rPr>
        <w:t>r.</w:t>
      </w:r>
      <w:r w:rsidR="00D23D98" w:rsidRPr="004579D7">
        <w:rPr>
          <w:rFonts w:cstheme="minorHAnsi"/>
        </w:rPr>
        <w:t xml:space="preserve"> </w:t>
      </w:r>
      <w:r w:rsidR="00D60A0B" w:rsidRPr="004579D7">
        <w:rPr>
          <w:rFonts w:cstheme="minorHAnsi"/>
        </w:rPr>
        <w:t>–</w:t>
      </w:r>
      <w:r w:rsidR="00D23D98" w:rsidRPr="004579D7">
        <w:rPr>
          <w:rFonts w:cstheme="minorHAnsi"/>
        </w:rPr>
        <w:t xml:space="preserve"> </w:t>
      </w:r>
      <w:r w:rsidRPr="004579D7">
        <w:rPr>
          <w:rFonts w:cstheme="minorHAnsi"/>
        </w:rPr>
        <w:t>Prawo</w:t>
      </w:r>
      <w:r w:rsidR="00720F14" w:rsidRPr="004579D7">
        <w:rPr>
          <w:rFonts w:cstheme="minorHAnsi"/>
        </w:rPr>
        <w:t xml:space="preserve"> </w:t>
      </w:r>
      <w:r w:rsidRPr="004579D7">
        <w:rPr>
          <w:rFonts w:cstheme="minorHAnsi"/>
        </w:rPr>
        <w:t>zamówień</w:t>
      </w:r>
      <w:r w:rsidR="00720F14" w:rsidRPr="004579D7">
        <w:rPr>
          <w:rFonts w:cstheme="minorHAnsi"/>
        </w:rPr>
        <w:t xml:space="preserve"> </w:t>
      </w:r>
      <w:r w:rsidRPr="004579D7">
        <w:rPr>
          <w:rFonts w:cstheme="minorHAnsi"/>
        </w:rPr>
        <w:t>publicznych</w:t>
      </w:r>
      <w:r w:rsidR="00720F14" w:rsidRPr="004579D7">
        <w:rPr>
          <w:rFonts w:cstheme="minorHAnsi"/>
        </w:rPr>
        <w:t xml:space="preserve"> </w:t>
      </w:r>
      <w:r w:rsidRPr="004579D7">
        <w:rPr>
          <w:rFonts w:cstheme="minorHAnsi"/>
        </w:rPr>
        <w:t>(Dz.U.</w:t>
      </w:r>
      <w:r w:rsidR="001C0FB0" w:rsidRPr="004579D7">
        <w:rPr>
          <w:rFonts w:cstheme="minorHAnsi"/>
        </w:rPr>
        <w:t xml:space="preserve"> </w:t>
      </w:r>
      <w:r w:rsidRPr="004579D7">
        <w:rPr>
          <w:rFonts w:cstheme="minorHAnsi"/>
        </w:rPr>
        <w:t>z</w:t>
      </w:r>
      <w:r w:rsidR="001C0FB0" w:rsidRPr="004579D7">
        <w:rPr>
          <w:rFonts w:cstheme="minorHAnsi"/>
        </w:rPr>
        <w:t xml:space="preserve"> </w:t>
      </w:r>
      <w:r w:rsidRPr="004579D7">
        <w:rPr>
          <w:rFonts w:cstheme="minorHAnsi"/>
        </w:rPr>
        <w:t>2</w:t>
      </w:r>
      <w:r w:rsidR="00D11417" w:rsidRPr="004579D7">
        <w:rPr>
          <w:rFonts w:cstheme="minorHAnsi"/>
        </w:rPr>
        <w:t>021</w:t>
      </w:r>
      <w:r w:rsidR="001C0FB0" w:rsidRPr="004579D7">
        <w:rPr>
          <w:rFonts w:cstheme="minorHAnsi"/>
        </w:rPr>
        <w:t xml:space="preserve"> </w:t>
      </w:r>
      <w:r w:rsidRPr="004579D7">
        <w:rPr>
          <w:rFonts w:cstheme="minorHAnsi"/>
        </w:rPr>
        <w:t>r.,</w:t>
      </w:r>
      <w:r w:rsidR="001C0FB0" w:rsidRPr="004579D7">
        <w:rPr>
          <w:rFonts w:cstheme="minorHAnsi"/>
        </w:rPr>
        <w:t xml:space="preserve"> </w:t>
      </w:r>
      <w:r w:rsidRPr="004579D7">
        <w:rPr>
          <w:rFonts w:cstheme="minorHAnsi"/>
        </w:rPr>
        <w:t>poz.</w:t>
      </w:r>
      <w:r w:rsidR="001C0FB0" w:rsidRPr="004579D7">
        <w:rPr>
          <w:rFonts w:cstheme="minorHAnsi"/>
        </w:rPr>
        <w:t xml:space="preserve"> </w:t>
      </w:r>
      <w:r w:rsidR="00D11417" w:rsidRPr="004579D7">
        <w:rPr>
          <w:rFonts w:cstheme="minorHAnsi"/>
        </w:rPr>
        <w:t>1129</w:t>
      </w:r>
      <w:r w:rsidR="00171D30" w:rsidRPr="004579D7">
        <w:rPr>
          <w:rFonts w:cstheme="minorHAnsi"/>
        </w:rPr>
        <w:t xml:space="preserve"> ze zm.</w:t>
      </w:r>
      <w:r w:rsidRPr="004579D7">
        <w:rPr>
          <w:rFonts w:cstheme="minorHAnsi"/>
        </w:rPr>
        <w:t>)</w:t>
      </w:r>
      <w:r w:rsidR="00720F14" w:rsidRPr="004579D7">
        <w:rPr>
          <w:rFonts w:cstheme="minorHAnsi"/>
        </w:rPr>
        <w:t xml:space="preserve"> </w:t>
      </w:r>
      <w:r w:rsidRPr="004579D7">
        <w:rPr>
          <w:rFonts w:cstheme="minorHAnsi"/>
        </w:rPr>
        <w:t>zwanej</w:t>
      </w:r>
      <w:r w:rsidR="00720F14" w:rsidRPr="004579D7">
        <w:rPr>
          <w:rFonts w:cstheme="minorHAnsi"/>
        </w:rPr>
        <w:t xml:space="preserve"> </w:t>
      </w:r>
      <w:r w:rsidRPr="004579D7">
        <w:rPr>
          <w:rFonts w:cstheme="minorHAnsi"/>
        </w:rPr>
        <w:t>dalej</w:t>
      </w:r>
      <w:r w:rsidR="00720F14" w:rsidRPr="004579D7">
        <w:rPr>
          <w:rFonts w:cstheme="minorHAnsi"/>
        </w:rPr>
        <w:t xml:space="preserve"> </w:t>
      </w:r>
      <w:r w:rsidR="005A1411" w:rsidRPr="004579D7">
        <w:rPr>
          <w:rFonts w:cstheme="minorHAnsi"/>
        </w:rPr>
        <w:t xml:space="preserve">także </w:t>
      </w:r>
      <w:r w:rsidRPr="004579D7">
        <w:rPr>
          <w:rFonts w:cstheme="minorHAnsi"/>
        </w:rPr>
        <w:t>„</w:t>
      </w:r>
      <w:r w:rsidR="005A1411" w:rsidRPr="004579D7">
        <w:rPr>
          <w:rFonts w:cstheme="minorHAnsi"/>
        </w:rPr>
        <w:t>P</w:t>
      </w:r>
      <w:r w:rsidR="004579D7">
        <w:rPr>
          <w:rFonts w:cstheme="minorHAnsi"/>
        </w:rPr>
        <w:t>zp”.</w:t>
      </w:r>
    </w:p>
    <w:p w:rsidR="004579D7" w:rsidRPr="004579D7" w:rsidRDefault="00A466B1" w:rsidP="004579D7">
      <w:pPr>
        <w:pStyle w:val="Akapitzlist"/>
        <w:numPr>
          <w:ilvl w:val="0"/>
          <w:numId w:val="59"/>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579D7">
        <w:rPr>
          <w:rFonts w:cstheme="minorHAnsi"/>
        </w:rPr>
        <w:t>Postępowanie prowadzone jest w trybie podstawowym bez negocjacji o warto</w:t>
      </w:r>
      <w:r w:rsidR="004579D7">
        <w:rPr>
          <w:rFonts w:cstheme="minorHAnsi"/>
        </w:rPr>
        <w:t>ści mniejszej niż progi unijne.</w:t>
      </w:r>
    </w:p>
    <w:p w:rsidR="004579D7" w:rsidRPr="004579D7" w:rsidRDefault="00A466B1" w:rsidP="004579D7">
      <w:pPr>
        <w:pStyle w:val="Akapitzlist"/>
        <w:numPr>
          <w:ilvl w:val="0"/>
          <w:numId w:val="59"/>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579D7">
        <w:rPr>
          <w:rFonts w:cstheme="minorHAnsi"/>
        </w:rPr>
        <w:t>Podstawa prawna wyboru trybu udzielenia zamówienia publicznego:</w:t>
      </w:r>
      <w:r w:rsidR="004579D7">
        <w:rPr>
          <w:rFonts w:cstheme="minorHAnsi"/>
        </w:rPr>
        <w:t xml:space="preserve"> art. 266, art. 275 ustawy Pzp.</w:t>
      </w:r>
    </w:p>
    <w:p w:rsidR="004579D7" w:rsidRPr="004579D7" w:rsidRDefault="00A466B1" w:rsidP="004579D7">
      <w:pPr>
        <w:pStyle w:val="Akapitzlist"/>
        <w:numPr>
          <w:ilvl w:val="0"/>
          <w:numId w:val="59"/>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579D7">
        <w:rPr>
          <w:rFonts w:cstheme="minorHAnsi"/>
        </w:rPr>
        <w:t xml:space="preserve">W zakresie nieuregulowanym w niniejszej Specyfikacji Warunków Zamówienia (zwanej dalej </w:t>
      </w:r>
      <w:r w:rsidR="005A1411" w:rsidRPr="004579D7">
        <w:rPr>
          <w:rFonts w:cstheme="minorHAnsi"/>
        </w:rPr>
        <w:t>„</w:t>
      </w:r>
      <w:r w:rsidRPr="004579D7">
        <w:rPr>
          <w:rFonts w:cstheme="minorHAnsi"/>
        </w:rPr>
        <w:t xml:space="preserve">SWZ" lub </w:t>
      </w:r>
      <w:r w:rsidR="005A1411" w:rsidRPr="004579D7">
        <w:rPr>
          <w:rFonts w:cstheme="minorHAnsi"/>
        </w:rPr>
        <w:t>„</w:t>
      </w:r>
      <w:r w:rsidRPr="004579D7">
        <w:rPr>
          <w:rFonts w:cstheme="minorHAnsi"/>
        </w:rPr>
        <w:t>specyfikacją"), zastoso</w:t>
      </w:r>
      <w:r w:rsidR="004579D7">
        <w:rPr>
          <w:rFonts w:cstheme="minorHAnsi"/>
        </w:rPr>
        <w:t>wanie mają przepisy ustawy Pzp.</w:t>
      </w:r>
    </w:p>
    <w:p w:rsidR="004579D7" w:rsidRPr="004579D7" w:rsidRDefault="00A466B1" w:rsidP="004579D7">
      <w:pPr>
        <w:pStyle w:val="Akapitzlist"/>
        <w:numPr>
          <w:ilvl w:val="0"/>
          <w:numId w:val="59"/>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579D7">
        <w:rPr>
          <w:rFonts w:cstheme="minorHAnsi"/>
        </w:rPr>
        <w:t xml:space="preserve">Postępowanie prowadzone jest przy użyciu Platformy zakupowej </w:t>
      </w:r>
      <w:r w:rsidR="0090297D" w:rsidRPr="004579D7">
        <w:rPr>
          <w:rFonts w:cstheme="minorHAnsi"/>
        </w:rPr>
        <w:t>OpenNexus</w:t>
      </w:r>
      <w:r w:rsidR="002F2EC3" w:rsidRPr="004579D7">
        <w:rPr>
          <w:rFonts w:cstheme="minorHAnsi"/>
        </w:rPr>
        <w:t>.</w:t>
      </w:r>
      <w:r w:rsidR="007E5AA1" w:rsidRPr="004579D7">
        <w:rPr>
          <w:rFonts w:cstheme="minorHAnsi"/>
        </w:rPr>
        <w:t xml:space="preserve"> </w:t>
      </w:r>
      <w:r w:rsidRPr="004579D7">
        <w:rPr>
          <w:rFonts w:cstheme="minorHAnsi"/>
        </w:rPr>
        <w:t>Ilekroć w niniejszej SWZ lub w przepisach o zamówieniach publicznych mowa jest o stronie internetowej prowadzonego postępowania należy prze</w:t>
      </w:r>
      <w:r w:rsidR="004579D7">
        <w:rPr>
          <w:rFonts w:cstheme="minorHAnsi"/>
        </w:rPr>
        <w:t xml:space="preserve">z to rozumieć także Platformę. </w:t>
      </w:r>
    </w:p>
    <w:p w:rsidR="00D25ABD" w:rsidRPr="004579D7" w:rsidRDefault="00A466B1" w:rsidP="004579D7">
      <w:pPr>
        <w:pStyle w:val="Akapitzlist"/>
        <w:numPr>
          <w:ilvl w:val="0"/>
          <w:numId w:val="59"/>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579D7">
        <w:rPr>
          <w:rFonts w:cstheme="minorHAnsi"/>
          <w:b/>
          <w:bCs/>
        </w:rPr>
        <w:t>Adres strony internetowej prowadzonego postępowania</w:t>
      </w:r>
      <w:r w:rsidRPr="004579D7">
        <w:rPr>
          <w:rFonts w:cstheme="minorHAnsi"/>
        </w:rPr>
        <w:t>, na której udostępniane będą zmiany</w:t>
      </w:r>
      <w:r w:rsidR="004579D7">
        <w:rPr>
          <w:rFonts w:cstheme="minorHAnsi"/>
        </w:rPr>
        <w:t xml:space="preserve">             </w:t>
      </w:r>
      <w:r w:rsidRPr="004579D7">
        <w:rPr>
          <w:rFonts w:cstheme="minorHAnsi"/>
        </w:rPr>
        <w:t xml:space="preserve"> i wyjaśnienia treści SWZ oraz inne dokumenty zamówienia bezpośrednio związane </w:t>
      </w:r>
      <w:r w:rsidR="004579D7">
        <w:rPr>
          <w:rFonts w:cstheme="minorHAnsi"/>
        </w:rPr>
        <w:t xml:space="preserve">                              </w:t>
      </w:r>
      <w:r w:rsidRPr="004579D7">
        <w:rPr>
          <w:rFonts w:cstheme="minorHAnsi"/>
        </w:rPr>
        <w:t>z postępowaniem o udzielenie zamówienia</w:t>
      </w:r>
      <w:r w:rsidR="00C574F9" w:rsidRPr="004579D7">
        <w:rPr>
          <w:rFonts w:cstheme="minorHAnsi"/>
        </w:rPr>
        <w:t xml:space="preserve">: </w:t>
      </w:r>
      <w:hyperlink r:id="rId12" w:history="1">
        <w:r w:rsidR="00DB1751" w:rsidRPr="004579D7">
          <w:rPr>
            <w:rStyle w:val="Hipercze"/>
            <w:rFonts w:cstheme="minorHAnsi"/>
          </w:rPr>
          <w:t>https://platformazakupowa.pl/pn/wolow</w:t>
        </w:r>
      </w:hyperlink>
      <w:r w:rsidR="00DB1751" w:rsidRPr="004579D7">
        <w:rPr>
          <w:rFonts w:cstheme="minorHAnsi"/>
        </w:rPr>
        <w:t xml:space="preserve">; </w:t>
      </w:r>
      <w:hyperlink r:id="rId13" w:history="1">
        <w:r w:rsidR="00DB1751" w:rsidRPr="004579D7">
          <w:rPr>
            <w:rStyle w:val="Hipercze"/>
            <w:rFonts w:cstheme="minorHAnsi"/>
          </w:rPr>
          <w:t>http://bip.wolow.pl</w:t>
        </w:r>
      </w:hyperlink>
      <w:r w:rsidR="00DB1751" w:rsidRPr="004579D7">
        <w:rPr>
          <w:rFonts w:cstheme="minorHAnsi"/>
        </w:rPr>
        <w:t xml:space="preserve"> zakładka </w:t>
      </w:r>
      <w:r w:rsidR="00086998" w:rsidRPr="004579D7">
        <w:rPr>
          <w:rFonts w:cstheme="minorHAnsi"/>
        </w:rPr>
        <w:t>zamówienia o wartości równej lub przekraczającej kwotę 130</w:t>
      </w:r>
      <w:r w:rsidR="005A1411" w:rsidRPr="004579D7">
        <w:rPr>
          <w:rFonts w:cstheme="minorHAnsi"/>
        </w:rPr>
        <w:t>.</w:t>
      </w:r>
      <w:r w:rsidR="00086998" w:rsidRPr="004579D7">
        <w:rPr>
          <w:rFonts w:cstheme="minorHAnsi"/>
        </w:rPr>
        <w:t>000 złotych</w:t>
      </w:r>
      <w:r w:rsidR="005A1411" w:rsidRPr="004579D7">
        <w:rPr>
          <w:rFonts w:cstheme="minorHAnsi"/>
        </w:rPr>
        <w:t>.</w:t>
      </w:r>
    </w:p>
    <w:p w:rsidR="009821E7" w:rsidRPr="004579D7" w:rsidRDefault="009821E7" w:rsidP="004579D7">
      <w:pPr>
        <w:pStyle w:val="Akapitzlist"/>
        <w:numPr>
          <w:ilvl w:val="0"/>
          <w:numId w:val="59"/>
        </w:numPr>
        <w:tabs>
          <w:tab w:val="left" w:pos="8789"/>
          <w:tab w:val="left" w:pos="9072"/>
        </w:tabs>
        <w:autoSpaceDE w:val="0"/>
        <w:autoSpaceDN w:val="0"/>
        <w:adjustRightInd w:val="0"/>
        <w:spacing w:after="0" w:line="240" w:lineRule="auto"/>
        <w:jc w:val="both"/>
        <w:rPr>
          <w:rFonts w:cstheme="minorHAnsi"/>
          <w:b/>
          <w:shd w:val="clear" w:color="auto" w:fill="F2F2F2" w:themeFill="background1" w:themeFillShade="F2"/>
        </w:rPr>
      </w:pPr>
      <w:r w:rsidRPr="004579D7">
        <w:rPr>
          <w:rFonts w:cstheme="minorHAnsi"/>
        </w:rPr>
        <w:t xml:space="preserve">Zadanie współfinansowane </w:t>
      </w:r>
      <w:r w:rsidR="004579D7">
        <w:rPr>
          <w:rFonts w:cstheme="minorHAnsi"/>
        </w:rPr>
        <w:t xml:space="preserve">jest </w:t>
      </w:r>
      <w:r w:rsidRPr="004579D7">
        <w:rPr>
          <w:rFonts w:cstheme="minorHAnsi"/>
        </w:rPr>
        <w:t xml:space="preserve">w ramach projektu pn.: </w:t>
      </w:r>
      <w:r w:rsidR="004579D7" w:rsidRPr="004579D7">
        <w:rPr>
          <w:rFonts w:cstheme="minorHAnsi"/>
        </w:rPr>
        <w:t>„</w:t>
      </w:r>
      <w:r w:rsidRPr="004579D7">
        <w:rPr>
          <w:rFonts w:cstheme="minorHAnsi"/>
          <w:i/>
        </w:rPr>
        <w:t>Ochrona i udostępnienie cennych przyrodniczo terenów rzeki Odry poprzez budowę  niezbędnej infrastruktury w zakresie  przystani, portów rzecznych i  infrastruktury turys</w:t>
      </w:r>
      <w:r w:rsidR="004579D7" w:rsidRPr="004579D7">
        <w:rPr>
          <w:rFonts w:cstheme="minorHAnsi"/>
          <w:i/>
        </w:rPr>
        <w:t>tycznej”</w:t>
      </w:r>
      <w:r w:rsidRPr="004579D7">
        <w:rPr>
          <w:rFonts w:cstheme="minorHAnsi"/>
        </w:rPr>
        <w:t xml:space="preserve"> ze środków RPO WD 2014-2021</w:t>
      </w:r>
    </w:p>
    <w:p w:rsidR="00BD356A" w:rsidRPr="00AA4DC9" w:rsidRDefault="00BD356A" w:rsidP="004E3CF9">
      <w:pPr>
        <w:autoSpaceDE w:val="0"/>
        <w:autoSpaceDN w:val="0"/>
        <w:adjustRightInd w:val="0"/>
        <w:spacing w:after="0" w:line="240" w:lineRule="auto"/>
        <w:jc w:val="both"/>
        <w:rPr>
          <w:rFonts w:cstheme="minorHAnsi"/>
          <w:b/>
          <w:sz w:val="10"/>
        </w:rPr>
      </w:pPr>
    </w:p>
    <w:p w:rsidR="004E3CF9" w:rsidRPr="004E3CF9" w:rsidRDefault="005843AD" w:rsidP="004E3CF9">
      <w:pPr>
        <w:shd w:val="clear" w:color="auto" w:fill="F2F2F2" w:themeFill="background1" w:themeFillShade="F2"/>
        <w:tabs>
          <w:tab w:val="left" w:pos="851"/>
        </w:tabs>
        <w:spacing w:after="0" w:line="240" w:lineRule="auto"/>
        <w:jc w:val="both"/>
        <w:rPr>
          <w:rFonts w:cstheme="minorHAnsi"/>
          <w:b/>
        </w:rPr>
      </w:pPr>
      <w:r w:rsidRPr="005A1411">
        <w:rPr>
          <w:rFonts w:cstheme="minorHAnsi"/>
          <w:b/>
          <w:bCs/>
          <w:shd w:val="clear" w:color="auto" w:fill="F2F2F2" w:themeFill="background1" w:themeFillShade="F2"/>
        </w:rPr>
        <w:t xml:space="preserve">III. </w:t>
      </w:r>
      <w:r w:rsidRPr="005443A5">
        <w:rPr>
          <w:rFonts w:cstheme="minorHAnsi"/>
          <w:b/>
          <w:bCs/>
          <w:shd w:val="clear" w:color="auto" w:fill="F2F2F2" w:themeFill="background1" w:themeFillShade="F2"/>
        </w:rPr>
        <w:t>Opis przedmiotu zamówienia</w:t>
      </w:r>
    </w:p>
    <w:p w:rsidR="00093E24" w:rsidRPr="00093E24" w:rsidRDefault="00093E24" w:rsidP="00093E24">
      <w:pPr>
        <w:autoSpaceDE w:val="0"/>
        <w:spacing w:after="60" w:line="240" w:lineRule="auto"/>
        <w:jc w:val="both"/>
        <w:rPr>
          <w:rFonts w:cstheme="minorHAnsi"/>
        </w:rPr>
      </w:pPr>
      <w:r w:rsidRPr="00093E24">
        <w:rPr>
          <w:rFonts w:cstheme="minorHAnsi"/>
        </w:rPr>
        <w:t>Zamówienie dotyczy kontynuacji inwestycji tj.: budowy etapu IIIA trasy rekreacyjno-turystycznej Wołów-Lubiąż w zakresie:</w:t>
      </w:r>
    </w:p>
    <w:p w:rsidR="00093E24" w:rsidRPr="00093E24" w:rsidRDefault="00093E24" w:rsidP="00093E24">
      <w:pPr>
        <w:numPr>
          <w:ilvl w:val="0"/>
          <w:numId w:val="57"/>
        </w:numPr>
        <w:autoSpaceDE w:val="0"/>
        <w:spacing w:after="60" w:line="240" w:lineRule="auto"/>
        <w:jc w:val="both"/>
        <w:rPr>
          <w:rFonts w:cstheme="minorHAnsi"/>
        </w:rPr>
      </w:pPr>
      <w:r w:rsidRPr="00093E24">
        <w:rPr>
          <w:rFonts w:cstheme="minorHAnsi"/>
        </w:rPr>
        <w:t>budowy utwardzonej drogi rowerowo-rolkowej,</w:t>
      </w:r>
    </w:p>
    <w:p w:rsidR="00093E24" w:rsidRPr="00093E24" w:rsidRDefault="00093E24" w:rsidP="00093E24">
      <w:pPr>
        <w:numPr>
          <w:ilvl w:val="0"/>
          <w:numId w:val="57"/>
        </w:numPr>
        <w:autoSpaceDE w:val="0"/>
        <w:spacing w:after="60" w:line="240" w:lineRule="auto"/>
        <w:jc w:val="both"/>
        <w:rPr>
          <w:rFonts w:cstheme="minorHAnsi"/>
        </w:rPr>
      </w:pPr>
      <w:r w:rsidRPr="00093E24">
        <w:rPr>
          <w:rFonts w:cstheme="minorHAnsi"/>
        </w:rPr>
        <w:t>budowy powiązań z sąsiadującym układem drogowym w niezbędnym zakresie,</w:t>
      </w:r>
    </w:p>
    <w:p w:rsidR="00093E24" w:rsidRPr="00093E24" w:rsidRDefault="00093E24" w:rsidP="00093E24">
      <w:pPr>
        <w:numPr>
          <w:ilvl w:val="0"/>
          <w:numId w:val="57"/>
        </w:numPr>
        <w:autoSpaceDE w:val="0"/>
        <w:spacing w:after="60" w:line="240" w:lineRule="auto"/>
        <w:jc w:val="both"/>
        <w:rPr>
          <w:rFonts w:cstheme="minorHAnsi"/>
        </w:rPr>
      </w:pPr>
      <w:r w:rsidRPr="00093E24">
        <w:rPr>
          <w:rFonts w:cstheme="minorHAnsi"/>
        </w:rPr>
        <w:t>oczyszczenia i konserwacji istniejących rowów skarpowych dolnych stanowiących system odwodnienia byłego pasa kolejowego,</w:t>
      </w:r>
    </w:p>
    <w:p w:rsidR="00093E24" w:rsidRPr="00093E24" w:rsidRDefault="00093E24" w:rsidP="00093E24">
      <w:pPr>
        <w:numPr>
          <w:ilvl w:val="0"/>
          <w:numId w:val="57"/>
        </w:numPr>
        <w:autoSpaceDE w:val="0"/>
        <w:spacing w:after="60" w:line="240" w:lineRule="auto"/>
        <w:jc w:val="both"/>
        <w:rPr>
          <w:rFonts w:cstheme="minorHAnsi"/>
        </w:rPr>
      </w:pPr>
      <w:r w:rsidRPr="00093E24">
        <w:rPr>
          <w:rFonts w:cstheme="minorHAnsi"/>
        </w:rPr>
        <w:t>rozwiązań technicznych zapewniających spełnienie zasad BRD,</w:t>
      </w:r>
    </w:p>
    <w:p w:rsidR="00093E24" w:rsidRPr="00093E24" w:rsidRDefault="00093E24" w:rsidP="00093E24">
      <w:pPr>
        <w:numPr>
          <w:ilvl w:val="0"/>
          <w:numId w:val="57"/>
        </w:numPr>
        <w:autoSpaceDE w:val="0"/>
        <w:spacing w:after="60" w:line="240" w:lineRule="auto"/>
        <w:jc w:val="both"/>
        <w:rPr>
          <w:rFonts w:cstheme="minorHAnsi"/>
        </w:rPr>
      </w:pPr>
      <w:r w:rsidRPr="00093E24">
        <w:rPr>
          <w:rFonts w:cstheme="minorHAnsi"/>
        </w:rPr>
        <w:t>rozwiązania kolizji z infrastrukturą techniczną w zakresie niezbędnym dla jej zabezpieczenia,</w:t>
      </w:r>
    </w:p>
    <w:p w:rsidR="00093E24" w:rsidRPr="00093E24" w:rsidRDefault="007E1738" w:rsidP="00093E24">
      <w:pPr>
        <w:numPr>
          <w:ilvl w:val="0"/>
          <w:numId w:val="57"/>
        </w:numPr>
        <w:autoSpaceDE w:val="0"/>
        <w:spacing w:after="60" w:line="240" w:lineRule="auto"/>
        <w:jc w:val="both"/>
        <w:rPr>
          <w:rFonts w:cstheme="minorHAnsi"/>
        </w:rPr>
      </w:pPr>
      <w:r>
        <w:rPr>
          <w:rFonts w:cstheme="minorHAnsi"/>
        </w:rPr>
        <w:t>gospodarki szatą</w:t>
      </w:r>
      <w:r w:rsidR="00093E24" w:rsidRPr="00093E24">
        <w:rPr>
          <w:rFonts w:cstheme="minorHAnsi"/>
        </w:rPr>
        <w:t xml:space="preserve"> roślinną w ramach granicy inwestycji. </w:t>
      </w:r>
    </w:p>
    <w:p w:rsidR="00093E24" w:rsidRPr="00093E24" w:rsidRDefault="00093E24" w:rsidP="00093E24">
      <w:pPr>
        <w:autoSpaceDE w:val="0"/>
        <w:spacing w:after="60" w:line="240" w:lineRule="auto"/>
        <w:jc w:val="both"/>
        <w:rPr>
          <w:rFonts w:cstheme="minorHAnsi"/>
        </w:rPr>
      </w:pPr>
      <w:r w:rsidRPr="00093E24">
        <w:rPr>
          <w:rFonts w:cstheme="minorHAnsi"/>
        </w:rPr>
        <w:t>W ramach przedmiotu zamówienia, o ile zajdzie taka potrzeba, należy uzyskać pozwolenie na wycinkę i ewentualne nasadzenia rekompensacyjne i wykonać roboty w tym zakresie.</w:t>
      </w:r>
    </w:p>
    <w:p w:rsidR="00287AAA" w:rsidRPr="00AA4DC9" w:rsidRDefault="00287AAA" w:rsidP="00F85D29">
      <w:pPr>
        <w:autoSpaceDE w:val="0"/>
        <w:spacing w:after="60" w:line="240" w:lineRule="auto"/>
        <w:jc w:val="both"/>
        <w:rPr>
          <w:rFonts w:cstheme="minorHAnsi"/>
          <w:b/>
          <w:bCs/>
          <w:sz w:val="4"/>
        </w:rPr>
      </w:pPr>
    </w:p>
    <w:p w:rsidR="00F85D29" w:rsidRPr="007E1738" w:rsidRDefault="00F85D29" w:rsidP="00F85D29">
      <w:pPr>
        <w:autoSpaceDE w:val="0"/>
        <w:spacing w:after="60" w:line="240" w:lineRule="auto"/>
        <w:jc w:val="both"/>
        <w:rPr>
          <w:rFonts w:cstheme="minorHAnsi"/>
          <w:b/>
          <w:bCs/>
          <w:highlight w:val="yellow"/>
        </w:rPr>
      </w:pPr>
      <w:r w:rsidRPr="007E1738">
        <w:rPr>
          <w:rFonts w:cstheme="minorHAnsi"/>
          <w:b/>
          <w:bCs/>
        </w:rPr>
        <w:t xml:space="preserve">Szczegółowy zakres zadania znajduje się </w:t>
      </w:r>
      <w:r w:rsidR="00287AAA" w:rsidRPr="007E1738">
        <w:rPr>
          <w:rFonts w:cstheme="minorHAnsi"/>
          <w:b/>
          <w:bCs/>
        </w:rPr>
        <w:t>w</w:t>
      </w:r>
      <w:r w:rsidRPr="007E1738">
        <w:rPr>
          <w:rFonts w:cstheme="minorHAnsi"/>
          <w:b/>
          <w:bCs/>
        </w:rPr>
        <w:t xml:space="preserve"> </w:t>
      </w:r>
      <w:r w:rsidR="004579D7" w:rsidRPr="007E1738">
        <w:rPr>
          <w:rFonts w:cstheme="minorHAnsi"/>
          <w:b/>
        </w:rPr>
        <w:t>projekcie wykonawczym</w:t>
      </w:r>
      <w:r w:rsidR="001B32A5" w:rsidRPr="007E1738">
        <w:rPr>
          <w:rFonts w:cstheme="minorHAnsi"/>
          <w:b/>
          <w:bCs/>
        </w:rPr>
        <w:t xml:space="preserve"> oraz przedmiarze robót, które stanowią odpowiednio załącznik nr </w:t>
      </w:r>
      <w:r w:rsidR="00C933B0" w:rsidRPr="007E1738">
        <w:rPr>
          <w:rFonts w:cstheme="minorHAnsi"/>
          <w:b/>
          <w:bCs/>
        </w:rPr>
        <w:t>10 i 11</w:t>
      </w:r>
      <w:r w:rsidR="001B32A5" w:rsidRPr="007E1738">
        <w:rPr>
          <w:rFonts w:cstheme="minorHAnsi"/>
          <w:b/>
          <w:bCs/>
        </w:rPr>
        <w:t xml:space="preserve"> do SWZ.</w:t>
      </w:r>
    </w:p>
    <w:p w:rsidR="00761C64" w:rsidRPr="00AA4DC9" w:rsidRDefault="00761C64"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8"/>
          <w:highlight w:val="yellow"/>
          <w:u w:val="single"/>
        </w:rPr>
      </w:pPr>
    </w:p>
    <w:p w:rsidR="00761C64" w:rsidRDefault="00761C64" w:rsidP="00F87EC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rPr>
      </w:pPr>
      <w:r w:rsidRPr="00724D69">
        <w:rPr>
          <w:rFonts w:cstheme="minorHAnsi"/>
        </w:rPr>
        <w:t>Zamawiający informuje, iż przedmiar robót dołączon</w:t>
      </w:r>
      <w:r w:rsidR="005A74A2" w:rsidRPr="00724D69">
        <w:rPr>
          <w:rFonts w:cstheme="minorHAnsi"/>
        </w:rPr>
        <w:t>y</w:t>
      </w:r>
      <w:r w:rsidRPr="00724D69">
        <w:rPr>
          <w:rFonts w:cstheme="minorHAnsi"/>
        </w:rPr>
        <w:t xml:space="preserve"> do dokumentacji projektowej</w:t>
      </w:r>
      <w:r w:rsidR="001B32A5" w:rsidRPr="00724D69">
        <w:rPr>
          <w:rFonts w:cstheme="minorHAnsi"/>
        </w:rPr>
        <w:t xml:space="preserve"> ma charakter </w:t>
      </w:r>
      <w:r w:rsidRPr="00724D69">
        <w:rPr>
          <w:rFonts w:cstheme="minorHAnsi"/>
        </w:rPr>
        <w:t>wyłącznie  pomocniczy.</w:t>
      </w:r>
    </w:p>
    <w:p w:rsidR="00761C64" w:rsidRPr="00AA4DC9" w:rsidRDefault="00761C64" w:rsidP="00F87EC2">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40" w:lineRule="auto"/>
        <w:jc w:val="both"/>
        <w:rPr>
          <w:rFonts w:cstheme="minorHAnsi"/>
          <w:sz w:val="10"/>
        </w:rPr>
      </w:pPr>
    </w:p>
    <w:p w:rsidR="00761C64" w:rsidRPr="003073B2" w:rsidRDefault="00761C64" w:rsidP="00F87EC2">
      <w:pPr>
        <w:tabs>
          <w:tab w:val="left" w:pos="851"/>
        </w:tabs>
        <w:spacing w:after="0" w:line="240" w:lineRule="auto"/>
        <w:jc w:val="both"/>
        <w:rPr>
          <w:rFonts w:eastAsia="Times New Roman" w:cstheme="minorHAnsi"/>
          <w:color w:val="FF0000"/>
          <w:u w:val="single"/>
        </w:rPr>
      </w:pPr>
      <w:r w:rsidRPr="003073B2">
        <w:rPr>
          <w:rFonts w:eastAsia="Times New Roman" w:cstheme="minorHAnsi"/>
          <w:color w:val="FF0000"/>
          <w:u w:val="single"/>
        </w:rPr>
        <w:t>Uwaga!</w:t>
      </w:r>
    </w:p>
    <w:p w:rsidR="00761C64" w:rsidRPr="006F5CF5" w:rsidRDefault="00761C64" w:rsidP="00F87EC2">
      <w:pPr>
        <w:tabs>
          <w:tab w:val="left" w:pos="851"/>
        </w:tabs>
        <w:autoSpaceDE w:val="0"/>
        <w:autoSpaceDN w:val="0"/>
        <w:adjustRightInd w:val="0"/>
        <w:spacing w:after="0" w:line="240" w:lineRule="auto"/>
        <w:jc w:val="both"/>
        <w:rPr>
          <w:rFonts w:eastAsia="Lucida Sans Unicode" w:cstheme="minorHAnsi"/>
          <w:highlight w:val="yellow"/>
        </w:rPr>
      </w:pPr>
      <w:r w:rsidRPr="006F5CF5">
        <w:rPr>
          <w:rFonts w:eastAsia="Times New Roman" w:cstheme="minorHAnsi"/>
        </w:rPr>
        <w:t>W przypadku jakiegokolwiek zastosowania</w:t>
      </w:r>
      <w:r w:rsidR="005C5944">
        <w:rPr>
          <w:rFonts w:eastAsia="Times New Roman" w:cstheme="minorHAnsi"/>
        </w:rPr>
        <w:t xml:space="preserve"> w </w:t>
      </w:r>
      <w:r w:rsidR="005C5944" w:rsidRPr="005C5944">
        <w:rPr>
          <w:rFonts w:eastAsia="Times New Roman" w:cstheme="minorHAnsi"/>
        </w:rPr>
        <w:t xml:space="preserve">dokumentacji </w:t>
      </w:r>
      <w:r w:rsidR="00724D69">
        <w:rPr>
          <w:rFonts w:eastAsia="Times New Roman" w:cstheme="minorHAnsi"/>
        </w:rPr>
        <w:t>projektowej</w:t>
      </w:r>
      <w:r w:rsidRPr="005C5944">
        <w:rPr>
          <w:rFonts w:eastAsia="Times New Roman" w:cstheme="minorHAnsi"/>
        </w:rPr>
        <w:t>czy też w przedmiarze robót budowlanych</w:t>
      </w:r>
      <w:r w:rsidRPr="006F5CF5">
        <w:rPr>
          <w:rFonts w:eastAsia="Times New Roman" w:cstheme="minorHAnsi"/>
        </w:rPr>
        <w:t xml:space="preserve"> 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6F5CF5" w:rsidRDefault="00761C64" w:rsidP="00F87EC2">
      <w:pPr>
        <w:tabs>
          <w:tab w:val="left" w:pos="851"/>
        </w:tabs>
        <w:autoSpaceDE w:val="0"/>
        <w:autoSpaceDN w:val="0"/>
        <w:adjustRightInd w:val="0"/>
        <w:spacing w:after="0" w:line="240" w:lineRule="auto"/>
        <w:jc w:val="both"/>
        <w:rPr>
          <w:rFonts w:cstheme="minorHAnsi"/>
          <w:bCs/>
        </w:rPr>
      </w:pPr>
      <w:r w:rsidRPr="006F5CF5">
        <w:rPr>
          <w:rFonts w:eastAsia="Times New Roman" w:cstheme="minorHAnsi"/>
        </w:rPr>
        <w:t>We ws</w:t>
      </w:r>
      <w:r w:rsidR="00B76D93" w:rsidRPr="006F5CF5">
        <w:rPr>
          <w:rFonts w:eastAsia="Times New Roman" w:cstheme="minorHAnsi"/>
        </w:rPr>
        <w:t>zystkich miejscach niniejszej S</w:t>
      </w:r>
      <w:r w:rsidRPr="006F5CF5">
        <w:rPr>
          <w:rFonts w:eastAsia="Times New Roman" w:cstheme="minorHAnsi"/>
        </w:rPr>
        <w:t xml:space="preserve">WZ, w których użyto przykładowego znaku towarowego, patentu lub pochodzenia, jest to uzasadnione specyfiką przedmiotu zamówienia i zamawiający nie może opisać przedmiotu zamówienia za pomocą dostatecznie dokładnych określeń. </w:t>
      </w:r>
      <w:r w:rsidRPr="006F5CF5">
        <w:rPr>
          <w:rFonts w:cstheme="minorHAnsi"/>
          <w:bCs/>
        </w:rPr>
        <w:t xml:space="preserve">Użyte w dokumentacji technicznej zapisy opisujące przedmiot zamówienia nie mają na celu naruszenia art. </w:t>
      </w:r>
      <w:r w:rsidR="00572DCD" w:rsidRPr="006F5CF5">
        <w:rPr>
          <w:rFonts w:cstheme="minorHAnsi"/>
          <w:bCs/>
        </w:rPr>
        <w:t>99</w:t>
      </w:r>
      <w:r w:rsidRPr="006F5CF5">
        <w:rPr>
          <w:rFonts w:cstheme="minorHAnsi"/>
          <w:bCs/>
        </w:rPr>
        <w:t xml:space="preserve">, </w:t>
      </w:r>
      <w:r w:rsidR="00D9435E" w:rsidRPr="006F5CF5">
        <w:rPr>
          <w:rFonts w:cstheme="minorHAnsi"/>
          <w:bCs/>
        </w:rPr>
        <w:t>101</w:t>
      </w:r>
      <w:r w:rsidRPr="006F5CF5">
        <w:rPr>
          <w:rFonts w:cstheme="minorHAnsi"/>
          <w:bCs/>
        </w:rPr>
        <w:t xml:space="preserve">, </w:t>
      </w:r>
      <w:r w:rsidR="00EC10CD" w:rsidRPr="006F5CF5">
        <w:rPr>
          <w:rFonts w:cstheme="minorHAnsi"/>
          <w:bCs/>
        </w:rPr>
        <w:t>104</w:t>
      </w:r>
      <w:r w:rsidRPr="006F5CF5">
        <w:rPr>
          <w:rFonts w:cstheme="minorHAnsi"/>
          <w:bCs/>
        </w:rPr>
        <w:t xml:space="preserve"> ustawy z dnia </w:t>
      </w:r>
      <w:r w:rsidR="00EC10CD" w:rsidRPr="006F5CF5">
        <w:rPr>
          <w:rFonts w:cstheme="minorHAnsi"/>
          <w:bCs/>
        </w:rPr>
        <w:t>11 września</w:t>
      </w:r>
      <w:r w:rsidR="00B605EB" w:rsidRPr="006F5CF5">
        <w:rPr>
          <w:rFonts w:cstheme="minorHAnsi"/>
          <w:bCs/>
        </w:rPr>
        <w:t xml:space="preserve">2019 </w:t>
      </w:r>
      <w:r w:rsidRPr="006F5CF5">
        <w:rPr>
          <w:rFonts w:cstheme="minorHAnsi"/>
          <w:bCs/>
        </w:rPr>
        <w:t>r. Pzp.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761C64" w:rsidRPr="006F5CF5" w:rsidRDefault="00761C64" w:rsidP="00F87EC2">
      <w:pPr>
        <w:tabs>
          <w:tab w:val="left" w:pos="851"/>
        </w:tabs>
        <w:autoSpaceDE w:val="0"/>
        <w:autoSpaceDN w:val="0"/>
        <w:adjustRightInd w:val="0"/>
        <w:spacing w:after="0" w:line="240" w:lineRule="auto"/>
        <w:jc w:val="both"/>
        <w:rPr>
          <w:rFonts w:eastAsia="TimesNewRoman" w:cstheme="minorHAnsi"/>
          <w:bCs/>
        </w:rPr>
      </w:pPr>
      <w:r w:rsidRPr="006F5CF5">
        <w:rPr>
          <w:rFonts w:cstheme="minorHAnsi"/>
          <w:bCs/>
        </w:rPr>
        <w:t>Wykonawca może zastosować materiały i urządzenia równoważne o parametrach techniczn</w:t>
      </w:r>
      <w:r w:rsidR="00E70898">
        <w:rPr>
          <w:rFonts w:cstheme="minorHAnsi"/>
          <w:bCs/>
        </w:rPr>
        <w:t>o-</w:t>
      </w:r>
      <w:r w:rsidRPr="006F5CF5">
        <w:rPr>
          <w:rFonts w:cstheme="minorHAnsi"/>
          <w:bCs/>
        </w:rPr>
        <w:t xml:space="preserve"> użytkowych odpowiadających co najmniej parametrom materiałów i urządzeń zaproponowanych w dokumentacji projektowej. </w:t>
      </w:r>
      <w:r w:rsidRPr="006F5CF5">
        <w:rPr>
          <w:rFonts w:eastAsia="Times New Roman" w:cstheme="minorHAns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6F5CF5">
        <w:rPr>
          <w:rFonts w:eastAsia="Times New Roman" w:cstheme="minorHAnsi"/>
        </w:rPr>
        <w:t>105</w:t>
      </w:r>
      <w:r w:rsidRPr="006F5CF5">
        <w:rPr>
          <w:rFonts w:eastAsia="Times New Roman" w:cstheme="minorHAnsi"/>
        </w:rPr>
        <w:t xml:space="preserve"> ust. 1 ustawy, że proponowane rozwiązania w równoważnym stopniu spełniają wymagania określone w opisie przedmiotu zamówienia.</w:t>
      </w:r>
      <w:r w:rsidRPr="006F5CF5">
        <w:rPr>
          <w:rFonts w:eastAsia="TimesNewRoman" w:cstheme="minorHAnsi"/>
          <w:bCs/>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rsidR="00761C64" w:rsidRPr="006F5CF5" w:rsidRDefault="00761C64" w:rsidP="00F87EC2">
      <w:pPr>
        <w:pStyle w:val="Default"/>
        <w:tabs>
          <w:tab w:val="left" w:pos="851"/>
        </w:tabs>
        <w:jc w:val="both"/>
        <w:rPr>
          <w:rFonts w:asciiTheme="minorHAnsi" w:hAnsiTheme="minorHAnsi" w:cstheme="minorHAnsi"/>
          <w:b/>
          <w:bCs/>
          <w:sz w:val="22"/>
          <w:szCs w:val="22"/>
        </w:rPr>
      </w:pPr>
      <w:r w:rsidRPr="006F5CF5">
        <w:rPr>
          <w:rFonts w:asciiTheme="minorHAnsi" w:hAnsiTheme="minorHAnsi" w:cstheme="minorHAnsi"/>
          <w:sz w:val="22"/>
          <w:szCs w:val="22"/>
        </w:rPr>
        <w:t xml:space="preserve">Jeżeli Wykonawca w miejsce określonych w opisie przedmiotu zamówienia wymagań dotyczących wydajności lub funkcjonalności, o których mowa w art. </w:t>
      </w:r>
      <w:r w:rsidR="00D9435E" w:rsidRPr="006F5CF5">
        <w:rPr>
          <w:rFonts w:asciiTheme="minorHAnsi" w:hAnsiTheme="minorHAnsi" w:cstheme="minorHAnsi"/>
          <w:sz w:val="22"/>
          <w:szCs w:val="22"/>
        </w:rPr>
        <w:t xml:space="preserve">101 </w:t>
      </w:r>
      <w:r w:rsidRPr="006F5CF5">
        <w:rPr>
          <w:rFonts w:asciiTheme="minorHAnsi" w:hAnsiTheme="minorHAnsi" w:cstheme="minorHAns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6F5CF5">
        <w:rPr>
          <w:rFonts w:asciiTheme="minorHAnsi" w:hAnsiTheme="minorHAnsi" w:cstheme="minorHAnsi"/>
          <w:sz w:val="22"/>
          <w:szCs w:val="22"/>
        </w:rPr>
        <w:t xml:space="preserve">105 </w:t>
      </w:r>
      <w:r w:rsidRPr="006F5CF5">
        <w:rPr>
          <w:rFonts w:asciiTheme="minorHAnsi" w:hAnsiTheme="minorHAnsi" w:cstheme="minorHAnsi"/>
          <w:sz w:val="22"/>
          <w:szCs w:val="22"/>
        </w:rPr>
        <w:t>ust. 1 ustawy, że obiekt budowlany, dostawa lub usługa, spełniają wymagania dotyczące wydajności lub funkcjonalności określone przez zamawiającego</w:t>
      </w:r>
      <w:r w:rsidRPr="006F5CF5">
        <w:rPr>
          <w:rFonts w:asciiTheme="minorHAnsi" w:hAnsiTheme="minorHAnsi" w:cstheme="minorHAnsi"/>
          <w:b/>
          <w:bCs/>
          <w:sz w:val="22"/>
          <w:szCs w:val="22"/>
        </w:rPr>
        <w:t>.</w:t>
      </w:r>
    </w:p>
    <w:p w:rsidR="00761C64" w:rsidRPr="000B38AA" w:rsidRDefault="00761C64" w:rsidP="00F87EC2">
      <w:pPr>
        <w:pStyle w:val="Default"/>
        <w:tabs>
          <w:tab w:val="left" w:pos="851"/>
        </w:tabs>
        <w:jc w:val="both"/>
        <w:rPr>
          <w:rFonts w:asciiTheme="minorHAnsi" w:hAnsiTheme="minorHAnsi" w:cstheme="minorHAnsi"/>
          <w:b/>
          <w:bCs/>
          <w:sz w:val="6"/>
          <w:szCs w:val="22"/>
        </w:rPr>
      </w:pPr>
    </w:p>
    <w:p w:rsidR="00761C64" w:rsidRPr="006F5CF5" w:rsidRDefault="003A2E21" w:rsidP="00F87EC2">
      <w:pPr>
        <w:tabs>
          <w:tab w:val="left" w:pos="851"/>
        </w:tabs>
        <w:autoSpaceDE w:val="0"/>
        <w:autoSpaceDN w:val="0"/>
        <w:adjustRightInd w:val="0"/>
        <w:spacing w:after="0" w:line="240" w:lineRule="auto"/>
        <w:jc w:val="both"/>
        <w:rPr>
          <w:rFonts w:cstheme="minorHAnsi"/>
          <w:color w:val="000000"/>
        </w:rPr>
      </w:pPr>
      <w:r>
        <w:rPr>
          <w:rFonts w:cstheme="minorHAnsi"/>
          <w:color w:val="000000"/>
        </w:rPr>
        <w:t>Niniejsza S</w:t>
      </w:r>
      <w:r w:rsidR="00761C64" w:rsidRPr="006F5CF5">
        <w:rPr>
          <w:rFonts w:cstheme="minorHAnsi"/>
          <w:color w:val="000000"/>
        </w:rPr>
        <w:t>WZ ze wszystkimi załącznikami oraz ewentualnymi późniejszymi uzupełnieniami stanowi komplet materiałów niezbędnych do przygotowania oferty.</w:t>
      </w:r>
    </w:p>
    <w:p w:rsidR="00761C64" w:rsidRPr="006F5CF5" w:rsidRDefault="00761C64" w:rsidP="00F87EC2">
      <w:pPr>
        <w:spacing w:after="0" w:line="240" w:lineRule="auto"/>
        <w:jc w:val="both"/>
        <w:rPr>
          <w:rFonts w:cstheme="minorHAnsi"/>
        </w:rPr>
      </w:pPr>
      <w:r w:rsidRPr="006F5CF5">
        <w:rPr>
          <w:rFonts w:cstheme="minorHAnsi"/>
        </w:rPr>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4" w:history="1">
        <w:r w:rsidRPr="006F5CF5">
          <w:rPr>
            <w:rStyle w:val="Hipercze"/>
            <w:rFonts w:cstheme="minorHAnsi"/>
          </w:rPr>
          <w:t>http://bip.wolow.pl</w:t>
        </w:r>
      </w:hyperlink>
    </w:p>
    <w:p w:rsidR="000B17FF" w:rsidRPr="007E1738" w:rsidRDefault="000B17FF" w:rsidP="00F85D29">
      <w:pPr>
        <w:autoSpaceDE w:val="0"/>
        <w:autoSpaceDN w:val="0"/>
        <w:adjustRightInd w:val="0"/>
        <w:spacing w:after="0" w:line="240" w:lineRule="auto"/>
        <w:jc w:val="both"/>
        <w:rPr>
          <w:rFonts w:cstheme="minorHAnsi"/>
          <w:b/>
          <w:bCs/>
          <w:sz w:val="16"/>
        </w:rPr>
      </w:pPr>
    </w:p>
    <w:p w:rsidR="005843AD" w:rsidRPr="00F85D29" w:rsidRDefault="00F85D29" w:rsidP="000B17FF">
      <w:pPr>
        <w:autoSpaceDE w:val="0"/>
        <w:autoSpaceDN w:val="0"/>
        <w:adjustRightInd w:val="0"/>
        <w:spacing w:after="0" w:line="240" w:lineRule="auto"/>
        <w:jc w:val="both"/>
        <w:rPr>
          <w:rFonts w:cstheme="minorHAnsi"/>
          <w:b/>
          <w:bCs/>
        </w:rPr>
      </w:pPr>
      <w:r w:rsidRPr="00F85D29">
        <w:rPr>
          <w:rFonts w:cstheme="minorHAnsi"/>
          <w:b/>
          <w:bCs/>
        </w:rPr>
        <w:t>Kody Wspólnego Słownika Zamówień (CPV)</w:t>
      </w:r>
    </w:p>
    <w:p w:rsidR="00F7428B" w:rsidRPr="00F7428B" w:rsidRDefault="00F7428B" w:rsidP="00F7428B">
      <w:pPr>
        <w:widowControl w:val="0"/>
        <w:tabs>
          <w:tab w:val="left" w:pos="7200"/>
        </w:tabs>
        <w:suppressAutoHyphens/>
        <w:autoSpaceDE w:val="0"/>
        <w:spacing w:after="0" w:line="240" w:lineRule="auto"/>
        <w:ind w:left="720"/>
        <w:jc w:val="both"/>
        <w:rPr>
          <w:rFonts w:cstheme="minorHAnsi"/>
        </w:rPr>
      </w:pPr>
      <w:r w:rsidRPr="00F7428B">
        <w:rPr>
          <w:rFonts w:cstheme="minorHAnsi"/>
          <w:b/>
        </w:rPr>
        <w:t>45232452-5</w:t>
      </w:r>
      <w:r w:rsidRPr="00F7428B">
        <w:rPr>
          <w:rFonts w:cstheme="minorHAnsi"/>
        </w:rPr>
        <w:t xml:space="preserve"> Roboty odwadniające i nawierzchniowe</w:t>
      </w:r>
    </w:p>
    <w:p w:rsidR="00F7428B" w:rsidRPr="00F7428B" w:rsidRDefault="00F7428B" w:rsidP="00F7428B">
      <w:pPr>
        <w:widowControl w:val="0"/>
        <w:tabs>
          <w:tab w:val="left" w:pos="7200"/>
        </w:tabs>
        <w:suppressAutoHyphens/>
        <w:autoSpaceDE w:val="0"/>
        <w:spacing w:after="0" w:line="240" w:lineRule="auto"/>
        <w:ind w:left="720"/>
        <w:jc w:val="both"/>
        <w:rPr>
          <w:rFonts w:cstheme="minorHAnsi"/>
        </w:rPr>
      </w:pPr>
      <w:r w:rsidRPr="00F7428B">
        <w:rPr>
          <w:rFonts w:cstheme="minorHAnsi"/>
          <w:b/>
        </w:rPr>
        <w:t>45233120-6</w:t>
      </w:r>
      <w:r w:rsidRPr="00F7428B">
        <w:rPr>
          <w:rFonts w:cstheme="minorHAnsi"/>
        </w:rPr>
        <w:t xml:space="preserve"> </w:t>
      </w:r>
      <w:r w:rsidRPr="00F7428B">
        <w:rPr>
          <w:rFonts w:cstheme="minorHAnsi"/>
          <w:b/>
        </w:rPr>
        <w:t>Roboty w zakresie budowy dróg</w:t>
      </w:r>
    </w:p>
    <w:p w:rsidR="00A5637D" w:rsidRPr="005F559C" w:rsidRDefault="00A5637D" w:rsidP="00F85D29">
      <w:pPr>
        <w:widowControl w:val="0"/>
        <w:suppressAutoHyphens/>
        <w:autoSpaceDE w:val="0"/>
        <w:spacing w:after="0" w:line="240" w:lineRule="auto"/>
        <w:ind w:firstLine="709"/>
        <w:jc w:val="both"/>
        <w:rPr>
          <w:rFonts w:cstheme="minorHAnsi"/>
          <w:sz w:val="12"/>
        </w:rPr>
      </w:pPr>
    </w:p>
    <w:p w:rsidR="00E2552C" w:rsidRPr="0048333A" w:rsidRDefault="005843AD" w:rsidP="006F5CF5">
      <w:pPr>
        <w:autoSpaceDE w:val="0"/>
        <w:autoSpaceDN w:val="0"/>
        <w:adjustRightInd w:val="0"/>
        <w:spacing w:after="0" w:line="264" w:lineRule="auto"/>
        <w:jc w:val="both"/>
        <w:rPr>
          <w:rFonts w:cstheme="minorHAnsi"/>
          <w:b/>
          <w:bCs/>
        </w:rPr>
      </w:pPr>
      <w:r w:rsidRPr="0048333A">
        <w:rPr>
          <w:rFonts w:cstheme="minorHAnsi"/>
          <w:b/>
          <w:bCs/>
        </w:rPr>
        <w:t xml:space="preserve">2. Zamawiający </w:t>
      </w:r>
      <w:r w:rsidRPr="0048333A">
        <w:rPr>
          <w:rFonts w:cstheme="minorHAnsi"/>
          <w:b/>
          <w:bCs/>
          <w:u w:val="single"/>
        </w:rPr>
        <w:t>nie dopuszcza</w:t>
      </w:r>
      <w:r w:rsidRPr="0048333A">
        <w:rPr>
          <w:rFonts w:cstheme="minorHAnsi"/>
          <w:b/>
          <w:bCs/>
        </w:rPr>
        <w:t xml:space="preserve"> możliwości skła</w:t>
      </w:r>
      <w:r w:rsidR="00E2552C" w:rsidRPr="0048333A">
        <w:rPr>
          <w:rFonts w:cstheme="minorHAnsi"/>
          <w:b/>
          <w:bCs/>
        </w:rPr>
        <w:t>dania ofert częściowych</w:t>
      </w:r>
    </w:p>
    <w:p w:rsidR="00060F66" w:rsidRDefault="00060F66" w:rsidP="000B17FF">
      <w:pPr>
        <w:pStyle w:val="Akapitzlist"/>
        <w:spacing w:after="0" w:line="240" w:lineRule="auto"/>
        <w:ind w:left="0"/>
        <w:jc w:val="both"/>
      </w:pPr>
      <w:r w:rsidRPr="005A74A2">
        <w:t>Brak podziału na części zamówienia wynika z niewielkiego zakresu inwestycji.</w:t>
      </w:r>
      <w:r w:rsidRPr="005A74A2">
        <w:rPr>
          <w:rFonts w:cstheme="minorHAnsi"/>
        </w:rPr>
        <w:t xml:space="preserve"> Zamówienie ma jednolity charakter i jest zbyt małe by było uzasadnienie dzielenia zamówienia na części. Brak podzielenia zamówienia na części nie ogranicza w nim udziału mikro, małych, średnich przedsiębiorstw. </w:t>
      </w:r>
      <w:r w:rsidRPr="005A74A2">
        <w:t xml:space="preserve">Podzielenie zamówienia wiązałoby się </w:t>
      </w:r>
      <w:r w:rsidR="000524C6" w:rsidRPr="005A74A2">
        <w:t>z jednoczesnym uczestnictwem kilku różnych ekip budowlanych</w:t>
      </w:r>
      <w:r w:rsidR="00E476C8" w:rsidRPr="005A74A2">
        <w:t>,</w:t>
      </w:r>
      <w:r w:rsidR="007C1DD4">
        <w:t xml:space="preserve"> </w:t>
      </w:r>
      <w:r w:rsidR="00EB284A" w:rsidRPr="005A74A2">
        <w:t>konieczności</w:t>
      </w:r>
      <w:r w:rsidR="00E255A3" w:rsidRPr="005A74A2">
        <w:t xml:space="preserve"> zorganizowania współpracy pomiędzy ekipami budowlanymi r</w:t>
      </w:r>
      <w:r w:rsidR="005E16B5" w:rsidRPr="005A74A2">
        <w:t>óż</w:t>
      </w:r>
      <w:r w:rsidR="00E255A3" w:rsidRPr="005A74A2">
        <w:t xml:space="preserve">nych wykonawców </w:t>
      </w:r>
      <w:r w:rsidR="005E16B5" w:rsidRPr="005A74A2">
        <w:t>(przede wszystkim koordynacji</w:t>
      </w:r>
      <w:r w:rsidR="00B60554" w:rsidRPr="005A74A2">
        <w:t xml:space="preserve"> prac, które musz</w:t>
      </w:r>
      <w:r w:rsidR="005C5944">
        <w:t>ą</w:t>
      </w:r>
      <w:r w:rsidR="00B60554" w:rsidRPr="005A74A2">
        <w:t xml:space="preserve"> być wykonane po sobie) </w:t>
      </w:r>
      <w:r w:rsidR="00E255A3" w:rsidRPr="005A74A2">
        <w:t xml:space="preserve">co </w:t>
      </w:r>
      <w:r w:rsidR="00B60554" w:rsidRPr="005A74A2">
        <w:t>mogł</w:t>
      </w:r>
      <w:r w:rsidR="00E476C8" w:rsidRPr="005A74A2">
        <w:t>oby skutkować</w:t>
      </w:r>
      <w:r w:rsidRPr="005A74A2">
        <w:t xml:space="preserve"> nadmiernymi trudnościami technicznymi poważnie </w:t>
      </w:r>
      <w:r w:rsidR="00EF5E32" w:rsidRPr="005A74A2">
        <w:t>za</w:t>
      </w:r>
      <w:r w:rsidR="000B17FF">
        <w:t>g</w:t>
      </w:r>
      <w:r w:rsidR="00EF5E32" w:rsidRPr="005A74A2">
        <w:t>rażającymi</w:t>
      </w:r>
      <w:r w:rsidRPr="005A74A2">
        <w:t xml:space="preserve"> właściwemu wykonaniu zamówienia.</w:t>
      </w:r>
    </w:p>
    <w:p w:rsidR="005F559C" w:rsidRPr="005F559C" w:rsidRDefault="005F559C" w:rsidP="000B17FF">
      <w:pPr>
        <w:pStyle w:val="Akapitzlist"/>
        <w:spacing w:after="0" w:line="240" w:lineRule="auto"/>
        <w:ind w:left="0"/>
        <w:jc w:val="both"/>
        <w:rPr>
          <w:sz w:val="8"/>
        </w:rPr>
      </w:pPr>
    </w:p>
    <w:p w:rsidR="00D130DC" w:rsidRPr="0048333A" w:rsidRDefault="005843AD" w:rsidP="006F5CF5">
      <w:pPr>
        <w:autoSpaceDE w:val="0"/>
        <w:autoSpaceDN w:val="0"/>
        <w:adjustRightInd w:val="0"/>
        <w:spacing w:after="0" w:line="264" w:lineRule="auto"/>
        <w:jc w:val="both"/>
        <w:rPr>
          <w:rFonts w:cstheme="minorHAnsi"/>
          <w:sz w:val="10"/>
          <w:szCs w:val="10"/>
        </w:rPr>
      </w:pPr>
      <w:r w:rsidRPr="0048333A">
        <w:rPr>
          <w:rFonts w:cstheme="minorHAnsi"/>
          <w:b/>
          <w:bCs/>
        </w:rPr>
        <w:t xml:space="preserve">3. Zamawiający </w:t>
      </w:r>
      <w:r w:rsidRPr="0048333A">
        <w:rPr>
          <w:rFonts w:cstheme="minorHAnsi"/>
          <w:b/>
          <w:bCs/>
          <w:u w:val="single"/>
        </w:rPr>
        <w:t>nie dopuszcza</w:t>
      </w:r>
      <w:r w:rsidRPr="0048333A">
        <w:rPr>
          <w:rFonts w:cstheme="minorHAnsi"/>
          <w:b/>
          <w:bCs/>
        </w:rPr>
        <w:t xml:space="preserve"> możliwości składania ofert wariantowych  </w:t>
      </w:r>
      <w:r w:rsidRPr="0048333A">
        <w:rPr>
          <w:rFonts w:cstheme="minorHAnsi"/>
          <w:b/>
          <w:bCs/>
        </w:rPr>
        <w:cr/>
      </w:r>
      <w:r w:rsidRPr="006F5CF5">
        <w:rPr>
          <w:rFonts w:cstheme="minorHAnsi"/>
        </w:rPr>
        <w:t>4. Przedmiotem niniejszego postępowania n</w:t>
      </w:r>
      <w:r w:rsidR="00E2552C" w:rsidRPr="006F5CF5">
        <w:rPr>
          <w:rFonts w:cstheme="minorHAnsi"/>
        </w:rPr>
        <w:t>ie jest zawarcie umowy ramowej</w:t>
      </w:r>
      <w:r w:rsidR="00E2552C" w:rsidRPr="006F5CF5">
        <w:rPr>
          <w:rFonts w:cstheme="minorHAnsi"/>
        </w:rPr>
        <w:cr/>
      </w:r>
      <w:r w:rsidRPr="00F97B69">
        <w:rPr>
          <w:rFonts w:cstheme="minorHAnsi"/>
        </w:rPr>
        <w:t xml:space="preserve">5. Zamawiający nie </w:t>
      </w:r>
      <w:r w:rsidR="0048333A" w:rsidRPr="00F97B69">
        <w:rPr>
          <w:rFonts w:cstheme="minorHAnsi"/>
        </w:rPr>
        <w:t xml:space="preserve">przewiduje </w:t>
      </w:r>
      <w:r w:rsidRPr="00F97B69">
        <w:rPr>
          <w:rFonts w:cstheme="minorHAnsi"/>
        </w:rPr>
        <w:t>udzielenia zamówień, o których mowa w a</w:t>
      </w:r>
      <w:r w:rsidR="00200EEF" w:rsidRPr="00F97B69">
        <w:rPr>
          <w:rFonts w:cstheme="minorHAnsi"/>
        </w:rPr>
        <w:t>rt. 214 ust. 1 pkt. 7 lub 8</w:t>
      </w:r>
      <w:r w:rsidR="009440D4">
        <w:rPr>
          <w:rFonts w:cstheme="minorHAnsi"/>
        </w:rPr>
        <w:t xml:space="preserve"> </w:t>
      </w:r>
      <w:r w:rsidR="005818A2" w:rsidRPr="00F97B69">
        <w:rPr>
          <w:rFonts w:cstheme="minorHAnsi"/>
        </w:rPr>
        <w:t>ustawy Pzp.</w:t>
      </w:r>
      <w:r w:rsidRPr="00F97B69">
        <w:rPr>
          <w:rFonts w:cstheme="minorHAnsi"/>
        </w:rPr>
        <w:cr/>
      </w:r>
    </w:p>
    <w:p w:rsidR="006C7BE8" w:rsidRPr="0048333A" w:rsidRDefault="00DB1751" w:rsidP="006F5CF5">
      <w:pPr>
        <w:autoSpaceDE w:val="0"/>
        <w:autoSpaceDN w:val="0"/>
        <w:adjustRightInd w:val="0"/>
        <w:spacing w:after="0" w:line="264" w:lineRule="auto"/>
        <w:jc w:val="both"/>
        <w:rPr>
          <w:rFonts w:cstheme="minorHAnsi"/>
          <w:b/>
          <w:bCs/>
        </w:rPr>
      </w:pPr>
      <w:r w:rsidRPr="00F87EC2">
        <w:rPr>
          <w:rFonts w:cstheme="minorHAnsi"/>
          <w:b/>
          <w:bCs/>
        </w:rPr>
        <w:t>6.</w:t>
      </w:r>
      <w:r w:rsidRPr="0048333A">
        <w:rPr>
          <w:rFonts w:cstheme="minorHAnsi"/>
          <w:b/>
          <w:bCs/>
        </w:rPr>
        <w:t>Informacja na temat możliwości powierzenia przez wykonawcę wykonania c</w:t>
      </w:r>
      <w:r w:rsidR="006C7BE8" w:rsidRPr="0048333A">
        <w:rPr>
          <w:rFonts w:cstheme="minorHAnsi"/>
          <w:b/>
          <w:bCs/>
        </w:rPr>
        <w:t>zęści zamówienia podwykonawcom:</w:t>
      </w:r>
    </w:p>
    <w:p w:rsidR="00414B07" w:rsidRPr="00414B07" w:rsidRDefault="00414B07" w:rsidP="003468AE">
      <w:pPr>
        <w:pStyle w:val="Akapitzlist"/>
        <w:numPr>
          <w:ilvl w:val="0"/>
          <w:numId w:val="8"/>
        </w:numPr>
        <w:autoSpaceDE w:val="0"/>
        <w:autoSpaceDN w:val="0"/>
        <w:adjustRightInd w:val="0"/>
        <w:spacing w:after="80" w:line="240" w:lineRule="auto"/>
        <w:contextualSpacing w:val="0"/>
        <w:jc w:val="both"/>
        <w:rPr>
          <w:rFonts w:cstheme="minorHAnsi"/>
        </w:rPr>
      </w:pPr>
      <w:r w:rsidRPr="00414B07">
        <w:rPr>
          <w:rFonts w:cstheme="minorHAnsi"/>
          <w:b/>
          <w:bCs/>
        </w:rPr>
        <w:t xml:space="preserve">Zamawiający </w:t>
      </w:r>
      <w:r w:rsidR="00641D45">
        <w:rPr>
          <w:rFonts w:cstheme="minorHAnsi"/>
          <w:b/>
          <w:bCs/>
        </w:rPr>
        <w:t xml:space="preserve">nie </w:t>
      </w:r>
      <w:r w:rsidRPr="00414B07">
        <w:rPr>
          <w:rFonts w:cstheme="minorHAnsi"/>
          <w:b/>
          <w:bCs/>
        </w:rPr>
        <w:t>zastrzega obowiąz</w:t>
      </w:r>
      <w:r w:rsidR="006D5003">
        <w:rPr>
          <w:rFonts w:cstheme="minorHAnsi"/>
          <w:b/>
          <w:bCs/>
        </w:rPr>
        <w:t>ku</w:t>
      </w:r>
      <w:r w:rsidRPr="00414B07">
        <w:rPr>
          <w:rFonts w:cstheme="minorHAnsi"/>
          <w:b/>
          <w:bCs/>
        </w:rPr>
        <w:t xml:space="preserve"> osobistego wykonania przez wykonawcę kluczowych </w:t>
      </w:r>
      <w:r w:rsidR="00944222">
        <w:rPr>
          <w:rFonts w:cstheme="minorHAnsi"/>
          <w:b/>
          <w:bCs/>
        </w:rPr>
        <w:t>części zamówienia.</w:t>
      </w:r>
    </w:p>
    <w:p w:rsidR="006C7BE8" w:rsidRPr="006F5CF5" w:rsidRDefault="00DB1751" w:rsidP="003468AE">
      <w:pPr>
        <w:pStyle w:val="Akapitzlist"/>
        <w:numPr>
          <w:ilvl w:val="0"/>
          <w:numId w:val="8"/>
        </w:numPr>
        <w:autoSpaceDE w:val="0"/>
        <w:autoSpaceDN w:val="0"/>
        <w:adjustRightInd w:val="0"/>
        <w:spacing w:after="80" w:line="240" w:lineRule="auto"/>
        <w:contextualSpacing w:val="0"/>
        <w:jc w:val="both"/>
        <w:rPr>
          <w:rFonts w:cstheme="minorHAnsi"/>
        </w:rPr>
      </w:pPr>
      <w:r w:rsidRPr="006F5CF5">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6F5CF5" w:rsidRDefault="000B17FF" w:rsidP="003468AE">
      <w:pPr>
        <w:pStyle w:val="Akapitzlist"/>
        <w:numPr>
          <w:ilvl w:val="0"/>
          <w:numId w:val="8"/>
        </w:numPr>
        <w:autoSpaceDE w:val="0"/>
        <w:autoSpaceDN w:val="0"/>
        <w:adjustRightInd w:val="0"/>
        <w:spacing w:after="80" w:line="240" w:lineRule="auto"/>
        <w:contextualSpacing w:val="0"/>
        <w:jc w:val="both"/>
        <w:rPr>
          <w:rFonts w:cstheme="minorHAnsi"/>
        </w:rPr>
      </w:pPr>
      <w:r>
        <w:rPr>
          <w:rFonts w:cstheme="minorHAnsi"/>
        </w:rPr>
        <w:t>W</w:t>
      </w:r>
      <w:r w:rsidR="00DB1751" w:rsidRPr="006F5CF5">
        <w:rPr>
          <w:rFonts w:cstheme="minorHAnsi"/>
        </w:rPr>
        <w:t xml:space="preserve"> związku z tym, że roboty budowlane, będą wykonywane w miejscu podlegającym bezpośredniemu nadzorowi Zamawiającego, zamawiający żąda, aby przed przystąpieniem do wykonania zamówienia wykonawca podał nazwy, dane kontaktowe oraz przedstawicieli, podwykonawców zaangażowanych w takie roboty budowlane</w:t>
      </w:r>
      <w:r w:rsidR="00723F34" w:rsidRPr="006F5CF5">
        <w:rPr>
          <w:rFonts w:cstheme="minorHAnsi"/>
        </w:rPr>
        <w:t xml:space="preserve"> lub usługi, jeżeli </w:t>
      </w:r>
      <w:r w:rsidR="00121003" w:rsidRPr="006F5CF5">
        <w:rPr>
          <w:rFonts w:cstheme="minorHAnsi"/>
        </w:rPr>
        <w:t>są</w:t>
      </w:r>
      <w:r w:rsidR="00723F34" w:rsidRPr="006F5CF5">
        <w:rPr>
          <w:rFonts w:cstheme="minorHAnsi"/>
        </w:rPr>
        <w:t xml:space="preserve"> już znani. Wykonawca zawiadamia Zamawiającego o wszelkich zmianach</w:t>
      </w:r>
      <w:r w:rsidR="00BA14E3" w:rsidRPr="006F5CF5">
        <w:rPr>
          <w:rFonts w:cstheme="minorHAnsi"/>
        </w:rPr>
        <w:t xml:space="preserve"> w odniesieniu do informacji, o których mowa w zdaniu pierwszym, w trakcie realizacji zamówienia, a także przekazuje wymagane informacje na temat  nowych podwykonawcó</w:t>
      </w:r>
      <w:r w:rsidR="001B10C2" w:rsidRPr="006F5CF5">
        <w:rPr>
          <w:rFonts w:cstheme="minorHAnsi"/>
        </w:rPr>
        <w:t>w</w:t>
      </w:r>
      <w:r w:rsidR="00121003" w:rsidRPr="006F5CF5">
        <w:rPr>
          <w:rFonts w:cstheme="minorHAnsi"/>
        </w:rPr>
        <w:t>, którym w późniejszym okresie zamierza powierzyć realizację robót budowlanych lub usług.</w:t>
      </w:r>
    </w:p>
    <w:p w:rsidR="006C7BE8" w:rsidRPr="006F5CF5" w:rsidRDefault="00DB1751" w:rsidP="003468AE">
      <w:pPr>
        <w:pStyle w:val="Akapitzlist"/>
        <w:numPr>
          <w:ilvl w:val="0"/>
          <w:numId w:val="8"/>
        </w:numPr>
        <w:autoSpaceDE w:val="0"/>
        <w:autoSpaceDN w:val="0"/>
        <w:adjustRightInd w:val="0"/>
        <w:spacing w:after="80" w:line="240" w:lineRule="auto"/>
        <w:contextualSpacing w:val="0"/>
        <w:jc w:val="both"/>
        <w:rPr>
          <w:rFonts w:cstheme="minorHAnsi"/>
        </w:rPr>
      </w:pPr>
      <w:r w:rsidRPr="006F5CF5">
        <w:rPr>
          <w:rFonts w:cstheme="minorHAnsi"/>
        </w:rPr>
        <w:t xml:space="preserve">Jeżeli zmiana albo rezygnacja z podwykonawcy dotyczy podmiotu, na którego zasoby wykonawca powoływał się, na zasadach określonych w art. 118 ust. 1 ustawy Pzp,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6F5CF5" w:rsidRDefault="00DB1751" w:rsidP="003468AE">
      <w:pPr>
        <w:pStyle w:val="Akapitzlist"/>
        <w:numPr>
          <w:ilvl w:val="0"/>
          <w:numId w:val="8"/>
        </w:numPr>
        <w:autoSpaceDE w:val="0"/>
        <w:autoSpaceDN w:val="0"/>
        <w:adjustRightInd w:val="0"/>
        <w:spacing w:after="80" w:line="240" w:lineRule="auto"/>
        <w:contextualSpacing w:val="0"/>
        <w:jc w:val="both"/>
        <w:rPr>
          <w:rFonts w:cstheme="minorHAnsi"/>
        </w:rPr>
      </w:pPr>
      <w:r w:rsidRPr="006F5CF5">
        <w:rPr>
          <w:rFonts w:cstheme="minorHAnsi"/>
        </w:rPr>
        <w:t>Powierzenie wykonania części zamówienia podwykonawcom nie zwalnia wykonawcy z odpowiedzialności za należyte wykonanie zamówienia.</w:t>
      </w:r>
    </w:p>
    <w:p w:rsidR="007D0280" w:rsidRPr="007E1738" w:rsidRDefault="007D0280" w:rsidP="006F5CF5">
      <w:pPr>
        <w:autoSpaceDE w:val="0"/>
        <w:autoSpaceDN w:val="0"/>
        <w:adjustRightInd w:val="0"/>
        <w:spacing w:after="0" w:line="264" w:lineRule="auto"/>
        <w:jc w:val="both"/>
        <w:rPr>
          <w:rFonts w:cstheme="minorHAnsi"/>
          <w:sz w:val="14"/>
        </w:rPr>
      </w:pPr>
    </w:p>
    <w:p w:rsidR="006312F7" w:rsidRPr="007E1738" w:rsidRDefault="005843AD" w:rsidP="003468AE">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jc w:val="both"/>
        <w:rPr>
          <w:rFonts w:cstheme="minorHAnsi"/>
        </w:rPr>
      </w:pPr>
      <w:r w:rsidRPr="007E1738">
        <w:rPr>
          <w:rFonts w:cstheme="minorHAnsi"/>
          <w:b/>
        </w:rPr>
        <w:t>7. Wymaga</w:t>
      </w:r>
      <w:r w:rsidR="006312F7" w:rsidRPr="007E1738">
        <w:rPr>
          <w:rFonts w:cstheme="minorHAnsi"/>
          <w:b/>
        </w:rPr>
        <w:t>nia stawiane wykonawcy:</w:t>
      </w:r>
    </w:p>
    <w:p w:rsidR="006312F7" w:rsidRPr="006F5CF5" w:rsidRDefault="005843AD"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 xml:space="preserve">Wykonawca jest odpowiedzialny za jakość, zgodność z warunkami technicznymi i jakościowymi opisanymi dla </w:t>
      </w:r>
      <w:r w:rsidR="006312F7" w:rsidRPr="006F5CF5">
        <w:rPr>
          <w:rFonts w:cstheme="minorHAnsi"/>
        </w:rPr>
        <w:t xml:space="preserve">przedmiotu zamówienia. </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Wykonawca ponosi pełną odpowiedzialność odszkodowawczą według zasad określonych Kodeksem cywilnym oraz postanowieniami Zamawiającego zawartymi w treści postanowień umowy</w:t>
      </w:r>
      <w:r w:rsidR="0075306E">
        <w:rPr>
          <w:rFonts w:cstheme="minorHAnsi"/>
        </w:rPr>
        <w:t>.</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lastRenderedPageBreak/>
        <w:t xml:space="preserve">Wykonawca jest odpowiedzialny za całokształt, w tym za przebieg oraz terminowe wykonanie zamówienia do czasu wygaśnięcia zobowiązań Wykonawcy wobec Zamawiającego. </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Wymagana jest należyta staranność przy realizacji zobowiązań umowy, rozumiana jako staranność profesjonalisty w działalności objętej przedmiotem niniejszego zamówienia</w:t>
      </w:r>
      <w:r w:rsidR="0075306E">
        <w:rPr>
          <w:rFonts w:cstheme="minorHAnsi"/>
        </w:rPr>
        <w:t>.</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Ustalenia i decyzje dotyczące wykonywania za</w:t>
      </w:r>
      <w:r w:rsidR="00C933B0">
        <w:rPr>
          <w:rFonts w:cstheme="minorHAnsi"/>
        </w:rPr>
        <w:t>mówienia uzgadniane będą przez Z</w:t>
      </w:r>
      <w:r w:rsidRPr="006F5CF5">
        <w:rPr>
          <w:rFonts w:cstheme="minorHAnsi"/>
        </w:rPr>
        <w:t>amawiającego z</w:t>
      </w:r>
      <w:r w:rsidR="00C933B0">
        <w:rPr>
          <w:rFonts w:cstheme="minorHAnsi"/>
        </w:rPr>
        <w:t xml:space="preserve"> ustanowionym przedstawicielem W</w:t>
      </w:r>
      <w:r w:rsidRPr="006F5CF5">
        <w:rPr>
          <w:rFonts w:cstheme="minorHAnsi"/>
        </w:rPr>
        <w:t xml:space="preserve">ykonawcy. </w:t>
      </w:r>
    </w:p>
    <w:p w:rsidR="006312F7" w:rsidRPr="006F5CF5" w:rsidRDefault="008D34BF"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81031F">
        <w:rPr>
          <w:rFonts w:cstheme="minorHAnsi"/>
        </w:rPr>
        <w:t>Określenie przez wykonawcę telefonów kontaktowych</w:t>
      </w:r>
      <w:r w:rsidR="00C933B0">
        <w:rPr>
          <w:rFonts w:cstheme="minorHAnsi"/>
        </w:rPr>
        <w:t xml:space="preserve">, e-maila </w:t>
      </w:r>
      <w:r w:rsidRPr="0081031F">
        <w:rPr>
          <w:rFonts w:cstheme="minorHAnsi"/>
        </w:rPr>
        <w:t>oraz innych ustaleń</w:t>
      </w:r>
      <w:r w:rsidRPr="006F5CF5">
        <w:rPr>
          <w:rFonts w:cstheme="minorHAnsi"/>
        </w:rPr>
        <w:t xml:space="preserve"> niezbędnych dla sprawnego i terminowego wykonania zamówienia. </w:t>
      </w:r>
    </w:p>
    <w:p w:rsidR="0075306E" w:rsidRDefault="008D34BF" w:rsidP="0075306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 xml:space="preserve">Zamawiający nie ponosi odpowiedzialności za szkody wyrządzone przez </w:t>
      </w:r>
      <w:r w:rsidR="00C933B0">
        <w:rPr>
          <w:rFonts w:cstheme="minorHAnsi"/>
        </w:rPr>
        <w:t>W</w:t>
      </w:r>
      <w:r w:rsidRPr="006F5CF5">
        <w:rPr>
          <w:rFonts w:cstheme="minorHAnsi"/>
        </w:rPr>
        <w:t xml:space="preserve">ykonawcę (w tym </w:t>
      </w:r>
      <w:r w:rsidRPr="0075306E">
        <w:rPr>
          <w:rFonts w:cstheme="minorHAnsi"/>
        </w:rPr>
        <w:t>również podwykonawców) podczas wykonywania przedmiotu zamówienia</w:t>
      </w:r>
      <w:r w:rsidR="00761E0C" w:rsidRPr="0075306E">
        <w:rPr>
          <w:rFonts w:cstheme="minorHAnsi"/>
        </w:rPr>
        <w:t>.</w:t>
      </w:r>
    </w:p>
    <w:p w:rsidR="006312F7" w:rsidRPr="0075306E" w:rsidRDefault="00E85F82" w:rsidP="0075306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5306E">
        <w:rPr>
          <w:rFonts w:cstheme="minorHAnsi"/>
          <w:u w:val="single"/>
        </w:rPr>
        <w:t>Wykonawca zobowiązany jest do zapoznania się z przedmiotem zamówienia oraz zawarcia w cenie oferty wszystkich kosztów za roboty niezbędne do prawidłowego ich wykonania</w:t>
      </w:r>
      <w:r w:rsidR="0075306E">
        <w:rPr>
          <w:rFonts w:cstheme="minorHAnsi"/>
          <w:i/>
          <w:u w:val="single"/>
        </w:rPr>
        <w:t>.</w:t>
      </w:r>
    </w:p>
    <w:p w:rsidR="006312F7" w:rsidRPr="00761E0C" w:rsidRDefault="00E85F82"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761E0C">
        <w:rPr>
          <w:rFonts w:eastAsia="Times New Roman" w:cstheme="minorHAnsi"/>
        </w:rPr>
        <w:t xml:space="preserve">Wykonawca zobowiązany będzie wykonać przedmiot zamówienia zgodnie </w:t>
      </w:r>
      <w:r w:rsidR="0079439A" w:rsidRPr="00761E0C">
        <w:rPr>
          <w:rFonts w:eastAsia="Times New Roman" w:cstheme="minorHAnsi"/>
        </w:rPr>
        <w:t>z postanowieniami  niniejszej S</w:t>
      </w:r>
      <w:r w:rsidRPr="00761E0C">
        <w:rPr>
          <w:rFonts w:eastAsia="Times New Roman" w:cstheme="minorHAnsi"/>
        </w:rPr>
        <w:t xml:space="preserve">WZ, zapisami złożonej oferty, opisem przedmiotu zamówienia, </w:t>
      </w:r>
      <w:r w:rsidRPr="005C5944">
        <w:rPr>
          <w:rFonts w:eastAsia="Times New Roman" w:cstheme="minorHAnsi"/>
        </w:rPr>
        <w:t>dokumentacj</w:t>
      </w:r>
      <w:r w:rsidR="00A21DD5">
        <w:rPr>
          <w:rFonts w:eastAsia="Times New Roman" w:cstheme="minorHAnsi"/>
        </w:rPr>
        <w:t>ą projektową, przedmiarem robót</w:t>
      </w:r>
      <w:r w:rsidR="00C933B0">
        <w:rPr>
          <w:rFonts w:eastAsia="Times New Roman" w:cstheme="minorHAnsi"/>
        </w:rPr>
        <w:t xml:space="preserve"> </w:t>
      </w:r>
      <w:r w:rsidR="00456BD8" w:rsidRPr="00A21DD5">
        <w:rPr>
          <w:rFonts w:eastAsia="Times New Roman" w:cstheme="minorHAnsi"/>
        </w:rPr>
        <w:t>oraz</w:t>
      </w:r>
      <w:r w:rsidR="00C933B0">
        <w:rPr>
          <w:rFonts w:eastAsia="Times New Roman" w:cstheme="minorHAnsi"/>
        </w:rPr>
        <w:t xml:space="preserve"> </w:t>
      </w:r>
      <w:r w:rsidRPr="00761E0C">
        <w:rPr>
          <w:rFonts w:eastAsia="Times New Roman" w:cstheme="minorHAnsi"/>
        </w:rPr>
        <w:t>wymaganiami wynikającymi z obowiązujących przepisów prawa budowlanego, standardów i norm oraz zasadami wiedzy technicznej, etyką zawodową i ustalonymi zwyczajami</w:t>
      </w:r>
      <w:r w:rsidR="0075306E">
        <w:rPr>
          <w:rFonts w:eastAsia="Times New Roman" w:cstheme="minorHAnsi"/>
        </w:rPr>
        <w:t>.</w:t>
      </w:r>
    </w:p>
    <w:p w:rsidR="006312F7" w:rsidRPr="006F5CF5" w:rsidRDefault="00E85F82"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 xml:space="preserve">Wykonawca zobowiązany jest do wykonania robót budowlanych zgodnie ze sztuką budowlaną, obowiązującymi przepisami i normami oraz przy zachowaniu przepisów BHP, ppoż, przy maksymalnym ograniczeniu uciążliwości prowadzenia robót prowadzonych u Zamawiającego. </w:t>
      </w:r>
      <w:r w:rsidRPr="00080A6A">
        <w:rPr>
          <w:rFonts w:cstheme="minorHAnsi"/>
        </w:rPr>
        <w:t>Wykonawca gwarantuje także wykonanie przedmiotu zamówienia pod kierownictwem osób posiadających wymagane przygotowanie zawodowe do pełnienia samodzielnych funkcji technicznych w budownictwie.</w:t>
      </w:r>
    </w:p>
    <w:p w:rsidR="006312F7" w:rsidRPr="006F5CF5" w:rsidRDefault="00412715"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rPr>
        <w:t>W cenie oferty należy uwzględnić wszystkie niezbędne zabezpieczenia miejsc prowadzenia robót przed osobami postronnymi.</w:t>
      </w:r>
    </w:p>
    <w:p w:rsidR="006312F7" w:rsidRPr="006F5CF5" w:rsidRDefault="00412715"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cstheme="minorHAnsi"/>
        </w:rPr>
        <w:t>Wykonawca w trakcie wykonywania robót ponosi odpowiedzialność za bezpieczeństwo swoich pracowników oraz innych osób znajdujących się w obrębie przekazanego placu budowy z tytułu prowadzonych robót.</w:t>
      </w:r>
    </w:p>
    <w:p w:rsidR="006312F7" w:rsidRPr="006F5CF5" w:rsidRDefault="00412715"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rPr>
        <w:t>Po zakończeniu prac Wykonawca zobowiązany jest przywrócić do stanu pierwotnego teren stanowiący dojazd oraz teren zajęty czasowo pod plac budowy.</w:t>
      </w:r>
    </w:p>
    <w:p w:rsidR="006312F7" w:rsidRPr="006F5CF5" w:rsidRDefault="00412715"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rPr>
        <w:t>Wszystkie użyte do wykonania przedmiotu zamówienia materiały muszą posiadać parametry techniczne nie gorsze niż wskazano w dokumentacji</w:t>
      </w:r>
      <w:r w:rsidR="0075306E">
        <w:rPr>
          <w:rFonts w:eastAsia="Times New Roman" w:cstheme="minorHAnsi"/>
        </w:rPr>
        <w:t>.</w:t>
      </w:r>
    </w:p>
    <w:p w:rsidR="006312F7" w:rsidRPr="006F5CF5" w:rsidRDefault="00967C47"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color w:val="000000"/>
        </w:rPr>
        <w:t>Wykonawca ponosi odpowiedzialność za szkody wyrządzone w związku z realizacją przedmiotu umowy, w tym za szkody wynikłe na skutek działania lub zaniechania Podwykonawców w czasie od daty protokolarnego przejęcia terenu budowy przez Wykonawcę do daty protokolarnego oddania budowy (odbioru końcowego robót) na zasadach ogólnych. W przypadku zniszczenia lub uszkodzenia elementów</w:t>
      </w:r>
      <w:r w:rsidRPr="006F5CF5">
        <w:rPr>
          <w:rFonts w:eastAsia="Times New Roman" w:cstheme="minorHAnsi"/>
        </w:rPr>
        <w:t xml:space="preserve"> modernizowaneg</w:t>
      </w:r>
      <w:r w:rsidRPr="006F5CF5">
        <w:rPr>
          <w:rFonts w:eastAsia="Times New Roman" w:cstheme="minorHAnsi"/>
          <w:color w:val="000000"/>
        </w:rPr>
        <w:t>o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w:t>
      </w:r>
    </w:p>
    <w:p w:rsidR="00967C47" w:rsidRPr="006F5CF5" w:rsidRDefault="00967C47" w:rsidP="003468AE">
      <w:pPr>
        <w:pStyle w:val="Akapitzlist"/>
        <w:numPr>
          <w:ilvl w:val="0"/>
          <w:numId w:val="9"/>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80" w:line="240" w:lineRule="auto"/>
        <w:contextualSpacing w:val="0"/>
        <w:jc w:val="both"/>
        <w:rPr>
          <w:rFonts w:cstheme="minorHAnsi"/>
        </w:rPr>
      </w:pPr>
      <w:r w:rsidRPr="006F5CF5">
        <w:rPr>
          <w:rFonts w:eastAsia="Times New Roman" w:cstheme="minorHAnsi"/>
        </w:rPr>
        <w:t xml:space="preserve">Wykonawca jest odpowiedzialny za organizacje węzła sanitarnego we własnym zakresie. </w:t>
      </w:r>
    </w:p>
    <w:p w:rsidR="008C2139" w:rsidRPr="005F559C" w:rsidRDefault="008C2139" w:rsidP="006F5CF5">
      <w:pPr>
        <w:autoSpaceDE w:val="0"/>
        <w:autoSpaceDN w:val="0"/>
        <w:adjustRightInd w:val="0"/>
        <w:spacing w:after="0" w:line="264" w:lineRule="auto"/>
        <w:jc w:val="both"/>
        <w:rPr>
          <w:rFonts w:cstheme="minorHAnsi"/>
          <w:sz w:val="10"/>
        </w:rPr>
      </w:pPr>
    </w:p>
    <w:p w:rsidR="007F577A" w:rsidRPr="0099064B" w:rsidRDefault="005843AD" w:rsidP="007F577A">
      <w:pPr>
        <w:pStyle w:val="NormalnyWeb"/>
        <w:tabs>
          <w:tab w:val="left" w:pos="851"/>
        </w:tabs>
        <w:spacing w:before="0" w:beforeAutospacing="0" w:line="264" w:lineRule="auto"/>
        <w:jc w:val="both"/>
        <w:rPr>
          <w:rFonts w:asciiTheme="minorHAnsi" w:hAnsiTheme="minorHAnsi" w:cstheme="minorHAnsi"/>
          <w:bCs/>
          <w:strike/>
          <w:sz w:val="22"/>
          <w:szCs w:val="22"/>
          <w:highlight w:val="yellow"/>
        </w:rPr>
      </w:pPr>
      <w:r w:rsidRPr="00607CC1">
        <w:rPr>
          <w:rFonts w:ascii="Calibri" w:hAnsi="Calibri" w:cs="Calibri"/>
          <w:b/>
          <w:sz w:val="22"/>
          <w:szCs w:val="22"/>
        </w:rPr>
        <w:t>8.</w:t>
      </w:r>
      <w:r w:rsidR="00F7428B">
        <w:rPr>
          <w:rFonts w:ascii="Calibri" w:hAnsi="Calibri" w:cs="Calibri"/>
          <w:b/>
          <w:sz w:val="22"/>
          <w:szCs w:val="22"/>
        </w:rPr>
        <w:t xml:space="preserve"> </w:t>
      </w:r>
      <w:r w:rsidR="007F577A" w:rsidRPr="00607CC1">
        <w:rPr>
          <w:rFonts w:asciiTheme="minorHAnsi" w:hAnsiTheme="minorHAnsi" w:cstheme="minorHAnsi"/>
          <w:b/>
          <w:sz w:val="22"/>
          <w:szCs w:val="22"/>
        </w:rPr>
        <w:t>Stosownie do art. 95 ustawy,</w:t>
      </w:r>
      <w:r w:rsidR="007F577A" w:rsidRPr="0099064B">
        <w:rPr>
          <w:rFonts w:asciiTheme="minorHAnsi" w:hAnsiTheme="minorHAnsi" w:cstheme="minorHAnsi"/>
          <w:b/>
          <w:sz w:val="22"/>
          <w:szCs w:val="22"/>
        </w:rPr>
        <w:t xml:space="preserve"> Zamawiający </w:t>
      </w:r>
      <w:r w:rsidR="007F577A" w:rsidRPr="0099064B">
        <w:rPr>
          <w:rFonts w:asciiTheme="minorHAnsi" w:hAnsiTheme="minorHAnsi" w:cstheme="minorHAnsi"/>
          <w:b/>
          <w:bCs/>
          <w:sz w:val="22"/>
          <w:szCs w:val="22"/>
        </w:rPr>
        <w:t>wymaga aby osoby wykonujące czynności w zakresie realizacji przedmiotu zamówienia</w:t>
      </w:r>
      <w:r w:rsidR="007F577A" w:rsidRPr="007F577A">
        <w:rPr>
          <w:rFonts w:asciiTheme="minorHAnsi" w:hAnsiTheme="minorHAnsi" w:cstheme="minorHAnsi"/>
          <w:bCs/>
          <w:sz w:val="22"/>
          <w:szCs w:val="22"/>
        </w:rPr>
        <w:t xml:space="preserve">, których wykonanie polega na wykonywaniu pracy w sposób </w:t>
      </w:r>
      <w:r w:rsidR="007F577A" w:rsidRPr="007F577A">
        <w:rPr>
          <w:rFonts w:asciiTheme="minorHAnsi" w:hAnsiTheme="minorHAnsi" w:cstheme="minorHAnsi"/>
          <w:bCs/>
          <w:sz w:val="22"/>
          <w:szCs w:val="22"/>
        </w:rPr>
        <w:lastRenderedPageBreak/>
        <w:t xml:space="preserve">określony w art. 22 § 1ustawy z dnia 26 czerwca 1974 r. – Kodeks pracy były zatrudnione przez Wykonawcę lub Podwykonawcę </w:t>
      </w:r>
      <w:r w:rsidR="007F577A" w:rsidRPr="009862B6">
        <w:rPr>
          <w:rFonts w:asciiTheme="minorHAnsi" w:hAnsiTheme="minorHAnsi" w:cstheme="minorHAnsi"/>
          <w:b/>
          <w:bCs/>
          <w:sz w:val="22"/>
          <w:szCs w:val="22"/>
        </w:rPr>
        <w:t>na podstawie umowy o pracę, w szczególności dotyczy to pracowników fizycznych, wykonujących czynności bezpośrednio związane z realizacją robót budowlanych</w:t>
      </w:r>
      <w:r w:rsidR="007F577A" w:rsidRPr="0081031F">
        <w:rPr>
          <w:rFonts w:asciiTheme="minorHAnsi" w:hAnsiTheme="minorHAnsi" w:cstheme="minorHAnsi"/>
          <w:bCs/>
          <w:sz w:val="22"/>
          <w:szCs w:val="22"/>
        </w:rPr>
        <w:t xml:space="preserve"> z pomocą dowolnych narzędzi i sprzętu. Zamawiający zwraca uwagę, iż do tej grupy kwalifikować się będą wszystkie osoby wykonujące pracę robotniczą tj. taką, która wymag</w:t>
      </w:r>
      <w:r w:rsidR="00854463" w:rsidRPr="0081031F">
        <w:rPr>
          <w:rFonts w:asciiTheme="minorHAnsi" w:hAnsiTheme="minorHAnsi" w:cstheme="minorHAnsi"/>
          <w:bCs/>
          <w:sz w:val="22"/>
          <w:szCs w:val="22"/>
        </w:rPr>
        <w:t xml:space="preserve">a wysiłku </w:t>
      </w:r>
      <w:r w:rsidR="00854463" w:rsidRPr="00607CC1">
        <w:rPr>
          <w:rFonts w:asciiTheme="minorHAnsi" w:hAnsiTheme="minorHAnsi" w:cstheme="minorHAnsi"/>
          <w:bCs/>
          <w:sz w:val="22"/>
          <w:szCs w:val="22"/>
        </w:rPr>
        <w:t>fizycznego</w:t>
      </w:r>
      <w:r w:rsidR="00607CC1">
        <w:rPr>
          <w:rFonts w:asciiTheme="minorHAnsi" w:hAnsiTheme="minorHAnsi" w:cstheme="minorHAnsi"/>
          <w:bCs/>
          <w:sz w:val="22"/>
          <w:szCs w:val="22"/>
        </w:rPr>
        <w:t>.</w:t>
      </w:r>
    </w:p>
    <w:p w:rsidR="00BE5D44" w:rsidRPr="00854463" w:rsidRDefault="00BE5D44" w:rsidP="00854463">
      <w:pPr>
        <w:pStyle w:val="NormalnyWeb"/>
        <w:spacing w:before="0" w:beforeAutospacing="0" w:line="264" w:lineRule="auto"/>
        <w:jc w:val="both"/>
        <w:rPr>
          <w:rFonts w:asciiTheme="minorHAnsi" w:hAnsiTheme="minorHAnsi" w:cstheme="minorHAnsi"/>
          <w:bCs/>
          <w:sz w:val="22"/>
          <w:szCs w:val="22"/>
        </w:rPr>
      </w:pPr>
      <w:r w:rsidRPr="007F577A">
        <w:rPr>
          <w:rFonts w:asciiTheme="minorHAnsi" w:hAnsiTheme="minorHAnsi" w:cstheme="minorHAnsi"/>
          <w:bCs/>
          <w:sz w:val="22"/>
          <w:szCs w:val="22"/>
        </w:rPr>
        <w:t>Wymóg zatrudniania na podstawie umowy o pracę nie dotyczy kierownika budowy, kierownika robót, dostawców materiałów budowlanych oraz innych osób, w stosunku do których Wykonawca wykaże, że czynności przez nie realizowane nie polegają na wykonywaniu pracy w sposób określony w §</w:t>
      </w:r>
      <w:r w:rsidR="00F7428B">
        <w:rPr>
          <w:rFonts w:asciiTheme="minorHAnsi" w:hAnsiTheme="minorHAnsi" w:cstheme="minorHAnsi"/>
          <w:bCs/>
          <w:sz w:val="22"/>
          <w:szCs w:val="22"/>
        </w:rPr>
        <w:t xml:space="preserve"> </w:t>
      </w:r>
      <w:r w:rsidRPr="007F577A">
        <w:rPr>
          <w:rFonts w:asciiTheme="minorHAnsi" w:hAnsiTheme="minorHAnsi" w:cstheme="minorHAnsi"/>
          <w:bCs/>
          <w:sz w:val="22"/>
          <w:szCs w:val="22"/>
        </w:rPr>
        <w:t>22 ust. 1 ustawy z dnia 26 czerwca 1974 r. Kodeks pracy.</w:t>
      </w:r>
    </w:p>
    <w:p w:rsidR="003773E1" w:rsidRPr="00595ED2" w:rsidRDefault="006B535C" w:rsidP="00595ED2">
      <w:pPr>
        <w:spacing w:after="80"/>
        <w:jc w:val="both"/>
        <w:rPr>
          <w:rFonts w:ascii="Calibri" w:hAnsi="Calibri" w:cs="Calibri"/>
        </w:rPr>
      </w:pPr>
      <w:r w:rsidRPr="00637442">
        <w:rPr>
          <w:rFonts w:ascii="Calibri" w:hAnsi="Calibri" w:cs="Calibri"/>
        </w:rPr>
        <w:t xml:space="preserve">Obowiązek określony </w:t>
      </w:r>
      <w:r w:rsidR="00015E3C" w:rsidRPr="00637442">
        <w:rPr>
          <w:rFonts w:ascii="Calibri" w:hAnsi="Calibri" w:cs="Calibri"/>
        </w:rPr>
        <w:t xml:space="preserve">powyżej </w:t>
      </w:r>
      <w:r w:rsidRPr="00637442">
        <w:rPr>
          <w:rFonts w:ascii="Calibri" w:hAnsi="Calibri" w:cs="Calibri"/>
        </w:rPr>
        <w:t>dotyczy r</w:t>
      </w:r>
      <w:r w:rsidR="000C720F">
        <w:rPr>
          <w:rFonts w:ascii="Calibri" w:hAnsi="Calibri" w:cs="Calibri"/>
        </w:rPr>
        <w:t xml:space="preserve">ównież podwykonawców. Wykonawca </w:t>
      </w:r>
      <w:r w:rsidRPr="00637442">
        <w:rPr>
          <w:rFonts w:ascii="Calibri" w:hAnsi="Calibri" w:cs="Calibri"/>
        </w:rPr>
        <w:t>zobowiązany jest zawrzeć w każdej umowie o podwykonawstwo stosowne klauzule</w:t>
      </w:r>
      <w:r w:rsidR="007C1DD4">
        <w:rPr>
          <w:rFonts w:ascii="Calibri" w:hAnsi="Calibri" w:cs="Calibri"/>
        </w:rPr>
        <w:t xml:space="preserve"> </w:t>
      </w:r>
      <w:r w:rsidRPr="00637442">
        <w:rPr>
          <w:rFonts w:ascii="Calibri" w:hAnsi="Calibri" w:cs="Calibri"/>
        </w:rPr>
        <w:t>zobowiązujące podwykonawców do zatrudnienia na umowę o pracę wszystkich osób</w:t>
      </w:r>
      <w:r w:rsidR="007C1DD4">
        <w:rPr>
          <w:rFonts w:ascii="Calibri" w:hAnsi="Calibri" w:cs="Calibri"/>
        </w:rPr>
        <w:t xml:space="preserve"> </w:t>
      </w:r>
      <w:r w:rsidRPr="00637442">
        <w:rPr>
          <w:rFonts w:ascii="Calibri" w:hAnsi="Calibri" w:cs="Calibri"/>
        </w:rPr>
        <w:t xml:space="preserve">wykonujących czynności wskazane </w:t>
      </w:r>
      <w:r w:rsidR="00015E3C" w:rsidRPr="00637442">
        <w:rPr>
          <w:rFonts w:ascii="Calibri" w:hAnsi="Calibri" w:cs="Calibri"/>
        </w:rPr>
        <w:t>powyżej.</w:t>
      </w:r>
      <w:r w:rsidR="007C1DD4">
        <w:rPr>
          <w:rFonts w:ascii="Calibri" w:hAnsi="Calibri" w:cs="Calibri"/>
        </w:rPr>
        <w:t xml:space="preserve"> </w:t>
      </w:r>
      <w:r w:rsidRPr="00637442">
        <w:rPr>
          <w:rFonts w:ascii="Calibri" w:hAnsi="Calibri" w:cs="Calibri"/>
        </w:rPr>
        <w:t>Pozostałe wymagania dotyczące zatrudnienia na podstawie umowy o pracę, tj. sposób udokumentowania zatrudnienia osób zgodnie z art. 95 ust. 1 ustawy Pzp, jak również uprawnienia Zamawiającego w zakresie kontroli spełniania przez Wykonawcę wymagań określonych powyżej, oraz sankcje z tytułu niespełnienia tych wymagań, zostały określone we wzorze umowy stanowiącym załącznik do SWZ</w:t>
      </w:r>
      <w:r w:rsidR="00B53256">
        <w:rPr>
          <w:rFonts w:ascii="Calibri" w:hAnsi="Calibri" w:cs="Calibri"/>
        </w:rPr>
        <w:t>.</w:t>
      </w:r>
    </w:p>
    <w:p w:rsidR="00E71F00" w:rsidRPr="006F5CF5" w:rsidRDefault="00C14EF3" w:rsidP="006F5CF5">
      <w:pPr>
        <w:tabs>
          <w:tab w:val="left" w:pos="851"/>
        </w:tabs>
        <w:spacing w:after="0" w:line="264" w:lineRule="auto"/>
        <w:jc w:val="both"/>
        <w:rPr>
          <w:rFonts w:eastAsia="Times New Roman" w:cstheme="minorHAnsi"/>
        </w:rPr>
      </w:pPr>
      <w:r w:rsidRPr="00E34CA8">
        <w:rPr>
          <w:rFonts w:cstheme="minorHAnsi"/>
          <w:b/>
        </w:rPr>
        <w:t>9</w:t>
      </w:r>
      <w:r w:rsidR="005843AD" w:rsidRPr="00E34CA8">
        <w:rPr>
          <w:rFonts w:cstheme="minorHAnsi"/>
          <w:b/>
        </w:rPr>
        <w:t>. Wymagania dot. gwarancji</w:t>
      </w:r>
      <w:r w:rsidR="005843AD" w:rsidRPr="00E34CA8">
        <w:rPr>
          <w:rFonts w:cstheme="minorHAnsi"/>
          <w:b/>
        </w:rPr>
        <w:cr/>
      </w:r>
      <w:r w:rsidR="00E71F00" w:rsidRPr="006F5CF5">
        <w:rPr>
          <w:rFonts w:eastAsia="Times New Roman" w:cstheme="minorHAnsi"/>
        </w:rPr>
        <w:t xml:space="preserve">Wykonawca udziela gwarancji na wykonane roboty budowlane. Minimalny okres gwarancji ustala się na </w:t>
      </w:r>
      <w:r w:rsidR="00751D6A" w:rsidRPr="00A21DD5">
        <w:rPr>
          <w:rFonts w:eastAsia="Times New Roman" w:cstheme="minorHAnsi"/>
          <w:b/>
        </w:rPr>
        <w:t>36</w:t>
      </w:r>
      <w:r w:rsidR="004C674B" w:rsidRPr="00A21DD5">
        <w:rPr>
          <w:rFonts w:eastAsia="Times New Roman" w:cstheme="minorHAnsi"/>
          <w:b/>
        </w:rPr>
        <w:t xml:space="preserve"> miesięcy.</w:t>
      </w:r>
    </w:p>
    <w:p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Okres gwarancji będzie punktowany zgodnie z opisem kryteriów oceny o</w:t>
      </w:r>
      <w:r w:rsidR="003A2E21">
        <w:rPr>
          <w:rFonts w:eastAsia="Times New Roman" w:cstheme="minorHAnsi"/>
          <w:i/>
        </w:rPr>
        <w:t xml:space="preserve">fert zawartym w </w:t>
      </w:r>
      <w:r w:rsidR="004B4FAC">
        <w:rPr>
          <w:rFonts w:eastAsia="Times New Roman" w:cstheme="minorHAnsi"/>
          <w:i/>
        </w:rPr>
        <w:t>R</w:t>
      </w:r>
      <w:r w:rsidR="003A2E21">
        <w:rPr>
          <w:rFonts w:eastAsia="Times New Roman" w:cstheme="minorHAnsi"/>
          <w:i/>
        </w:rPr>
        <w:t>ozdziale XIV S</w:t>
      </w:r>
      <w:r w:rsidRPr="006F5CF5">
        <w:rPr>
          <w:rFonts w:eastAsia="Times New Roman" w:cstheme="minorHAnsi"/>
          <w:i/>
        </w:rPr>
        <w:t>WZ.</w:t>
      </w:r>
    </w:p>
    <w:p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W kryterium gwarancja ocenie poddany zostanie okres gwarancji na roboty budowlane zaoferowane przez Wykonawcę na formularzu ofertowym.</w:t>
      </w:r>
    </w:p>
    <w:p w:rsidR="00C5408D" w:rsidRPr="005F559C" w:rsidRDefault="00C5408D" w:rsidP="006F5CF5">
      <w:pPr>
        <w:autoSpaceDE w:val="0"/>
        <w:autoSpaceDN w:val="0"/>
        <w:adjustRightInd w:val="0"/>
        <w:spacing w:after="0" w:line="264" w:lineRule="auto"/>
        <w:jc w:val="both"/>
        <w:rPr>
          <w:rFonts w:cstheme="minorHAnsi"/>
          <w:sz w:val="12"/>
        </w:rPr>
      </w:pP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3" w:name="_Hlk98252289"/>
      <w:r w:rsidRPr="005A1411">
        <w:rPr>
          <w:rFonts w:cstheme="minorHAnsi"/>
          <w:b/>
          <w:shd w:val="clear" w:color="auto" w:fill="F2F2F2" w:themeFill="background1" w:themeFillShade="F2"/>
        </w:rPr>
        <w:t>I</w:t>
      </w:r>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F57F69">
        <w:rPr>
          <w:rFonts w:cstheme="minorHAnsi"/>
          <w:b/>
          <w:shd w:val="clear" w:color="auto" w:fill="F2F2F2" w:themeFill="background1" w:themeFillShade="F2"/>
        </w:rPr>
        <w:t>Termin wykonania zamówienia</w:t>
      </w:r>
    </w:p>
    <w:bookmarkEnd w:id="3"/>
    <w:p w:rsidR="007711EB" w:rsidRPr="005F559C" w:rsidRDefault="00DE5286" w:rsidP="007E1738">
      <w:pPr>
        <w:tabs>
          <w:tab w:val="left" w:pos="851"/>
        </w:tabs>
        <w:autoSpaceDE w:val="0"/>
        <w:autoSpaceDN w:val="0"/>
        <w:adjustRightInd w:val="0"/>
        <w:spacing w:before="80" w:after="80" w:line="264" w:lineRule="auto"/>
        <w:jc w:val="both"/>
        <w:rPr>
          <w:rFonts w:cstheme="minorHAnsi"/>
          <w:b/>
          <w:sz w:val="12"/>
        </w:rPr>
      </w:pPr>
      <w:r w:rsidRPr="006F5CF5">
        <w:rPr>
          <w:rFonts w:cstheme="minorHAnsi"/>
        </w:rPr>
        <w:t xml:space="preserve">Wymagany termin wykonania (realizacji) zamówienia: </w:t>
      </w:r>
      <w:r w:rsidR="00384F0F" w:rsidRPr="00F62E15">
        <w:rPr>
          <w:rFonts w:cstheme="minorHAnsi"/>
          <w:b/>
        </w:rPr>
        <w:t>8</w:t>
      </w:r>
      <w:r w:rsidR="00B53256" w:rsidRPr="00F62E15">
        <w:rPr>
          <w:rFonts w:cstheme="minorHAnsi"/>
          <w:b/>
        </w:rPr>
        <w:t xml:space="preserve"> miesięcy</w:t>
      </w:r>
      <w:r w:rsidR="00B53256" w:rsidRPr="00EF4B4F">
        <w:rPr>
          <w:rFonts w:cstheme="minorHAnsi"/>
          <w:b/>
        </w:rPr>
        <w:t xml:space="preserve"> </w:t>
      </w:r>
      <w:r w:rsidR="003073B2" w:rsidRPr="00F57F69">
        <w:rPr>
          <w:rFonts w:cstheme="minorHAnsi"/>
          <w:b/>
        </w:rPr>
        <w:t>od daty zawarcia umowy</w:t>
      </w:r>
      <w:r w:rsidR="003073B2" w:rsidRPr="006F5CF5">
        <w:rPr>
          <w:rFonts w:cstheme="minorHAnsi"/>
        </w:rPr>
        <w:t>.</w:t>
      </w:r>
    </w:p>
    <w:p w:rsidR="00F57F69" w:rsidRPr="004E3CF9" w:rsidRDefault="00F57F69" w:rsidP="00F57F69">
      <w:pPr>
        <w:shd w:val="clear" w:color="auto" w:fill="F2F2F2" w:themeFill="background1" w:themeFillShade="F2"/>
        <w:tabs>
          <w:tab w:val="left" w:pos="851"/>
        </w:tabs>
        <w:spacing w:after="0" w:line="240" w:lineRule="auto"/>
        <w:jc w:val="both"/>
        <w:rPr>
          <w:rFonts w:cstheme="minorHAnsi"/>
          <w:b/>
        </w:rPr>
      </w:pPr>
      <w:bookmarkStart w:id="4" w:name="_Hlk98311535"/>
      <w:r>
        <w:rPr>
          <w:rFonts w:cstheme="minorHAnsi"/>
          <w:b/>
          <w:shd w:val="clear" w:color="auto" w:fill="F2F2F2" w:themeFill="background1" w:themeFillShade="F2"/>
        </w:rPr>
        <w:t>V</w:t>
      </w:r>
      <w:r w:rsidRPr="005A1411">
        <w:rPr>
          <w:rFonts w:cstheme="minorHAnsi"/>
          <w:b/>
          <w:shd w:val="clear" w:color="auto" w:fill="F2F2F2" w:themeFill="background1" w:themeFillShade="F2"/>
        </w:rPr>
        <w:t xml:space="preserve">. </w:t>
      </w:r>
      <w:r w:rsidRPr="006F5CF5">
        <w:rPr>
          <w:rFonts w:cstheme="minorHAnsi"/>
          <w:b/>
        </w:rPr>
        <w:t>Podstawy wykluczenia</w:t>
      </w:r>
    </w:p>
    <w:bookmarkEnd w:id="4"/>
    <w:p w:rsidR="00EF7F45" w:rsidRDefault="00407B06" w:rsidP="00E7752A">
      <w:pPr>
        <w:autoSpaceDE w:val="0"/>
        <w:autoSpaceDN w:val="0"/>
        <w:adjustRightInd w:val="0"/>
        <w:spacing w:after="0" w:line="264" w:lineRule="auto"/>
        <w:jc w:val="both"/>
        <w:rPr>
          <w:rFonts w:cstheme="minorHAnsi"/>
        </w:rPr>
      </w:pPr>
      <w:r w:rsidRPr="006F5CF5">
        <w:rPr>
          <w:rFonts w:cstheme="minorHAnsi"/>
        </w:rPr>
        <w:t xml:space="preserve">1. </w:t>
      </w:r>
      <w:r w:rsidR="00E7752A">
        <w:rPr>
          <w:rFonts w:cstheme="minorHAnsi"/>
        </w:rPr>
        <w:t xml:space="preserve"> </w:t>
      </w:r>
      <w:r w:rsidR="00EF7F45" w:rsidRPr="00752371">
        <w:rPr>
          <w:rFonts w:cstheme="minorHAnsi"/>
        </w:rPr>
        <w:t>Z udziału w niniejszym postępowaniu wyklucza się wykonawców, którzy podlegają wykluczeniu na podstawie art. 108 ust</w:t>
      </w:r>
      <w:r w:rsidR="00EF7F45">
        <w:rPr>
          <w:rFonts w:cstheme="minorHAnsi"/>
        </w:rPr>
        <w:t>.</w:t>
      </w:r>
      <w:r w:rsidR="00EF7F45" w:rsidRPr="00752371">
        <w:rPr>
          <w:rFonts w:cstheme="minorHAnsi"/>
        </w:rPr>
        <w:t xml:space="preserve"> 1 ustawy Pzp.</w:t>
      </w:r>
    </w:p>
    <w:p w:rsidR="00EF7F45" w:rsidRPr="006F5CF5" w:rsidRDefault="00EF7F45" w:rsidP="00EF7F45">
      <w:pPr>
        <w:autoSpaceDE w:val="0"/>
        <w:autoSpaceDN w:val="0"/>
        <w:adjustRightInd w:val="0"/>
        <w:spacing w:after="60" w:line="240" w:lineRule="auto"/>
        <w:jc w:val="both"/>
        <w:rPr>
          <w:rFonts w:cstheme="minorHAnsi"/>
        </w:rPr>
      </w:pPr>
      <w:r w:rsidRPr="006F5CF5">
        <w:rPr>
          <w:rFonts w:cstheme="minorHAnsi"/>
        </w:rPr>
        <w:t>Z postępowania o udzielenie zamówienia wyklucza się Wykonawców, z zastrzeżeniem art. 110 ust</w:t>
      </w:r>
      <w:r>
        <w:rPr>
          <w:rFonts w:cstheme="minorHAnsi"/>
        </w:rPr>
        <w:t>.</w:t>
      </w:r>
      <w:r w:rsidRPr="006F5CF5">
        <w:rPr>
          <w:rFonts w:cstheme="minorHAnsi"/>
        </w:rPr>
        <w:t xml:space="preserve"> 2 ustawy Prawo zamówień publicznych, w stosunku, do których</w:t>
      </w:r>
      <w:r>
        <w:rPr>
          <w:rFonts w:cstheme="minorHAnsi"/>
        </w:rPr>
        <w:t xml:space="preserve"> </w:t>
      </w:r>
      <w:r w:rsidRPr="006F5CF5">
        <w:rPr>
          <w:rFonts w:cstheme="minorHAnsi"/>
        </w:rPr>
        <w:t>zachodzi którakolwiek</w:t>
      </w:r>
      <w:r>
        <w:rPr>
          <w:rFonts w:cstheme="minorHAnsi"/>
        </w:rPr>
        <w:t xml:space="preserve"> </w:t>
      </w:r>
      <w:r w:rsidRPr="006F5CF5">
        <w:rPr>
          <w:rFonts w:cstheme="minorHAnsi"/>
        </w:rPr>
        <w:t>z okoliczności</w:t>
      </w:r>
      <w:r>
        <w:rPr>
          <w:rFonts w:cstheme="minorHAnsi"/>
        </w:rPr>
        <w:t xml:space="preserve"> </w:t>
      </w:r>
      <w:r w:rsidRPr="006F5CF5">
        <w:rPr>
          <w:rFonts w:cstheme="minorHAnsi"/>
        </w:rPr>
        <w:t>wskazanych</w:t>
      </w:r>
      <w:r>
        <w:rPr>
          <w:rFonts w:cstheme="minorHAnsi"/>
        </w:rPr>
        <w:t xml:space="preserve"> </w:t>
      </w:r>
      <w:r w:rsidRPr="006F5CF5">
        <w:rPr>
          <w:rFonts w:cstheme="minorHAnsi"/>
        </w:rPr>
        <w:t>w art. 108 us</w:t>
      </w:r>
      <w:r>
        <w:rPr>
          <w:rFonts w:cstheme="minorHAnsi"/>
        </w:rPr>
        <w:t>t. 1 Prawo zamówień publicznych</w:t>
      </w:r>
      <w:r w:rsidRPr="000529CC">
        <w:t xml:space="preserve"> </w:t>
      </w:r>
      <w:r>
        <w:t>oraz w</w:t>
      </w:r>
      <w:r w:rsidRPr="000529CC">
        <w:rPr>
          <w:rFonts w:cstheme="minorHAnsi"/>
        </w:rPr>
        <w:t xml:space="preserve"> art. 7 ust. 1 ustawy z dnia </w:t>
      </w:r>
      <w:r>
        <w:rPr>
          <w:rFonts w:cstheme="minorHAnsi"/>
        </w:rPr>
        <w:t xml:space="preserve">                      </w:t>
      </w:r>
      <w:r w:rsidRPr="000529CC">
        <w:rPr>
          <w:rFonts w:cstheme="minorHAnsi"/>
        </w:rPr>
        <w:t>13 kwietnia 2022 r. ogłoszonej w Dzienniku Ustaw pod poz. 835 o szczególnych rozwiązaniach w zakresie przeciwdziałania wspieraniu agresji na Ukrainę oraz służących ochronie bezpieczeństwa narodowego.</w:t>
      </w:r>
    </w:p>
    <w:p w:rsidR="00163FAF" w:rsidRPr="000B38AA" w:rsidRDefault="00163FAF" w:rsidP="006F5CF5">
      <w:pPr>
        <w:autoSpaceDE w:val="0"/>
        <w:autoSpaceDN w:val="0"/>
        <w:adjustRightInd w:val="0"/>
        <w:spacing w:after="0" w:line="264" w:lineRule="auto"/>
        <w:jc w:val="both"/>
        <w:rPr>
          <w:rFonts w:cstheme="minorHAnsi"/>
          <w:sz w:val="4"/>
        </w:rPr>
      </w:pPr>
    </w:p>
    <w:p w:rsidR="006E4D6A" w:rsidRPr="006F5CF5" w:rsidRDefault="00407B06" w:rsidP="006F5CF5">
      <w:pPr>
        <w:autoSpaceDE w:val="0"/>
        <w:autoSpaceDN w:val="0"/>
        <w:adjustRightInd w:val="0"/>
        <w:spacing w:after="0" w:line="264" w:lineRule="auto"/>
        <w:jc w:val="both"/>
        <w:rPr>
          <w:rFonts w:cstheme="minorHAnsi"/>
        </w:rPr>
      </w:pPr>
      <w:r w:rsidRPr="006F5CF5">
        <w:rPr>
          <w:rFonts w:cstheme="minorHAnsi"/>
        </w:rPr>
        <w:t>2. Zamawiający nie przewiduje wykluczenia wykonawcy z udziału w postępowaniu na pod</w:t>
      </w:r>
      <w:r w:rsidR="00991623" w:rsidRPr="006F5CF5">
        <w:rPr>
          <w:rFonts w:cstheme="minorHAnsi"/>
        </w:rPr>
        <w:t xml:space="preserve">stawie art. 109 ustawy Pzp. </w:t>
      </w:r>
      <w:r w:rsidR="00991623" w:rsidRPr="006F5CF5">
        <w:rPr>
          <w:rFonts w:cstheme="minorHAnsi"/>
        </w:rPr>
        <w:cr/>
      </w:r>
      <w:r w:rsidR="00991623" w:rsidRPr="006C669F">
        <w:rPr>
          <w:rFonts w:cstheme="minorHAnsi"/>
          <w:sz w:val="10"/>
          <w:szCs w:val="10"/>
        </w:rPr>
        <w:cr/>
      </w:r>
      <w:r w:rsidRPr="006F5CF5">
        <w:rPr>
          <w:rFonts w:cstheme="minorHAnsi"/>
        </w:rPr>
        <w:t>3. Wykonawca nie podlega wykluczeniu w okolicznościach określonych w art. 108 ust. 1 pkt 1, 2</w:t>
      </w:r>
      <w:r w:rsidR="0079251E" w:rsidRPr="006F5CF5">
        <w:rPr>
          <w:rFonts w:cstheme="minorHAnsi"/>
        </w:rPr>
        <w:t xml:space="preserve"> i 5</w:t>
      </w:r>
      <w:r w:rsidR="00EF7F45">
        <w:rPr>
          <w:rFonts w:cstheme="minorHAnsi"/>
        </w:rPr>
        <w:t xml:space="preserve"> </w:t>
      </w:r>
      <w:r w:rsidRPr="006F5CF5">
        <w:rPr>
          <w:rFonts w:cstheme="minorHAnsi"/>
        </w:rPr>
        <w:t xml:space="preserve">jeżeli udowodni zamawiającemu, że spełnił łącznie następujące przesłanki: </w:t>
      </w:r>
      <w:r w:rsidRPr="006F5CF5">
        <w:rPr>
          <w:rFonts w:cstheme="minorHAnsi"/>
        </w:rPr>
        <w:cr/>
        <w:t xml:space="preserve">1) naprawił lub zobowiązał się do naprawienia szkody wyrządzonej przestępstwem, wykroczeniem lub swoim nieprawidłowym postępowaniem, w tym poprzez zadośćuczynienie pieniężne; </w:t>
      </w:r>
      <w:r w:rsidRPr="006F5CF5">
        <w:rPr>
          <w:rFonts w:cstheme="minorHAnsi"/>
        </w:rPr>
        <w:cr/>
      </w:r>
      <w:r w:rsidRPr="006F5CF5">
        <w:rPr>
          <w:rFonts w:cstheme="minorHAnsi"/>
        </w:rPr>
        <w:lastRenderedPageBreak/>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6F5CF5">
        <w:rPr>
          <w:rFonts w:cstheme="minorHAnsi"/>
        </w:rPr>
        <w:cr/>
        <w:t xml:space="preserve">3) podjął konkretne środki techniczne, organizacyjne i kadrowe, odpowiednie dla zapobiegania dalszym przestępstwom, wykroczeniom lub nieprawidłowemu postępowaniu, w szczególności: </w:t>
      </w:r>
      <w:r w:rsidRPr="006F5CF5">
        <w:rPr>
          <w:rFonts w:cstheme="minorHAnsi"/>
        </w:rPr>
        <w:cr/>
        <w:t xml:space="preserve">a) zerwał wszelkie powiązania z osobami lub podmiotami odpowiedzialnymi za nieprawidłowe postępowanie wykonawcy, </w:t>
      </w:r>
      <w:r w:rsidRPr="006F5CF5">
        <w:rPr>
          <w:rFonts w:cstheme="minorHAnsi"/>
        </w:rPr>
        <w:cr/>
        <w:t xml:space="preserve">b) zreorganizował personel, </w:t>
      </w:r>
      <w:r w:rsidRPr="006F5CF5">
        <w:rPr>
          <w:rFonts w:cstheme="minorHAnsi"/>
        </w:rPr>
        <w:cr/>
        <w:t xml:space="preserve">c) wdrożył system sprawozdawczości i kontroli, </w:t>
      </w:r>
      <w:r w:rsidRPr="006F5CF5">
        <w:rPr>
          <w:rFonts w:cstheme="minorHAnsi"/>
        </w:rPr>
        <w:cr/>
        <w:t xml:space="preserve">d) utworzył struktury audytu wewnętrznego do monitorowania przestrzegania przepisów, wewnętrznych regulacji lub standardów, </w:t>
      </w:r>
      <w:r w:rsidRPr="006F5CF5">
        <w:rPr>
          <w:rFonts w:cstheme="minorHAnsi"/>
        </w:rPr>
        <w:cr/>
        <w:t xml:space="preserve">e) wprowadził wewnętrzne regulacje dotyczące odpowiedzialności i odszkodowań za nieprzestrzeganie przepisów, wewnętrznych regulacji lub standardów. </w:t>
      </w:r>
      <w:r w:rsidRPr="006F5CF5">
        <w:rPr>
          <w:rFonts w:cstheme="minorHAnsi"/>
        </w:rPr>
        <w:cr/>
      </w:r>
      <w:r w:rsidRPr="000B38AA">
        <w:rPr>
          <w:rFonts w:cstheme="minorHAnsi"/>
          <w:sz w:val="6"/>
        </w:rPr>
        <w:cr/>
      </w:r>
      <w:r w:rsidRPr="006F5CF5">
        <w:rPr>
          <w:rFonts w:cstheme="minorHAnsi"/>
        </w:rP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6F5CF5">
        <w:rPr>
          <w:rFonts w:cstheme="minorHAnsi"/>
        </w:rPr>
        <w:cr/>
      </w:r>
      <w:r w:rsidRPr="000B38AA">
        <w:rPr>
          <w:rFonts w:cstheme="minorHAnsi"/>
          <w:sz w:val="6"/>
        </w:rPr>
        <w:cr/>
      </w:r>
      <w:r w:rsidRPr="006F5CF5">
        <w:rPr>
          <w:rFonts w:cstheme="minorHAnsi"/>
        </w:rPr>
        <w:t>5. Zamawiający może wykluczyć Wykonawcę na każdym etapie postępowania o udzielenie zamówienia.</w:t>
      </w:r>
      <w:r w:rsidRPr="006F5CF5">
        <w:rPr>
          <w:rFonts w:cstheme="minorHAnsi"/>
        </w:rPr>
        <w:cr/>
      </w:r>
      <w:r w:rsidRPr="000B38AA">
        <w:rPr>
          <w:rFonts w:cstheme="minorHAnsi"/>
          <w:sz w:val="6"/>
        </w:rPr>
        <w:cr/>
      </w:r>
      <w:r w:rsidRPr="006F5CF5">
        <w:rPr>
          <w:rFonts w:cstheme="minorHAnsi"/>
        </w:rPr>
        <w:t>6. Zama</w:t>
      </w:r>
      <w:r w:rsidR="006E4D6A" w:rsidRPr="006F5CF5">
        <w:rPr>
          <w:rFonts w:cstheme="minorHAnsi"/>
        </w:rPr>
        <w:t>wiający odrzuca ofertę, jeżeli:</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została złożona po terminie składania</w:t>
      </w:r>
      <w:r w:rsidR="006E4D6A" w:rsidRPr="006F5CF5">
        <w:rPr>
          <w:rFonts w:cstheme="minorHAnsi"/>
        </w:rPr>
        <w:t xml:space="preserve"> ofert;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 xml:space="preserve"> zo</w:t>
      </w:r>
      <w:r w:rsidR="006E4D6A" w:rsidRPr="006F5CF5">
        <w:rPr>
          <w:rFonts w:cstheme="minorHAnsi"/>
        </w:rPr>
        <w:t xml:space="preserve">stała złożona przez wykonawcę: </w:t>
      </w:r>
    </w:p>
    <w:p w:rsidR="006E4D6A" w:rsidRPr="006F5CF5" w:rsidRDefault="00407B06" w:rsidP="0019345C">
      <w:pPr>
        <w:pStyle w:val="Akapitzlist"/>
        <w:numPr>
          <w:ilvl w:val="1"/>
          <w:numId w:val="43"/>
        </w:numPr>
        <w:autoSpaceDE w:val="0"/>
        <w:autoSpaceDN w:val="0"/>
        <w:adjustRightInd w:val="0"/>
        <w:spacing w:after="0" w:line="264" w:lineRule="auto"/>
        <w:ind w:left="993" w:hanging="426"/>
        <w:jc w:val="both"/>
        <w:rPr>
          <w:rFonts w:cstheme="minorHAnsi"/>
        </w:rPr>
      </w:pPr>
      <w:r w:rsidRPr="006F5CF5">
        <w:rPr>
          <w:rFonts w:cstheme="minorHAnsi"/>
        </w:rPr>
        <w:t xml:space="preserve">podlegającego </w:t>
      </w:r>
      <w:r w:rsidR="006E4D6A" w:rsidRPr="006F5CF5">
        <w:rPr>
          <w:rFonts w:cstheme="minorHAnsi"/>
        </w:rPr>
        <w:t xml:space="preserve">wykluczeniu z postępowania lub </w:t>
      </w:r>
    </w:p>
    <w:p w:rsidR="006E4D6A" w:rsidRPr="006F5CF5" w:rsidRDefault="00407B06" w:rsidP="0019345C">
      <w:pPr>
        <w:pStyle w:val="Akapitzlist"/>
        <w:numPr>
          <w:ilvl w:val="1"/>
          <w:numId w:val="43"/>
        </w:numPr>
        <w:autoSpaceDE w:val="0"/>
        <w:autoSpaceDN w:val="0"/>
        <w:adjustRightInd w:val="0"/>
        <w:spacing w:after="0" w:line="264" w:lineRule="auto"/>
        <w:ind w:left="993" w:hanging="426"/>
        <w:jc w:val="both"/>
        <w:rPr>
          <w:rFonts w:cstheme="minorHAnsi"/>
        </w:rPr>
      </w:pPr>
      <w:r w:rsidRPr="006F5CF5">
        <w:rPr>
          <w:rFonts w:cstheme="minorHAnsi"/>
        </w:rPr>
        <w:t xml:space="preserve"> niespełniającego warunk</w:t>
      </w:r>
      <w:r w:rsidR="006E4D6A" w:rsidRPr="006F5CF5">
        <w:rPr>
          <w:rFonts w:cstheme="minorHAnsi"/>
        </w:rPr>
        <w:t xml:space="preserve">ów udziału w postępowaniu, lub </w:t>
      </w:r>
    </w:p>
    <w:p w:rsidR="006E4D6A" w:rsidRPr="006F5CF5" w:rsidRDefault="00407B06" w:rsidP="0019345C">
      <w:pPr>
        <w:pStyle w:val="Akapitzlist"/>
        <w:numPr>
          <w:ilvl w:val="1"/>
          <w:numId w:val="43"/>
        </w:numPr>
        <w:autoSpaceDE w:val="0"/>
        <w:autoSpaceDN w:val="0"/>
        <w:adjustRightInd w:val="0"/>
        <w:spacing w:after="0" w:line="264" w:lineRule="auto"/>
        <w:ind w:left="993" w:hanging="426"/>
        <w:jc w:val="both"/>
        <w:rPr>
          <w:rFonts w:cstheme="minorHAnsi"/>
        </w:rPr>
      </w:pPr>
      <w:r w:rsidRPr="006F5CF5">
        <w:rPr>
          <w:rFonts w:cstheme="minorHAnsi"/>
        </w:rPr>
        <w:t>który nie złożył w przewidzianym terminie oświadczenia, o którym mowa w art. 125 ust. 1, lub podmiotowego środka dowodowego, potwierdzających brak podstaw wykluczenia lub spełnianie warunków udziału w postępowaniu,</w:t>
      </w:r>
      <w:r w:rsidR="00CA1F4C" w:rsidRPr="006F5CF5">
        <w:rPr>
          <w:rFonts w:cstheme="minorHAnsi"/>
        </w:rPr>
        <w:t xml:space="preserve"> przedmiotowego środka dowodowego, </w:t>
      </w:r>
      <w:r w:rsidRPr="006F5CF5">
        <w:rPr>
          <w:rFonts w:cstheme="minorHAnsi"/>
        </w:rPr>
        <w:t>lub inn</w:t>
      </w:r>
      <w:r w:rsidR="006E4D6A" w:rsidRPr="006F5CF5">
        <w:rPr>
          <w:rFonts w:cstheme="minorHAnsi"/>
        </w:rPr>
        <w:t xml:space="preserve">ych dokumentów lub oświadczeń;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 xml:space="preserve">jest </w:t>
      </w:r>
      <w:r w:rsidR="006E4D6A" w:rsidRPr="006F5CF5">
        <w:rPr>
          <w:rFonts w:cstheme="minorHAnsi"/>
        </w:rPr>
        <w:t xml:space="preserve">niezgodna z przepisami ustawy;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jest nieważna na podstawi</w:t>
      </w:r>
      <w:r w:rsidR="006E4D6A" w:rsidRPr="006F5CF5">
        <w:rPr>
          <w:rFonts w:cstheme="minorHAnsi"/>
        </w:rPr>
        <w:t xml:space="preserve">e odrębnych przepisów;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jej treść jest nie</w:t>
      </w:r>
      <w:r w:rsidR="006E4D6A" w:rsidRPr="006F5CF5">
        <w:rPr>
          <w:rFonts w:cstheme="minorHAnsi"/>
        </w:rPr>
        <w:t xml:space="preserve">zgodna z warunkami zamówienia;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nie została sporządzona lub przekazana w sposób zgodny z wymaganiami technicznymi oraz organizacyjnymi sporządzania lub przekazywania ofert przy użyciu środków komunikacji elektronicznej ok</w:t>
      </w:r>
      <w:r w:rsidR="006E4D6A" w:rsidRPr="006F5CF5">
        <w:rPr>
          <w:rFonts w:cstheme="minorHAnsi"/>
        </w:rPr>
        <w:t xml:space="preserve">reślonymi przez zamawiającego;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 xml:space="preserve">została złożona w warunkach czynu nieuczciwej konkurencji w rozumieniu ustawy z dnia </w:t>
      </w:r>
      <w:r w:rsidR="009A21B6">
        <w:rPr>
          <w:rFonts w:cstheme="minorHAnsi"/>
        </w:rPr>
        <w:t xml:space="preserve">       </w:t>
      </w:r>
      <w:r w:rsidRPr="006F5CF5">
        <w:rPr>
          <w:rFonts w:cstheme="minorHAnsi"/>
        </w:rPr>
        <w:t>16 kwietnia 1993 r. o zwalc</w:t>
      </w:r>
      <w:r w:rsidR="006E4D6A" w:rsidRPr="006F5CF5">
        <w:rPr>
          <w:rFonts w:cstheme="minorHAnsi"/>
        </w:rPr>
        <w:t xml:space="preserve">zaniu nieuczciwej konkurencji;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 xml:space="preserve">zawiera rażąco niską cenę lub koszt w stosunku do przedmiotu </w:t>
      </w:r>
      <w:r w:rsidR="006E4D6A" w:rsidRPr="006F5CF5">
        <w:rPr>
          <w:rFonts w:cstheme="minorHAnsi"/>
        </w:rPr>
        <w:t xml:space="preserve">zamówienia;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zawiera błędy</w:t>
      </w:r>
      <w:r w:rsidR="006E4D6A" w:rsidRPr="006F5CF5">
        <w:rPr>
          <w:rFonts w:cstheme="minorHAnsi"/>
        </w:rPr>
        <w:t xml:space="preserve"> w obliczeniu ceny lub kosztu;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wykonawca w wyznaczonym terminie zakwestionował poprawienie omyłki, o której</w:t>
      </w:r>
      <w:r w:rsidR="006E4D6A" w:rsidRPr="006F5CF5">
        <w:rPr>
          <w:rFonts w:cstheme="minorHAnsi"/>
        </w:rPr>
        <w:t xml:space="preserve"> mowa w art. 223 ust. 2 pkt 3;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wykonawca nie wyraził pisemnej zgody na przedłuż</w:t>
      </w:r>
      <w:r w:rsidR="006E4D6A" w:rsidRPr="006F5CF5">
        <w:rPr>
          <w:rFonts w:cstheme="minorHAnsi"/>
        </w:rPr>
        <w:t xml:space="preserve">enie terminu związania ofertą;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wykonawca nie wyraził pisemnej zgody na wybór jego oferty po upł</w:t>
      </w:r>
      <w:r w:rsidR="006E4D6A" w:rsidRPr="006F5CF5">
        <w:rPr>
          <w:rFonts w:cstheme="minorHAnsi"/>
        </w:rPr>
        <w:t xml:space="preserve">ywie terminu związania ofertą;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lastRenderedPageBreak/>
        <w:t>wykonawca</w:t>
      </w:r>
      <w:r w:rsidR="00D12574">
        <w:rPr>
          <w:rFonts w:cstheme="minorHAnsi"/>
        </w:rPr>
        <w:t xml:space="preserve"> nie wniósł wadium</w:t>
      </w:r>
      <w:r w:rsidRPr="006F5CF5">
        <w:rPr>
          <w:rFonts w:cstheme="minorHAnsi"/>
        </w:rPr>
        <w:t xml:space="preserve"> lub wniósł w sposób nieprawidłowy lub nie utrzymywał wadium nieprzerwanie do upływu terminu związania ofertą lub złożył wniosek o zwrot wadium w przypadku, o którym</w:t>
      </w:r>
      <w:r w:rsidR="00D12574">
        <w:rPr>
          <w:rFonts w:cstheme="minorHAnsi"/>
        </w:rPr>
        <w:t xml:space="preserve"> mowa w art. 98 ust. 2 pkt 3 – w przypadku gdy wadium było wymagane,</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jej przyjęcie naruszałoby bezpieczeństwo publiczne lub istotny interes bezpieczeństwa państwa, a tego bezpieczeństwa lub interesu nie możn</w:t>
      </w:r>
      <w:r w:rsidR="006E4D6A" w:rsidRPr="006F5CF5">
        <w:rPr>
          <w:rFonts w:cstheme="minorHAnsi"/>
        </w:rPr>
        <w:t xml:space="preserve">a zagwarantować w inny sposób; </w:t>
      </w:r>
    </w:p>
    <w:p w:rsidR="006E4D6A" w:rsidRPr="006F5CF5" w:rsidRDefault="00407B06" w:rsidP="0019345C">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 xml:space="preserve">obejmuje ona urządzenia informatyczne lub oprogramowanie wskazane w rekomendacji, </w:t>
      </w:r>
      <w:r w:rsidR="00595ED2">
        <w:rPr>
          <w:rFonts w:cstheme="minorHAnsi"/>
        </w:rPr>
        <w:t xml:space="preserve">              </w:t>
      </w:r>
      <w:r w:rsidRPr="006F5CF5">
        <w:rPr>
          <w:rFonts w:cstheme="minorHAnsi"/>
        </w:rPr>
        <w:t>o której mowa w art. 33 ust. 4 ustawy z dnia 5 lipca 2018 r. o krajowym systemie cyberbezpieczeństwa (Dz. U.</w:t>
      </w:r>
      <w:r w:rsidR="00BB5B4E">
        <w:rPr>
          <w:rFonts w:cstheme="minorHAnsi"/>
        </w:rPr>
        <w:t xml:space="preserve"> z 2020 r.,</w:t>
      </w:r>
      <w:r w:rsidRPr="006F5CF5">
        <w:rPr>
          <w:rFonts w:cstheme="minorHAnsi"/>
        </w:rPr>
        <w:t xml:space="preserve"> poz. </w:t>
      </w:r>
      <w:r w:rsidR="00BB5B4E">
        <w:rPr>
          <w:rFonts w:cstheme="minorHAnsi"/>
        </w:rPr>
        <w:t>1369 ze zm.</w:t>
      </w:r>
      <w:r w:rsidRPr="006F5CF5">
        <w:rPr>
          <w:rFonts w:cstheme="minorHAnsi"/>
        </w:rPr>
        <w:t>), stwierdzającej ich negatywny wpływ na bezpieczeństwo publiczn</w:t>
      </w:r>
      <w:r w:rsidR="006E4D6A" w:rsidRPr="006F5CF5">
        <w:rPr>
          <w:rFonts w:cstheme="minorHAnsi"/>
        </w:rPr>
        <w:t xml:space="preserve">e lub bezpieczeństwo narodowe; </w:t>
      </w:r>
    </w:p>
    <w:p w:rsidR="00D332EF" w:rsidRPr="000B38AA" w:rsidRDefault="00D332EF" w:rsidP="006F5CF5">
      <w:pPr>
        <w:pStyle w:val="Akapitzlist"/>
        <w:autoSpaceDE w:val="0"/>
        <w:autoSpaceDN w:val="0"/>
        <w:adjustRightInd w:val="0"/>
        <w:spacing w:after="0" w:line="264" w:lineRule="auto"/>
        <w:jc w:val="both"/>
        <w:rPr>
          <w:rFonts w:cstheme="minorHAnsi"/>
          <w:sz w:val="6"/>
        </w:rPr>
      </w:pPr>
    </w:p>
    <w:p w:rsidR="0050567A" w:rsidRPr="005F559C" w:rsidRDefault="00407B06" w:rsidP="006F5CF5">
      <w:pPr>
        <w:autoSpaceDE w:val="0"/>
        <w:autoSpaceDN w:val="0"/>
        <w:adjustRightInd w:val="0"/>
        <w:spacing w:after="0" w:line="264" w:lineRule="auto"/>
        <w:jc w:val="both"/>
        <w:rPr>
          <w:rFonts w:cstheme="minorHAnsi"/>
          <w:b/>
          <w:sz w:val="10"/>
        </w:rPr>
      </w:pPr>
      <w:r w:rsidRPr="006F5CF5">
        <w:rPr>
          <w:rFonts w:cstheme="minorHAnsi"/>
        </w:rPr>
        <w:t>7. Ocena spełnienia warunków udziału w postępowaniu oraz niepodleganie wykluczeniu dokonywana będzie w oparciu o złożone przez wykonawcę w niniejszym postępowaniu oświadczenia oraz dokumenty.</w:t>
      </w:r>
      <w:r w:rsidRPr="006F5CF5">
        <w:rPr>
          <w:rFonts w:cstheme="minorHAnsi"/>
        </w:rPr>
        <w:cr/>
      </w:r>
    </w:p>
    <w:p w:rsidR="00001511" w:rsidRPr="004E3CF9" w:rsidRDefault="00001511" w:rsidP="00001511">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VI</w:t>
      </w:r>
      <w:r w:rsidRPr="005A1411">
        <w:rPr>
          <w:rFonts w:cstheme="minorHAnsi"/>
          <w:b/>
          <w:shd w:val="clear" w:color="auto" w:fill="F2F2F2" w:themeFill="background1" w:themeFillShade="F2"/>
        </w:rPr>
        <w:t xml:space="preserve">. </w:t>
      </w:r>
      <w:r w:rsidRPr="00001511">
        <w:rPr>
          <w:rFonts w:cstheme="minorHAnsi"/>
          <w:b/>
        </w:rPr>
        <w:t>Warunki udziału w postępowaniu</w:t>
      </w:r>
    </w:p>
    <w:p w:rsidR="00370CE6"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6F5CF5">
        <w:rPr>
          <w:rFonts w:cstheme="minorHAnsi"/>
        </w:rPr>
        <w:t>1. O udzielenie niniejszego zamówienia mogą ubiegać się wykonawcy, którzy:</w:t>
      </w:r>
    </w:p>
    <w:p w:rsidR="000B38AA" w:rsidRDefault="00270557" w:rsidP="000B38AA">
      <w:pPr>
        <w:pStyle w:val="Akapitzlist"/>
        <w:numPr>
          <w:ilvl w:val="0"/>
          <w:numId w:val="49"/>
        </w:numPr>
        <w:tabs>
          <w:tab w:val="left" w:pos="851"/>
        </w:tabs>
        <w:autoSpaceDE w:val="0"/>
        <w:autoSpaceDN w:val="0"/>
        <w:adjustRightInd w:val="0"/>
        <w:spacing w:after="0" w:line="264" w:lineRule="auto"/>
        <w:jc w:val="both"/>
        <w:rPr>
          <w:rFonts w:cstheme="minorHAnsi"/>
        </w:rPr>
      </w:pPr>
      <w:r>
        <w:rPr>
          <w:rFonts w:cstheme="minorHAnsi"/>
        </w:rPr>
        <w:t>nie podlegają wykluczeniu;</w:t>
      </w:r>
    </w:p>
    <w:p w:rsidR="00370CE6" w:rsidRPr="000B38AA" w:rsidRDefault="00C50196" w:rsidP="000B38AA">
      <w:pPr>
        <w:pStyle w:val="Akapitzlist"/>
        <w:numPr>
          <w:ilvl w:val="0"/>
          <w:numId w:val="49"/>
        </w:numPr>
        <w:tabs>
          <w:tab w:val="left" w:pos="851"/>
        </w:tabs>
        <w:autoSpaceDE w:val="0"/>
        <w:autoSpaceDN w:val="0"/>
        <w:adjustRightInd w:val="0"/>
        <w:spacing w:after="0" w:line="264" w:lineRule="auto"/>
        <w:jc w:val="both"/>
        <w:rPr>
          <w:rFonts w:cstheme="minorHAnsi"/>
          <w:sz w:val="16"/>
        </w:rPr>
      </w:pPr>
      <w:r w:rsidRPr="000B38AA">
        <w:rPr>
          <w:rFonts w:cstheme="minorHAnsi"/>
        </w:rPr>
        <w:t>spełniają warunki udziału w postępowaniu, określone w ogłoszeniu o zamówieniu oraz niniejszej specyfikacji warunków zamówienia.</w:t>
      </w:r>
      <w:r w:rsidRPr="000B38AA">
        <w:rPr>
          <w:rFonts w:cstheme="minorHAnsi"/>
        </w:rPr>
        <w:cr/>
      </w:r>
    </w:p>
    <w:p w:rsidR="00370CE6" w:rsidRPr="00305C07" w:rsidRDefault="00C50196" w:rsidP="00370CE6">
      <w:pPr>
        <w:tabs>
          <w:tab w:val="left" w:pos="851"/>
        </w:tabs>
        <w:autoSpaceDE w:val="0"/>
        <w:autoSpaceDN w:val="0"/>
        <w:adjustRightInd w:val="0"/>
        <w:spacing w:after="0" w:line="264" w:lineRule="auto"/>
        <w:jc w:val="both"/>
        <w:rPr>
          <w:rFonts w:cstheme="minorHAnsi"/>
          <w:sz w:val="12"/>
        </w:rPr>
      </w:pPr>
      <w:r w:rsidRPr="00370CE6">
        <w:rPr>
          <w:rFonts w:cstheme="minorHAnsi"/>
        </w:rPr>
        <w:t>2. Warunki udziału w postępowaniu dotyczą:</w:t>
      </w:r>
      <w:r w:rsidRPr="00370CE6">
        <w:rPr>
          <w:rFonts w:cstheme="minorHAnsi"/>
        </w:rPr>
        <w:cr/>
      </w:r>
    </w:p>
    <w:p w:rsidR="00370CE6" w:rsidRPr="00295DF1" w:rsidRDefault="00C50196" w:rsidP="00824AF7">
      <w:pPr>
        <w:pStyle w:val="Akapitzlist"/>
        <w:numPr>
          <w:ilvl w:val="0"/>
          <w:numId w:val="50"/>
        </w:numPr>
        <w:tabs>
          <w:tab w:val="left" w:pos="851"/>
        </w:tabs>
        <w:autoSpaceDE w:val="0"/>
        <w:autoSpaceDN w:val="0"/>
        <w:adjustRightInd w:val="0"/>
        <w:spacing w:after="120" w:line="264" w:lineRule="auto"/>
        <w:ind w:left="714" w:hanging="357"/>
        <w:contextualSpacing w:val="0"/>
        <w:jc w:val="both"/>
        <w:rPr>
          <w:rFonts w:cstheme="minorHAnsi"/>
          <w:u w:val="single"/>
        </w:rPr>
      </w:pPr>
      <w:r w:rsidRPr="00370CE6">
        <w:rPr>
          <w:rFonts w:cstheme="minorHAnsi"/>
        </w:rPr>
        <w:t>zdolności do występowania w obrocie gospodarczym</w:t>
      </w:r>
      <w:r w:rsidR="00370CE6">
        <w:rPr>
          <w:rFonts w:cstheme="minorHAnsi"/>
        </w:rPr>
        <w:t>:</w:t>
      </w:r>
      <w:r w:rsidRPr="00370CE6">
        <w:rPr>
          <w:rFonts w:cstheme="minorHAnsi"/>
        </w:rPr>
        <w:cr/>
      </w:r>
      <w:r w:rsidR="00370CE6" w:rsidRPr="00295DF1">
        <w:rPr>
          <w:rFonts w:cstheme="minorHAnsi"/>
          <w:u w:val="single"/>
        </w:rPr>
        <w:t>Z</w:t>
      </w:r>
      <w:r w:rsidRPr="00295DF1">
        <w:rPr>
          <w:rFonts w:cstheme="minorHAnsi"/>
          <w:u w:val="single"/>
        </w:rPr>
        <w:t>amawiający nie wyznacza szczegółowego warunku w tym zakresie.</w:t>
      </w:r>
    </w:p>
    <w:p w:rsidR="00370CE6" w:rsidRPr="00295DF1" w:rsidRDefault="00C50196" w:rsidP="00824AF7">
      <w:pPr>
        <w:pStyle w:val="Akapitzlist"/>
        <w:numPr>
          <w:ilvl w:val="0"/>
          <w:numId w:val="50"/>
        </w:numPr>
        <w:tabs>
          <w:tab w:val="left" w:pos="851"/>
        </w:tabs>
        <w:autoSpaceDE w:val="0"/>
        <w:autoSpaceDN w:val="0"/>
        <w:adjustRightInd w:val="0"/>
        <w:spacing w:after="120" w:line="264" w:lineRule="auto"/>
        <w:ind w:left="714" w:hanging="357"/>
        <w:contextualSpacing w:val="0"/>
        <w:jc w:val="both"/>
        <w:rPr>
          <w:rFonts w:cstheme="minorHAnsi"/>
          <w:u w:val="single"/>
        </w:rPr>
      </w:pPr>
      <w:r w:rsidRPr="00370CE6">
        <w:rPr>
          <w:rFonts w:cstheme="minorHAnsi"/>
        </w:rPr>
        <w:t>uprawnień do prowadzenia określonej działalności gospodarczej lub zawodowej</w:t>
      </w:r>
      <w:r w:rsidR="00370CE6">
        <w:rPr>
          <w:rFonts w:cstheme="minorHAnsi"/>
        </w:rPr>
        <w:t>:</w:t>
      </w:r>
      <w:r w:rsidRPr="00370CE6">
        <w:rPr>
          <w:rFonts w:cstheme="minorHAnsi"/>
        </w:rPr>
        <w:cr/>
      </w:r>
      <w:r w:rsidR="00370CE6" w:rsidRPr="00295DF1">
        <w:rPr>
          <w:rFonts w:cstheme="minorHAnsi"/>
          <w:u w:val="single"/>
        </w:rPr>
        <w:t>Z</w:t>
      </w:r>
      <w:r w:rsidRPr="00295DF1">
        <w:rPr>
          <w:rFonts w:cstheme="minorHAnsi"/>
          <w:u w:val="single"/>
        </w:rPr>
        <w:t>amawiający nie wyznacza szczegółowego warunku w tym zakresie.</w:t>
      </w:r>
    </w:p>
    <w:p w:rsidR="00395342" w:rsidRPr="00395342" w:rsidRDefault="00C50196" w:rsidP="00824AF7">
      <w:pPr>
        <w:pStyle w:val="Akapitzlist"/>
        <w:numPr>
          <w:ilvl w:val="0"/>
          <w:numId w:val="50"/>
        </w:numPr>
        <w:tabs>
          <w:tab w:val="left" w:pos="851"/>
        </w:tabs>
        <w:autoSpaceDE w:val="0"/>
        <w:autoSpaceDN w:val="0"/>
        <w:adjustRightInd w:val="0"/>
        <w:spacing w:after="120" w:line="264" w:lineRule="auto"/>
        <w:ind w:left="714" w:hanging="357"/>
        <w:contextualSpacing w:val="0"/>
        <w:jc w:val="both"/>
        <w:rPr>
          <w:rFonts w:cstheme="minorHAnsi"/>
        </w:rPr>
      </w:pPr>
      <w:r w:rsidRPr="00370CE6">
        <w:rPr>
          <w:rFonts w:cstheme="minorHAnsi"/>
        </w:rPr>
        <w:t>sytuac</w:t>
      </w:r>
      <w:r w:rsidR="00896BA0" w:rsidRPr="00370CE6">
        <w:rPr>
          <w:rFonts w:cstheme="minorHAnsi"/>
        </w:rPr>
        <w:t>ji ekonomicznej lub finansowej</w:t>
      </w:r>
      <w:r w:rsidR="00370CE6">
        <w:rPr>
          <w:rFonts w:cstheme="minorHAnsi"/>
        </w:rPr>
        <w:t>:</w:t>
      </w:r>
      <w:r w:rsidRPr="00370CE6">
        <w:rPr>
          <w:rFonts w:cstheme="minorHAnsi"/>
        </w:rPr>
        <w:cr/>
      </w:r>
      <w:r w:rsidR="00D12574" w:rsidRPr="00295DF1">
        <w:rPr>
          <w:rFonts w:cstheme="minorHAnsi"/>
          <w:u w:val="single"/>
        </w:rPr>
        <w:t>Zamawiający nie wyznacza szczegółowego warunku w tym zakresie.</w:t>
      </w:r>
    </w:p>
    <w:p w:rsidR="00C60DEE" w:rsidRPr="00395342" w:rsidRDefault="00C50196" w:rsidP="00824AF7">
      <w:pPr>
        <w:pStyle w:val="Akapitzlist"/>
        <w:numPr>
          <w:ilvl w:val="0"/>
          <w:numId w:val="50"/>
        </w:numPr>
        <w:tabs>
          <w:tab w:val="left" w:pos="851"/>
        </w:tabs>
        <w:autoSpaceDE w:val="0"/>
        <w:autoSpaceDN w:val="0"/>
        <w:adjustRightInd w:val="0"/>
        <w:spacing w:after="120" w:line="264" w:lineRule="auto"/>
        <w:contextualSpacing w:val="0"/>
        <w:jc w:val="both"/>
        <w:rPr>
          <w:rFonts w:cstheme="minorHAnsi"/>
          <w:color w:val="FF0000"/>
        </w:rPr>
      </w:pPr>
      <w:r w:rsidRPr="00395342">
        <w:rPr>
          <w:rFonts w:cstheme="minorHAnsi"/>
        </w:rPr>
        <w:t>zdolności technicznej lub zawodowej</w:t>
      </w:r>
      <w:r w:rsidR="00370CE6" w:rsidRPr="00395342">
        <w:rPr>
          <w:rFonts w:cstheme="minorHAnsi"/>
        </w:rPr>
        <w:t>:</w:t>
      </w:r>
      <w:r w:rsidRPr="00395342">
        <w:rPr>
          <w:rFonts w:cstheme="minorHAnsi"/>
        </w:rPr>
        <w:cr/>
      </w:r>
      <w:r w:rsidRPr="007815F6">
        <w:rPr>
          <w:rFonts w:cstheme="minorHAnsi"/>
        </w:rP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305C07" w:rsidRPr="007815F6">
        <w:rPr>
          <w:rFonts w:cstheme="minorHAnsi"/>
        </w:rPr>
        <w:t>, w poniżej przedstawionym zakresie:</w:t>
      </w:r>
    </w:p>
    <w:p w:rsidR="00163FAF" w:rsidRPr="00163FAF" w:rsidRDefault="00163FAF" w:rsidP="00EF4B4F">
      <w:pPr>
        <w:spacing w:after="60"/>
        <w:ind w:firstLine="697"/>
        <w:rPr>
          <w:rFonts w:cstheme="minorHAnsi"/>
          <w:b/>
          <w:kern w:val="2"/>
          <w:lang w:eastAsia="en-US" w:bidi="hi-IN"/>
        </w:rPr>
      </w:pPr>
      <w:r w:rsidRPr="00163FAF">
        <w:rPr>
          <w:rFonts w:cstheme="minorHAnsi"/>
          <w:b/>
          <w:kern w:val="2"/>
          <w:lang w:eastAsia="en-US" w:bidi="hi-IN"/>
        </w:rPr>
        <w:t>Wiedza i doświadczenie wykonawcy.</w:t>
      </w:r>
    </w:p>
    <w:p w:rsidR="003073B2" w:rsidRDefault="003073B2" w:rsidP="00EF4B4F">
      <w:pPr>
        <w:numPr>
          <w:ilvl w:val="0"/>
          <w:numId w:val="51"/>
        </w:numPr>
        <w:suppressAutoHyphens/>
        <w:spacing w:after="0" w:line="240" w:lineRule="auto"/>
        <w:ind w:left="1054" w:hanging="357"/>
        <w:jc w:val="both"/>
        <w:textAlignment w:val="baseline"/>
        <w:rPr>
          <w:rFonts w:cstheme="minorHAnsi"/>
          <w:b/>
          <w:kern w:val="2"/>
          <w:u w:val="single"/>
          <w:lang w:eastAsia="en-US" w:bidi="hi-IN"/>
        </w:rPr>
      </w:pPr>
      <w:bookmarkStart w:id="5" w:name="_Hlk99979152"/>
      <w:r w:rsidRPr="00163FAF">
        <w:rPr>
          <w:rFonts w:cstheme="minorHAnsi"/>
          <w:kern w:val="2"/>
          <w:lang w:eastAsia="en-US" w:bidi="hi-IN"/>
        </w:rPr>
        <w:t xml:space="preserve">Wykonawca spełni warunek, jeżeli wykaże, że w okresie ostatnich 5 lat przed upływem terminu składania ofert, a jeżeli okres prowadzenia działalności jest krótszy - w tym okresie, wykonał należycie </w:t>
      </w:r>
      <w:r w:rsidR="004613C7" w:rsidRPr="004613C7">
        <w:rPr>
          <w:rFonts w:cstheme="minorHAnsi"/>
          <w:b/>
          <w:kern w:val="2"/>
          <w:u w:val="single"/>
          <w:lang w:eastAsia="en-US" w:bidi="hi-IN"/>
        </w:rPr>
        <w:t xml:space="preserve">jedno </w:t>
      </w:r>
      <w:r w:rsidR="004613C7">
        <w:rPr>
          <w:rFonts w:cstheme="minorHAnsi"/>
          <w:b/>
          <w:kern w:val="2"/>
          <w:u w:val="single"/>
          <w:lang w:eastAsia="en-US" w:bidi="hi-IN"/>
        </w:rPr>
        <w:t>zadanie</w:t>
      </w:r>
      <w:r w:rsidRPr="00163FAF">
        <w:rPr>
          <w:rFonts w:cstheme="minorHAnsi"/>
          <w:b/>
          <w:kern w:val="2"/>
          <w:u w:val="single"/>
          <w:lang w:eastAsia="en-US" w:bidi="hi-IN"/>
        </w:rPr>
        <w:t xml:space="preserve"> inwestycyjne lub remontowe</w:t>
      </w:r>
      <w:r w:rsidRPr="00163FAF">
        <w:rPr>
          <w:rFonts w:cstheme="minorHAnsi"/>
          <w:b/>
          <w:kern w:val="2"/>
          <w:lang w:eastAsia="en-US" w:bidi="hi-IN"/>
        </w:rPr>
        <w:t xml:space="preserve"> w zakresie budowy, przebudowy lub remontu dróg/ulic, w tym również samych chodników, </w:t>
      </w:r>
      <w:r w:rsidR="00EF4B4F">
        <w:rPr>
          <w:rFonts w:cstheme="minorHAnsi"/>
          <w:b/>
          <w:kern w:val="2"/>
          <w:lang w:eastAsia="en-US" w:bidi="hi-IN"/>
        </w:rPr>
        <w:t xml:space="preserve">                      </w:t>
      </w:r>
      <w:r w:rsidRPr="00163FAF">
        <w:rPr>
          <w:rFonts w:cstheme="minorHAnsi"/>
          <w:b/>
          <w:kern w:val="2"/>
          <w:lang w:eastAsia="en-US" w:bidi="hi-IN"/>
        </w:rPr>
        <w:t xml:space="preserve">o nawierzchni </w:t>
      </w:r>
      <w:r w:rsidR="00250DB7">
        <w:rPr>
          <w:rFonts w:cstheme="minorHAnsi"/>
          <w:b/>
          <w:kern w:val="2"/>
          <w:lang w:eastAsia="en-US" w:bidi="hi-IN"/>
        </w:rPr>
        <w:t>bitumicznej</w:t>
      </w:r>
      <w:r w:rsidRPr="00163FAF">
        <w:rPr>
          <w:rFonts w:cstheme="minorHAnsi"/>
          <w:b/>
          <w:kern w:val="2"/>
          <w:lang w:eastAsia="en-US" w:bidi="hi-IN"/>
        </w:rPr>
        <w:t xml:space="preserve">, wraz z infrastrukturą towarzyszącą, </w:t>
      </w:r>
      <w:r w:rsidRPr="00163FAF">
        <w:rPr>
          <w:rFonts w:cstheme="minorHAnsi"/>
          <w:b/>
          <w:kern w:val="2"/>
          <w:u w:val="single"/>
          <w:lang w:eastAsia="en-US" w:bidi="hi-IN"/>
        </w:rPr>
        <w:t xml:space="preserve">o wartości min. </w:t>
      </w:r>
      <w:r w:rsidR="00250DB7">
        <w:rPr>
          <w:rFonts w:cstheme="minorHAnsi"/>
          <w:b/>
          <w:kern w:val="2"/>
          <w:u w:val="single"/>
          <w:lang w:eastAsia="en-US" w:bidi="hi-IN"/>
        </w:rPr>
        <w:t>1.000.000</w:t>
      </w:r>
      <w:r w:rsidR="003C1572">
        <w:rPr>
          <w:rFonts w:cstheme="minorHAnsi"/>
          <w:b/>
          <w:kern w:val="2"/>
          <w:u w:val="single"/>
          <w:lang w:eastAsia="en-US" w:bidi="hi-IN"/>
        </w:rPr>
        <w:t>,00 zł brutto</w:t>
      </w:r>
      <w:r w:rsidR="006E17E1">
        <w:rPr>
          <w:rFonts w:cstheme="minorHAnsi"/>
          <w:b/>
          <w:kern w:val="2"/>
          <w:u w:val="single"/>
          <w:lang w:eastAsia="en-US" w:bidi="hi-IN"/>
        </w:rPr>
        <w:t>.</w:t>
      </w:r>
    </w:p>
    <w:p w:rsidR="00226E44" w:rsidRPr="00A666C8" w:rsidRDefault="00226E44" w:rsidP="00485D4E">
      <w:pPr>
        <w:pStyle w:val="Akapitzlist"/>
        <w:spacing w:after="120" w:line="240" w:lineRule="auto"/>
        <w:ind w:left="1060"/>
        <w:contextualSpacing w:val="0"/>
        <w:jc w:val="both"/>
        <w:rPr>
          <w:rFonts w:cstheme="minorHAnsi"/>
          <w:i/>
        </w:rPr>
      </w:pPr>
      <w:r w:rsidRPr="00A666C8">
        <w:rPr>
          <w:rFonts w:cstheme="minorHAnsi"/>
          <w:i/>
        </w:rPr>
        <w:t xml:space="preserve">Wykonawca musi być w stanie wykazać i udowodnić zrealizowanie wskazanych </w:t>
      </w:r>
      <w:r w:rsidR="00EF4B4F">
        <w:rPr>
          <w:rFonts w:cstheme="minorHAnsi"/>
          <w:i/>
        </w:rPr>
        <w:t xml:space="preserve">                          </w:t>
      </w:r>
      <w:r w:rsidRPr="00A666C8">
        <w:rPr>
          <w:rFonts w:cstheme="minorHAnsi"/>
          <w:i/>
        </w:rPr>
        <w:t xml:space="preserve">w warunku robót na wezwanie Zamawiającego. </w:t>
      </w:r>
    </w:p>
    <w:bookmarkEnd w:id="5"/>
    <w:p w:rsidR="00EF58F1" w:rsidRPr="00ED1100" w:rsidRDefault="00295DF1" w:rsidP="00824AF7">
      <w:pPr>
        <w:numPr>
          <w:ilvl w:val="0"/>
          <w:numId w:val="51"/>
        </w:numPr>
        <w:suppressAutoHyphens/>
        <w:spacing w:after="0"/>
        <w:jc w:val="both"/>
        <w:textAlignment w:val="baseline"/>
        <w:rPr>
          <w:rFonts w:cstheme="minorHAnsi"/>
          <w:kern w:val="2"/>
          <w:u w:val="single"/>
          <w:lang w:eastAsia="en-US" w:bidi="hi-IN"/>
        </w:rPr>
      </w:pPr>
      <w:r w:rsidRPr="00D045F5">
        <w:rPr>
          <w:rFonts w:cstheme="minorHAnsi"/>
          <w:b/>
        </w:rPr>
        <w:t>Kwalifikacje zawodowe i doświadczenie osób skierowanych do realizacji zamówienia</w:t>
      </w:r>
      <w:r w:rsidR="003C36D6" w:rsidRPr="00D045F5">
        <w:rPr>
          <w:rFonts w:cstheme="minorHAnsi"/>
          <w:b/>
        </w:rPr>
        <w:t xml:space="preserve">, </w:t>
      </w:r>
      <w:r w:rsidR="003C36D6" w:rsidRPr="00D045F5">
        <w:rPr>
          <w:rFonts w:cstheme="minorHAnsi"/>
        </w:rPr>
        <w:t xml:space="preserve">odpowiednie do funkcji jaka </w:t>
      </w:r>
      <w:r w:rsidR="00DF44B9" w:rsidRPr="00D045F5">
        <w:rPr>
          <w:rFonts w:cstheme="minorHAnsi"/>
        </w:rPr>
        <w:t>zostanie im powierzona</w:t>
      </w:r>
      <w:r w:rsidR="00ED1100">
        <w:rPr>
          <w:rFonts w:cstheme="minorHAnsi"/>
        </w:rPr>
        <w:t>.</w:t>
      </w:r>
    </w:p>
    <w:p w:rsidR="00ED1100" w:rsidRPr="006E17E1" w:rsidRDefault="00ED1100" w:rsidP="00ED1100">
      <w:pPr>
        <w:suppressAutoHyphens/>
        <w:spacing w:after="0"/>
        <w:ind w:left="1060"/>
        <w:jc w:val="both"/>
        <w:textAlignment w:val="baseline"/>
        <w:rPr>
          <w:rFonts w:cstheme="minorHAnsi"/>
        </w:rPr>
      </w:pPr>
      <w:r w:rsidRPr="006E17E1">
        <w:rPr>
          <w:rFonts w:cstheme="minorHAnsi"/>
        </w:rPr>
        <w:lastRenderedPageBreak/>
        <w:t>Zamawiający wymaga aby Wykonawca przy realizacji zamówienia zapewnił udział:</w:t>
      </w:r>
    </w:p>
    <w:p w:rsidR="003073B2" w:rsidRPr="00163FAF" w:rsidRDefault="006E17E1" w:rsidP="00EB71F0">
      <w:pPr>
        <w:pStyle w:val="Akapitzlist"/>
        <w:numPr>
          <w:ilvl w:val="0"/>
          <w:numId w:val="52"/>
        </w:numPr>
        <w:spacing w:after="120" w:line="240" w:lineRule="auto"/>
        <w:ind w:right="17"/>
        <w:contextualSpacing w:val="0"/>
        <w:jc w:val="both"/>
        <w:rPr>
          <w:rFonts w:cstheme="minorHAnsi"/>
          <w:b/>
        </w:rPr>
      </w:pPr>
      <w:r w:rsidRPr="006E17E1">
        <w:rPr>
          <w:rFonts w:cstheme="minorHAnsi"/>
          <w:b/>
          <w:u w:val="single"/>
        </w:rPr>
        <w:t>kierownika budowy</w:t>
      </w:r>
      <w:r>
        <w:rPr>
          <w:rFonts w:cstheme="minorHAnsi"/>
        </w:rPr>
        <w:t xml:space="preserve">, posiadającego </w:t>
      </w:r>
      <w:r w:rsidR="003073B2" w:rsidRPr="000B43D2">
        <w:rPr>
          <w:rFonts w:cstheme="minorHAnsi"/>
          <w:b/>
        </w:rPr>
        <w:t>uprawnienia budowlan</w:t>
      </w:r>
      <w:r>
        <w:rPr>
          <w:rFonts w:cstheme="minorHAnsi"/>
          <w:b/>
        </w:rPr>
        <w:t xml:space="preserve">e </w:t>
      </w:r>
      <w:r w:rsidR="003073B2" w:rsidRPr="000B43D2">
        <w:rPr>
          <w:rFonts w:cstheme="minorHAnsi"/>
          <w:b/>
        </w:rPr>
        <w:t>do kierowania robotami budowlanymi bez ograniczeń w specjalności drogowej</w:t>
      </w:r>
      <w:r w:rsidR="003073B2" w:rsidRPr="000B43D2">
        <w:rPr>
          <w:rFonts w:cstheme="minorHAnsi"/>
        </w:rPr>
        <w:t xml:space="preserve"> lub odpowiadającymi im uprawnieniami budowlanymi wydanymi na podstawie wcześniej obowiązujących przepisów, która wykonała na </w:t>
      </w:r>
      <w:r w:rsidR="003073B2" w:rsidRPr="00D045F5">
        <w:rPr>
          <w:rFonts w:cstheme="minorHAnsi"/>
          <w:b/>
        </w:rPr>
        <w:t>stanowisku kierownika budowy</w:t>
      </w:r>
      <w:r w:rsidR="003073B2" w:rsidRPr="000B43D2">
        <w:rPr>
          <w:rFonts w:cstheme="minorHAnsi"/>
        </w:rPr>
        <w:t xml:space="preserve"> min. </w:t>
      </w:r>
      <w:r w:rsidR="004613C7" w:rsidRPr="004613C7">
        <w:rPr>
          <w:rFonts w:cstheme="minorHAnsi"/>
          <w:u w:val="single"/>
        </w:rPr>
        <w:t>jedno zadanie</w:t>
      </w:r>
      <w:r w:rsidR="003073B2">
        <w:rPr>
          <w:rFonts w:cstheme="minorHAnsi"/>
          <w:u w:val="single"/>
        </w:rPr>
        <w:t xml:space="preserve"> </w:t>
      </w:r>
      <w:r w:rsidR="003073B2" w:rsidRPr="000B43D2">
        <w:rPr>
          <w:rFonts w:cstheme="minorHAnsi"/>
          <w:u w:val="single"/>
        </w:rPr>
        <w:t>inwestycyjne lub remontowe</w:t>
      </w:r>
      <w:r w:rsidR="003073B2" w:rsidRPr="000B43D2">
        <w:rPr>
          <w:rFonts w:cstheme="minorHAnsi"/>
        </w:rPr>
        <w:t xml:space="preserve"> </w:t>
      </w:r>
      <w:r w:rsidR="003C1572">
        <w:rPr>
          <w:rFonts w:cstheme="minorHAnsi"/>
        </w:rPr>
        <w:t>w zakresie b</w:t>
      </w:r>
      <w:r w:rsidR="003073B2" w:rsidRPr="000B43D2">
        <w:rPr>
          <w:rFonts w:cstheme="minorHAnsi"/>
        </w:rPr>
        <w:t xml:space="preserve">udowy, przebudowy lub remontu dróg/ulic, w tym również samych chodników, o nawierzchni </w:t>
      </w:r>
      <w:r w:rsidR="00250DB7">
        <w:rPr>
          <w:rFonts w:cstheme="minorHAnsi"/>
        </w:rPr>
        <w:t>bitumicznej</w:t>
      </w:r>
      <w:r w:rsidR="003073B2" w:rsidRPr="000B43D2">
        <w:rPr>
          <w:rFonts w:cstheme="minorHAnsi"/>
        </w:rPr>
        <w:t xml:space="preserve">, wraz z infrastrukturą towarzyszącą, </w:t>
      </w:r>
      <w:r w:rsidR="003073B2" w:rsidRPr="000B43D2">
        <w:rPr>
          <w:rFonts w:cstheme="minorHAnsi"/>
          <w:u w:val="single"/>
        </w:rPr>
        <w:t>o wartości min. 1</w:t>
      </w:r>
      <w:r w:rsidR="00250DB7">
        <w:rPr>
          <w:rFonts w:cstheme="minorHAnsi"/>
          <w:u w:val="single"/>
        </w:rPr>
        <w:t>.000</w:t>
      </w:r>
      <w:r w:rsidR="003C1572">
        <w:rPr>
          <w:rFonts w:cstheme="minorHAnsi"/>
          <w:u w:val="single"/>
        </w:rPr>
        <w:t>.000,00 zł brutto</w:t>
      </w:r>
      <w:r>
        <w:rPr>
          <w:rFonts w:cstheme="minorHAnsi"/>
          <w:b/>
          <w:u w:val="single"/>
        </w:rPr>
        <w:t>.</w:t>
      </w:r>
    </w:p>
    <w:p w:rsidR="00A666C8" w:rsidRDefault="00A666C8" w:rsidP="00EB71F0">
      <w:pPr>
        <w:pStyle w:val="Akapitzlist"/>
        <w:spacing w:after="120" w:line="240" w:lineRule="auto"/>
        <w:ind w:left="1066" w:right="17"/>
        <w:contextualSpacing w:val="0"/>
        <w:jc w:val="both"/>
        <w:rPr>
          <w:rFonts w:cstheme="minorHAnsi"/>
          <w:i/>
        </w:rPr>
      </w:pPr>
      <w:bookmarkStart w:id="6" w:name="_Hlk98330924"/>
      <w:r w:rsidRPr="00A666C8">
        <w:rPr>
          <w:rFonts w:cstheme="minorHAnsi"/>
          <w:i/>
        </w:rPr>
        <w:t xml:space="preserve">Wykonawca przedstawi wykaz osób na wezwanie Zamawiającego. </w:t>
      </w:r>
    </w:p>
    <w:p w:rsidR="003073B2" w:rsidRPr="000B43D2" w:rsidRDefault="003073B2" w:rsidP="003073B2">
      <w:pPr>
        <w:numPr>
          <w:ilvl w:val="0"/>
          <w:numId w:val="51"/>
        </w:numPr>
        <w:suppressAutoHyphens/>
        <w:spacing w:after="0"/>
        <w:jc w:val="both"/>
        <w:textAlignment w:val="baseline"/>
        <w:rPr>
          <w:rFonts w:cstheme="minorHAnsi"/>
          <w:b/>
          <w:kern w:val="2"/>
          <w:u w:val="single"/>
          <w:lang w:eastAsia="en-US" w:bidi="hi-IN"/>
        </w:rPr>
      </w:pPr>
      <w:r w:rsidRPr="000B43D2">
        <w:rPr>
          <w:rFonts w:cstheme="minorHAnsi"/>
          <w:b/>
        </w:rPr>
        <w:t>Potencjał techniczny do wykonania zamówienia.</w:t>
      </w:r>
    </w:p>
    <w:p w:rsidR="003073B2" w:rsidRPr="000B43D2" w:rsidRDefault="003073B2" w:rsidP="003073B2">
      <w:pPr>
        <w:spacing w:after="0"/>
        <w:ind w:left="1060"/>
        <w:jc w:val="both"/>
        <w:rPr>
          <w:rFonts w:eastAsia="Calibri" w:cstheme="minorHAnsi"/>
        </w:rPr>
      </w:pPr>
      <w:r w:rsidRPr="000B43D2">
        <w:rPr>
          <w:rFonts w:cstheme="minorHAnsi"/>
        </w:rPr>
        <w:t xml:space="preserve">Za spełnienie warunku posiadania niezbędnego potencjału technicznego do wykonania zamówienia Zamawiający uzna dysponowanie </w:t>
      </w:r>
      <w:r w:rsidRPr="000B43D2">
        <w:rPr>
          <w:rFonts w:eastAsia="Calibri" w:cstheme="minorHAnsi"/>
        </w:rPr>
        <w:t>następującym sprzętem:</w:t>
      </w:r>
    </w:p>
    <w:p w:rsidR="003073B2" w:rsidRPr="000B43D2" w:rsidRDefault="003073B2" w:rsidP="003073B2">
      <w:pPr>
        <w:pStyle w:val="NormalnyWeb"/>
        <w:widowControl w:val="0"/>
        <w:numPr>
          <w:ilvl w:val="0"/>
          <w:numId w:val="52"/>
        </w:numPr>
        <w:suppressAutoHyphens/>
        <w:spacing w:before="0" w:beforeAutospacing="0" w:line="276" w:lineRule="auto"/>
        <w:ind w:left="1423" w:hanging="357"/>
        <w:jc w:val="both"/>
        <w:rPr>
          <w:rFonts w:asciiTheme="minorHAnsi" w:hAnsiTheme="minorHAnsi" w:cstheme="minorHAnsi"/>
          <w:sz w:val="22"/>
          <w:szCs w:val="22"/>
        </w:rPr>
      </w:pPr>
      <w:r w:rsidRPr="000B43D2">
        <w:rPr>
          <w:rFonts w:asciiTheme="minorHAnsi" w:hAnsiTheme="minorHAnsi" w:cstheme="minorHAnsi"/>
          <w:sz w:val="22"/>
          <w:szCs w:val="22"/>
        </w:rPr>
        <w:t>co najmniej 1 koparko-ładowarką lub 1 koparką kołową,</w:t>
      </w:r>
    </w:p>
    <w:p w:rsidR="003073B2" w:rsidRPr="000B43D2" w:rsidRDefault="003073B2" w:rsidP="003073B2">
      <w:pPr>
        <w:pStyle w:val="NormalnyWeb"/>
        <w:widowControl w:val="0"/>
        <w:numPr>
          <w:ilvl w:val="0"/>
          <w:numId w:val="52"/>
        </w:numPr>
        <w:suppressAutoHyphens/>
        <w:spacing w:before="0" w:beforeAutospacing="0" w:line="276" w:lineRule="auto"/>
        <w:ind w:left="1423" w:hanging="357"/>
        <w:jc w:val="both"/>
        <w:rPr>
          <w:rFonts w:asciiTheme="minorHAnsi" w:hAnsiTheme="minorHAnsi" w:cstheme="minorHAnsi"/>
          <w:sz w:val="22"/>
          <w:szCs w:val="22"/>
        </w:rPr>
      </w:pPr>
      <w:r w:rsidRPr="000B43D2">
        <w:rPr>
          <w:rFonts w:asciiTheme="minorHAnsi" w:hAnsiTheme="minorHAnsi" w:cstheme="minorHAnsi"/>
          <w:sz w:val="22"/>
          <w:szCs w:val="22"/>
        </w:rPr>
        <w:t>co najmniej 1 zagęszczarką o masie min. 154 kg / 170 kg,</w:t>
      </w:r>
    </w:p>
    <w:p w:rsidR="003073B2" w:rsidRPr="000B43D2" w:rsidRDefault="003073B2" w:rsidP="003073B2">
      <w:pPr>
        <w:pStyle w:val="NormalnyWeb"/>
        <w:widowControl w:val="0"/>
        <w:numPr>
          <w:ilvl w:val="0"/>
          <w:numId w:val="52"/>
        </w:numPr>
        <w:suppressAutoHyphens/>
        <w:spacing w:before="0" w:beforeAutospacing="0" w:line="276" w:lineRule="auto"/>
        <w:ind w:left="1423" w:hanging="357"/>
        <w:jc w:val="both"/>
        <w:rPr>
          <w:rFonts w:asciiTheme="minorHAnsi" w:hAnsiTheme="minorHAnsi" w:cstheme="minorHAnsi"/>
          <w:sz w:val="22"/>
          <w:szCs w:val="22"/>
        </w:rPr>
      </w:pPr>
      <w:r w:rsidRPr="000B43D2">
        <w:rPr>
          <w:rFonts w:asciiTheme="minorHAnsi" w:hAnsiTheme="minorHAnsi" w:cstheme="minorHAnsi"/>
          <w:sz w:val="22"/>
          <w:szCs w:val="22"/>
        </w:rPr>
        <w:t>co najmniej 1 zagęszczarką o masie min. 500 kg / 525 kg,</w:t>
      </w:r>
    </w:p>
    <w:p w:rsidR="003073B2" w:rsidRPr="000B43D2" w:rsidRDefault="003073B2" w:rsidP="003073B2">
      <w:pPr>
        <w:pStyle w:val="NormalnyWeb"/>
        <w:widowControl w:val="0"/>
        <w:numPr>
          <w:ilvl w:val="0"/>
          <w:numId w:val="52"/>
        </w:numPr>
        <w:suppressAutoHyphens/>
        <w:spacing w:before="0" w:beforeAutospacing="0" w:line="276" w:lineRule="auto"/>
        <w:ind w:left="1423" w:hanging="357"/>
        <w:jc w:val="both"/>
        <w:rPr>
          <w:rFonts w:asciiTheme="minorHAnsi" w:hAnsiTheme="minorHAnsi" w:cstheme="minorHAnsi"/>
          <w:sz w:val="22"/>
          <w:szCs w:val="22"/>
        </w:rPr>
      </w:pPr>
      <w:r w:rsidRPr="000B43D2">
        <w:rPr>
          <w:rFonts w:asciiTheme="minorHAnsi" w:hAnsiTheme="minorHAnsi" w:cstheme="minorHAnsi"/>
          <w:sz w:val="22"/>
          <w:szCs w:val="22"/>
        </w:rPr>
        <w:t>co najmniej 1 równiarką drogową lub spycharką  gąsienicową,</w:t>
      </w:r>
    </w:p>
    <w:p w:rsidR="003073B2" w:rsidRPr="000B43D2" w:rsidRDefault="007C1DD4" w:rsidP="003073B2">
      <w:pPr>
        <w:pStyle w:val="NormalnyWeb"/>
        <w:widowControl w:val="0"/>
        <w:numPr>
          <w:ilvl w:val="0"/>
          <w:numId w:val="52"/>
        </w:numPr>
        <w:suppressAutoHyphens/>
        <w:spacing w:before="0" w:beforeAutospacing="0" w:line="276" w:lineRule="auto"/>
        <w:ind w:left="1423" w:hanging="357"/>
        <w:jc w:val="both"/>
        <w:rPr>
          <w:rFonts w:asciiTheme="minorHAnsi" w:hAnsiTheme="minorHAnsi" w:cstheme="minorHAnsi"/>
          <w:sz w:val="22"/>
          <w:szCs w:val="22"/>
        </w:rPr>
      </w:pPr>
      <w:r>
        <w:rPr>
          <w:rFonts w:asciiTheme="minorHAnsi" w:hAnsiTheme="minorHAnsi" w:cstheme="minorHAnsi"/>
          <w:sz w:val="22"/>
          <w:szCs w:val="22"/>
        </w:rPr>
        <w:t>co najmniej 1</w:t>
      </w:r>
      <w:r w:rsidR="003073B2" w:rsidRPr="000B43D2">
        <w:rPr>
          <w:rFonts w:asciiTheme="minorHAnsi" w:hAnsiTheme="minorHAnsi" w:cstheme="minorHAnsi"/>
          <w:sz w:val="22"/>
          <w:szCs w:val="22"/>
        </w:rPr>
        <w:t xml:space="preserve"> samochodami samowyładowczymi do transportu urobku o ładowności                 min. 3,5 t. </w:t>
      </w:r>
    </w:p>
    <w:bookmarkEnd w:id="6"/>
    <w:p w:rsidR="008C1E5B" w:rsidRDefault="004D3E58" w:rsidP="001C0FB0">
      <w:pPr>
        <w:spacing w:afterLines="120" w:after="288" w:line="240" w:lineRule="auto"/>
        <w:ind w:left="709"/>
        <w:jc w:val="both"/>
        <w:rPr>
          <w:rFonts w:cstheme="minorHAnsi"/>
          <w:color w:val="000000"/>
        </w:rPr>
      </w:pPr>
      <w:r w:rsidRPr="006F5CF5">
        <w:rPr>
          <w:rFonts w:cstheme="minorHAnsi"/>
          <w:color w:val="000000"/>
        </w:rPr>
        <w:t>Zamawiający uzna uprawnienia budowlane wydane na podstawie wcześniej i obecnie obowiązujących przepisów oraz uprawnienia wydane obywatelom państw Europejskiego Obszaru Gospodarczego oraz</w:t>
      </w:r>
      <w:r w:rsidR="00EB71F0">
        <w:rPr>
          <w:rFonts w:cstheme="minorHAnsi"/>
          <w:color w:val="000000"/>
        </w:rPr>
        <w:t xml:space="preserve"> </w:t>
      </w:r>
      <w:r w:rsidRPr="006F5CF5">
        <w:rPr>
          <w:rFonts w:cstheme="minorHAnsi"/>
          <w:color w:val="000000"/>
        </w:rPr>
        <w:t>Konfederacji Szwajcarskiej, z zastrzeżeniem art. 12a oraz</w:t>
      </w:r>
      <w:r w:rsidR="00EB71F0">
        <w:rPr>
          <w:rFonts w:cstheme="minorHAnsi"/>
          <w:color w:val="000000"/>
        </w:rPr>
        <w:t xml:space="preserve"> </w:t>
      </w:r>
      <w:r w:rsidRPr="006F5CF5">
        <w:rPr>
          <w:rFonts w:cstheme="minorHAnsi"/>
          <w:color w:val="000000"/>
        </w:rPr>
        <w:t xml:space="preserve">innych przepisów ustawy Prawo budowlane oraz ustawy o zasadach uznawania kwalifikacji zawodowych nabytych w państwach członkowskich Unii Europejskiej (Dz.U. 2016 poz. 65 z późn.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295DF1">
        <w:rPr>
          <w:rFonts w:cstheme="minorHAnsi"/>
          <w:color w:val="000000"/>
        </w:rPr>
        <w:t>SWZ</w:t>
      </w:r>
      <w:r w:rsidRPr="006F5CF5">
        <w:rPr>
          <w:rFonts w:cstheme="minorHAnsi"/>
          <w:color w:val="000000"/>
        </w:rPr>
        <w:t>.</w:t>
      </w:r>
    </w:p>
    <w:p w:rsidR="00DA7F7C" w:rsidRPr="00265573" w:rsidRDefault="00DA7F7C" w:rsidP="00115427">
      <w:pPr>
        <w:spacing w:after="0" w:line="240" w:lineRule="auto"/>
        <w:ind w:left="709"/>
        <w:jc w:val="both"/>
        <w:rPr>
          <w:rFonts w:cstheme="minorHAnsi"/>
        </w:rPr>
      </w:pPr>
      <w:r w:rsidRPr="00265573">
        <w:rPr>
          <w:rFonts w:cstheme="minorHAnsi"/>
        </w:rPr>
        <w:t xml:space="preserve">Przez uprawnienia budowlane rozumie się uprawnienia wydane na podstawie ustawy z dnia </w:t>
      </w:r>
      <w:r w:rsidR="00EB71F0">
        <w:rPr>
          <w:rFonts w:cstheme="minorHAnsi"/>
        </w:rPr>
        <w:t xml:space="preserve">            </w:t>
      </w:r>
      <w:r w:rsidRPr="00265573">
        <w:rPr>
          <w:rFonts w:cstheme="minorHAnsi"/>
        </w:rPr>
        <w:t>7 lipca 1994 r. Prawo budowlane (t. j. Dz. U. z 202</w:t>
      </w:r>
      <w:r w:rsidR="00BB5B4E">
        <w:rPr>
          <w:rFonts w:cstheme="minorHAnsi"/>
        </w:rPr>
        <w:t>1</w:t>
      </w:r>
      <w:r w:rsidRPr="00265573">
        <w:rPr>
          <w:rFonts w:cstheme="minorHAnsi"/>
        </w:rPr>
        <w:t xml:space="preserve"> r. poz. </w:t>
      </w:r>
      <w:r w:rsidR="00BB5B4E">
        <w:rPr>
          <w:rFonts w:cstheme="minorHAnsi"/>
        </w:rPr>
        <w:t>2351</w:t>
      </w:r>
      <w:r w:rsidRPr="00265573">
        <w:rPr>
          <w:rFonts w:cstheme="minorHAnsi"/>
        </w:rPr>
        <w:t xml:space="preserve"> ze zm.) oraz Rozporządzenia Ministra Inwestycji i Rozwoju z dn</w:t>
      </w:r>
      <w:r w:rsidR="00BB5B4E">
        <w:rPr>
          <w:rFonts w:cstheme="minorHAnsi"/>
        </w:rPr>
        <w:t>ia</w:t>
      </w:r>
      <w:r w:rsidRPr="00265573">
        <w:rPr>
          <w:rFonts w:cstheme="minorHAnsi"/>
        </w:rPr>
        <w:t xml:space="preserve"> 29</w:t>
      </w:r>
      <w:r w:rsidR="00EB71F0">
        <w:rPr>
          <w:rFonts w:cstheme="minorHAnsi"/>
        </w:rPr>
        <w:t xml:space="preserve"> kwietnia </w:t>
      </w:r>
      <w:r w:rsidRPr="00265573">
        <w:rPr>
          <w:rFonts w:cstheme="minorHAnsi"/>
        </w:rPr>
        <w:t xml:space="preserve">2019 r. w sprawie przygotowania zawodowego do wykonywania samodzielnych funkcji technicznych w budownictwie (Dz.U. </w:t>
      </w:r>
      <w:r w:rsidR="00115427">
        <w:rPr>
          <w:rFonts w:cstheme="minorHAnsi"/>
        </w:rPr>
        <w:t xml:space="preserve">               </w:t>
      </w:r>
      <w:r w:rsidRPr="00265573">
        <w:rPr>
          <w:rFonts w:cstheme="minorHAnsi"/>
        </w:rPr>
        <w:t>z 2019 r. poz. 831) lub odpowiadające im ważne równoważne uprawnienia, które zostały wydane na podstawie wcześniej obowiązujących przepisów lub odpowiednich przepisów obowiązujących na terenie kraju, w którym Wykonawca ma siedzibę lub miejsce zamieszkania, uznanych przez właściwy organ, zgodnie z ustawą z dnia 15 stycznia 2016 r. o zasadach uznawania kwalifikacji zawodowych nabytych w państwach członkowskich Unii Europejskiej lub zamierzający świadczyć usługi transgraniczne w rozumieniu przepisów tej ustawy oraz art. 20a ustawy</w:t>
      </w:r>
      <w:r w:rsidR="00EB71F0">
        <w:rPr>
          <w:rFonts w:cstheme="minorHAnsi"/>
        </w:rPr>
        <w:t xml:space="preserve"> </w:t>
      </w:r>
      <w:r w:rsidRPr="00265573">
        <w:rPr>
          <w:rFonts w:cstheme="minorHAnsi"/>
        </w:rPr>
        <w:t>z dnia 15 grudnia 2000 r. o samorządach zawodowych architektów, inżynierów budownictwa.</w:t>
      </w:r>
    </w:p>
    <w:p w:rsidR="00D25DE9" w:rsidRDefault="00D25DE9" w:rsidP="006F5CF5">
      <w:pPr>
        <w:autoSpaceDE w:val="0"/>
        <w:autoSpaceDN w:val="0"/>
        <w:adjustRightInd w:val="0"/>
        <w:spacing w:after="0" w:line="264" w:lineRule="auto"/>
        <w:jc w:val="both"/>
        <w:rPr>
          <w:rFonts w:cstheme="minorHAnsi"/>
          <w:sz w:val="14"/>
        </w:rPr>
      </w:pPr>
    </w:p>
    <w:p w:rsidR="007E1738" w:rsidRPr="00006D29" w:rsidRDefault="007E1738" w:rsidP="006F5CF5">
      <w:pPr>
        <w:autoSpaceDE w:val="0"/>
        <w:autoSpaceDN w:val="0"/>
        <w:adjustRightInd w:val="0"/>
        <w:spacing w:after="0" w:line="264" w:lineRule="auto"/>
        <w:jc w:val="both"/>
        <w:rPr>
          <w:rFonts w:cstheme="minorHAnsi"/>
          <w:sz w:val="14"/>
        </w:rPr>
      </w:pPr>
    </w:p>
    <w:p w:rsidR="00CE6C16" w:rsidRPr="006F5CF5" w:rsidRDefault="00C50196" w:rsidP="006F5CF5">
      <w:pPr>
        <w:autoSpaceDE w:val="0"/>
        <w:autoSpaceDN w:val="0"/>
        <w:adjustRightInd w:val="0"/>
        <w:spacing w:after="0" w:line="264" w:lineRule="auto"/>
        <w:jc w:val="both"/>
        <w:rPr>
          <w:rFonts w:cstheme="minorHAnsi"/>
        </w:rPr>
      </w:pPr>
      <w:r w:rsidRPr="006F5CF5">
        <w:rPr>
          <w:rFonts w:cstheme="minorHAnsi"/>
        </w:rPr>
        <w:t>3. Postanowienia dotyczące Podmiotów udostępni</w:t>
      </w:r>
      <w:r w:rsidR="00CE6C16" w:rsidRPr="006F5CF5">
        <w:rPr>
          <w:rFonts w:cstheme="minorHAnsi"/>
        </w:rPr>
        <w:t>ających zasoby:</w:t>
      </w:r>
    </w:p>
    <w:p w:rsidR="00CE6C16" w:rsidRPr="006F5CF5" w:rsidRDefault="00912FC5" w:rsidP="0019345C">
      <w:pPr>
        <w:pStyle w:val="Akapitzlist"/>
        <w:numPr>
          <w:ilvl w:val="0"/>
          <w:numId w:val="10"/>
        </w:numPr>
        <w:autoSpaceDE w:val="0"/>
        <w:autoSpaceDN w:val="0"/>
        <w:adjustRightInd w:val="0"/>
        <w:spacing w:after="0" w:line="264" w:lineRule="auto"/>
        <w:jc w:val="both"/>
        <w:rPr>
          <w:rFonts w:cstheme="minorHAnsi"/>
        </w:rPr>
      </w:pPr>
      <w:r w:rsidRPr="006F5CF5">
        <w:rPr>
          <w:rFonts w:cstheme="minorHAnsi"/>
        </w:rPr>
        <w:lastRenderedPageBreak/>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6F5CF5" w:rsidRDefault="00912FC5" w:rsidP="0019345C">
      <w:pPr>
        <w:pStyle w:val="Akapitzlist"/>
        <w:numPr>
          <w:ilvl w:val="0"/>
          <w:numId w:val="10"/>
        </w:numPr>
        <w:autoSpaceDE w:val="0"/>
        <w:autoSpaceDN w:val="0"/>
        <w:adjustRightInd w:val="0"/>
        <w:spacing w:after="0" w:line="264" w:lineRule="auto"/>
        <w:jc w:val="both"/>
        <w:rPr>
          <w:rFonts w:cstheme="minorHAnsi"/>
        </w:rPr>
      </w:pPr>
      <w:r w:rsidRPr="006F5CF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6F5CF5" w:rsidRDefault="00912FC5" w:rsidP="0019345C">
      <w:pPr>
        <w:pStyle w:val="Akapitzlist"/>
        <w:numPr>
          <w:ilvl w:val="0"/>
          <w:numId w:val="10"/>
        </w:numPr>
        <w:autoSpaceDE w:val="0"/>
        <w:autoSpaceDN w:val="0"/>
        <w:adjustRightInd w:val="0"/>
        <w:spacing w:after="0" w:line="264" w:lineRule="auto"/>
        <w:jc w:val="both"/>
        <w:rPr>
          <w:rFonts w:cstheme="minorHAnsi"/>
        </w:rPr>
      </w:pPr>
      <w:r w:rsidRPr="006F5CF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F5CF5">
        <w:rPr>
          <w:rFonts w:cstheme="minorHAnsi"/>
        </w:rPr>
        <w:t xml:space="preserve">mi zasobami tego podmiotów. </w:t>
      </w:r>
    </w:p>
    <w:p w:rsidR="00D106C7" w:rsidRPr="006F5CF5" w:rsidRDefault="00912FC5" w:rsidP="0019345C">
      <w:pPr>
        <w:pStyle w:val="Akapitzlist"/>
        <w:numPr>
          <w:ilvl w:val="0"/>
          <w:numId w:val="10"/>
        </w:numPr>
        <w:autoSpaceDE w:val="0"/>
        <w:autoSpaceDN w:val="0"/>
        <w:adjustRightInd w:val="0"/>
        <w:spacing w:after="0" w:line="264" w:lineRule="auto"/>
        <w:jc w:val="both"/>
        <w:rPr>
          <w:rFonts w:cstheme="minorHAnsi"/>
        </w:rPr>
      </w:pPr>
      <w:r w:rsidRPr="006F5CF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6F5CF5">
        <w:rPr>
          <w:rFonts w:cstheme="minorHAnsi"/>
        </w:rPr>
        <w:t>oraz określa w sz</w:t>
      </w:r>
      <w:r w:rsidR="00D106C7" w:rsidRPr="006F5CF5">
        <w:rPr>
          <w:rFonts w:cstheme="minorHAnsi"/>
        </w:rPr>
        <w:t xml:space="preserve">czególności: </w:t>
      </w:r>
    </w:p>
    <w:p w:rsidR="00D106C7" w:rsidRPr="006F5CF5" w:rsidRDefault="00912FC5" w:rsidP="0019345C">
      <w:pPr>
        <w:pStyle w:val="Akapitzlist"/>
        <w:numPr>
          <w:ilvl w:val="0"/>
          <w:numId w:val="11"/>
        </w:numPr>
        <w:autoSpaceDE w:val="0"/>
        <w:autoSpaceDN w:val="0"/>
        <w:adjustRightInd w:val="0"/>
        <w:spacing w:after="0" w:line="264" w:lineRule="auto"/>
        <w:ind w:left="1418"/>
        <w:jc w:val="both"/>
        <w:rPr>
          <w:rFonts w:cstheme="minorHAnsi"/>
        </w:rPr>
      </w:pPr>
      <w:r w:rsidRPr="006F5CF5">
        <w:rPr>
          <w:rFonts w:cstheme="minorHAnsi"/>
        </w:rPr>
        <w:t xml:space="preserve"> zakres dostępnych wykonawcy zasobów podm</w:t>
      </w:r>
      <w:r w:rsidR="00D106C7" w:rsidRPr="006F5CF5">
        <w:rPr>
          <w:rFonts w:cstheme="minorHAnsi"/>
        </w:rPr>
        <w:t xml:space="preserve">iotu udostępniającego zasoby; </w:t>
      </w:r>
    </w:p>
    <w:p w:rsidR="00D106C7" w:rsidRPr="006F5CF5" w:rsidRDefault="00912FC5" w:rsidP="0019345C">
      <w:pPr>
        <w:pStyle w:val="Akapitzlist"/>
        <w:numPr>
          <w:ilvl w:val="0"/>
          <w:numId w:val="11"/>
        </w:numPr>
        <w:autoSpaceDE w:val="0"/>
        <w:autoSpaceDN w:val="0"/>
        <w:adjustRightInd w:val="0"/>
        <w:spacing w:after="0" w:line="264" w:lineRule="auto"/>
        <w:ind w:left="1418"/>
        <w:jc w:val="both"/>
        <w:rPr>
          <w:rFonts w:cstheme="minorHAnsi"/>
        </w:rPr>
      </w:pPr>
      <w:r w:rsidRPr="006F5CF5">
        <w:rPr>
          <w:rFonts w:cstheme="minorHAnsi"/>
        </w:rPr>
        <w:t>sposób i okres udostępnienia wykonawcy i wykorzystania przez niego zasobów podmiotu udostępniającego te zasoby</w:t>
      </w:r>
      <w:r w:rsidR="00D106C7" w:rsidRPr="006F5CF5">
        <w:rPr>
          <w:rFonts w:cstheme="minorHAnsi"/>
        </w:rPr>
        <w:t xml:space="preserve"> przy wykonywaniu zamówienia; </w:t>
      </w:r>
    </w:p>
    <w:p w:rsidR="00D106C7" w:rsidRPr="006F5CF5" w:rsidRDefault="00912FC5" w:rsidP="0019345C">
      <w:pPr>
        <w:pStyle w:val="Akapitzlist"/>
        <w:numPr>
          <w:ilvl w:val="0"/>
          <w:numId w:val="11"/>
        </w:numPr>
        <w:autoSpaceDE w:val="0"/>
        <w:autoSpaceDN w:val="0"/>
        <w:adjustRightInd w:val="0"/>
        <w:spacing w:after="0" w:line="264" w:lineRule="auto"/>
        <w:ind w:left="1418"/>
        <w:jc w:val="both"/>
        <w:rPr>
          <w:rFonts w:cstheme="minorHAnsi"/>
        </w:rPr>
      </w:pPr>
      <w:r w:rsidRPr="006F5CF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6F5CF5">
        <w:rPr>
          <w:rFonts w:cstheme="minorHAnsi"/>
        </w:rPr>
        <w:t xml:space="preserve">azane zdolności dotyczą. </w:t>
      </w:r>
    </w:p>
    <w:p w:rsidR="00D106C7" w:rsidRPr="006F5CF5" w:rsidRDefault="00D106C7" w:rsidP="0019345C">
      <w:pPr>
        <w:numPr>
          <w:ilvl w:val="0"/>
          <w:numId w:val="10"/>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6F5CF5" w:rsidRDefault="00866B92" w:rsidP="0019345C">
      <w:pPr>
        <w:numPr>
          <w:ilvl w:val="0"/>
          <w:numId w:val="10"/>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6F5CF5" w:rsidRDefault="00866B92" w:rsidP="0019345C">
      <w:pPr>
        <w:numPr>
          <w:ilvl w:val="0"/>
          <w:numId w:val="10"/>
        </w:numPr>
        <w:spacing w:after="0" w:line="264" w:lineRule="auto"/>
        <w:ind w:right="20"/>
        <w:jc w:val="both"/>
        <w:textAlignment w:val="baseline"/>
        <w:rPr>
          <w:rFonts w:eastAsia="Times New Roman" w:cstheme="minorHAnsi"/>
          <w:color w:val="000000"/>
        </w:rPr>
      </w:pPr>
      <w:r w:rsidRPr="006F5CF5">
        <w:rPr>
          <w:rFonts w:eastAsia="Times New Roman" w:cstheme="minorHAnsi"/>
          <w:b/>
          <w:bCs/>
          <w:color w:val="000000"/>
        </w:rPr>
        <w:t xml:space="preserve">UWAGA: </w:t>
      </w:r>
      <w:r w:rsidRPr="006F5CF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6F5CF5" w:rsidRDefault="00912FC5" w:rsidP="0019345C">
      <w:pPr>
        <w:numPr>
          <w:ilvl w:val="0"/>
          <w:numId w:val="10"/>
        </w:numPr>
        <w:autoSpaceDE w:val="0"/>
        <w:autoSpaceDN w:val="0"/>
        <w:adjustRightInd w:val="0"/>
        <w:spacing w:after="0" w:line="264" w:lineRule="auto"/>
        <w:ind w:right="20"/>
        <w:jc w:val="both"/>
        <w:textAlignment w:val="baseline"/>
        <w:rPr>
          <w:rFonts w:cstheme="minorHAnsi"/>
        </w:rPr>
      </w:pPr>
      <w:r w:rsidRPr="006F5CF5">
        <w:rPr>
          <w:rFonts w:cstheme="minorHAnsi"/>
        </w:rPr>
        <w:t xml:space="preserve">Podmiot, który zobowiązał się do udostępnienia zasobów, odpowiada solidarnie </w:t>
      </w:r>
      <w:r w:rsidR="00392580">
        <w:rPr>
          <w:rFonts w:cstheme="minorHAnsi"/>
        </w:rPr>
        <w:t xml:space="preserve">                              </w:t>
      </w:r>
      <w:r w:rsidRPr="006F5CF5">
        <w:rPr>
          <w:rFonts w:cstheme="minorHAnsi"/>
        </w:rPr>
        <w:t>z wykonawcą, który polega na jego sytuacji finansowej lub ekonomicznej, za szkodę poniesioną przez zamawiającego powstałą wskutek nieudostępnienia tych zasobów, chyba że za nieudostępnienie zasobów podmiot ten nie ponosi winy.</w:t>
      </w:r>
    </w:p>
    <w:p w:rsidR="00866B92" w:rsidRPr="00171C58" w:rsidRDefault="00866B92" w:rsidP="006F5CF5">
      <w:pPr>
        <w:autoSpaceDE w:val="0"/>
        <w:autoSpaceDN w:val="0"/>
        <w:adjustRightInd w:val="0"/>
        <w:spacing w:after="0" w:line="264" w:lineRule="auto"/>
        <w:ind w:right="20"/>
        <w:jc w:val="both"/>
        <w:textAlignment w:val="baseline"/>
        <w:rPr>
          <w:rFonts w:cstheme="minorHAnsi"/>
          <w:sz w:val="12"/>
        </w:rPr>
      </w:pPr>
    </w:p>
    <w:p w:rsidR="00674751" w:rsidRPr="006F5CF5" w:rsidRDefault="00C50196" w:rsidP="006F5CF5">
      <w:pPr>
        <w:autoSpaceDE w:val="0"/>
        <w:autoSpaceDN w:val="0"/>
        <w:adjustRightInd w:val="0"/>
        <w:spacing w:after="0" w:line="264" w:lineRule="auto"/>
        <w:ind w:right="20"/>
        <w:jc w:val="both"/>
        <w:textAlignment w:val="baseline"/>
        <w:rPr>
          <w:rFonts w:cstheme="minorHAnsi"/>
        </w:rPr>
      </w:pPr>
      <w:r w:rsidRPr="006F5CF5">
        <w:rPr>
          <w:rFonts w:cstheme="minorHAnsi"/>
        </w:rPr>
        <w:t xml:space="preserve">5. Określone przez Zamawiającego warunki udziału w postępowaniu oraz wymagane środki dowodowe mają na celu ocenę zdolności wykonawcy do należytego wykonania niniejszego </w:t>
      </w:r>
      <w:r w:rsidRPr="006F5CF5">
        <w:rPr>
          <w:rFonts w:cstheme="minorHAnsi"/>
        </w:rPr>
        <w:lastRenderedPageBreak/>
        <w:t xml:space="preserve">zamówienia. </w:t>
      </w:r>
      <w:r w:rsidR="0032107B" w:rsidRPr="006F5CF5">
        <w:rPr>
          <w:rFonts w:cstheme="minorHAnsi"/>
        </w:rPr>
        <w:t xml:space="preserve">Oferty </w:t>
      </w:r>
      <w:r w:rsidRPr="006F5CF5">
        <w:rPr>
          <w:rFonts w:cstheme="minorHAnsi"/>
        </w:rPr>
        <w:t>Wykonawc</w:t>
      </w:r>
      <w:r w:rsidR="0032107B" w:rsidRPr="006F5CF5">
        <w:rPr>
          <w:rFonts w:cstheme="minorHAnsi"/>
        </w:rPr>
        <w:t>ów</w:t>
      </w:r>
      <w:r w:rsidRPr="006F5CF5">
        <w:rPr>
          <w:rFonts w:cstheme="minorHAnsi"/>
        </w:rPr>
        <w:t xml:space="preserve">, którzy nie wykażą spełnienia warunków udziału w postępowaniu podlegać będą </w:t>
      </w:r>
      <w:r w:rsidR="0032107B" w:rsidRPr="006F5CF5">
        <w:rPr>
          <w:rFonts w:cstheme="minorHAnsi"/>
        </w:rPr>
        <w:t>odrzuceniu</w:t>
      </w:r>
      <w:r w:rsidRPr="006F5CF5">
        <w:rPr>
          <w:rFonts w:cstheme="minorHAnsi"/>
        </w:rPr>
        <w:t>.</w:t>
      </w:r>
    </w:p>
    <w:p w:rsidR="00674751" w:rsidRPr="006F5CF5" w:rsidRDefault="00804952" w:rsidP="0019345C">
      <w:pPr>
        <w:pStyle w:val="Akapitzlist"/>
        <w:numPr>
          <w:ilvl w:val="0"/>
          <w:numId w:val="3"/>
        </w:numPr>
        <w:tabs>
          <w:tab w:val="left" w:pos="284"/>
        </w:tabs>
        <w:spacing w:after="0" w:line="264" w:lineRule="auto"/>
        <w:ind w:left="0" w:firstLine="0"/>
        <w:jc w:val="both"/>
        <w:textAlignment w:val="baseline"/>
        <w:rPr>
          <w:rFonts w:eastAsia="Times New Roman" w:cstheme="minorHAnsi"/>
          <w:color w:val="000000"/>
        </w:rPr>
      </w:pPr>
      <w:r w:rsidRPr="006F5CF5">
        <w:rPr>
          <w:rFonts w:eastAsia="Times New Roman" w:cstheme="minorHAnsi"/>
          <w:color w:val="000000"/>
        </w:rPr>
        <w:t>W</w:t>
      </w:r>
      <w:r w:rsidR="00674751" w:rsidRPr="006F5CF5">
        <w:rPr>
          <w:rFonts w:eastAsia="Times New Roman" w:cstheme="minorHAnsi"/>
          <w:color w:val="000000"/>
        </w:rPr>
        <w:t xml:space="preserve">ykonawcy mogą wspólnie ubiegać się o udzielenie zamówienia. W takim przypadku Wykonawcy ustanawiają pełnomocnika do reprezentowania ich w postępowaniu albo do reprezentowania </w:t>
      </w:r>
      <w:r w:rsidR="00392580">
        <w:rPr>
          <w:rFonts w:eastAsia="Times New Roman" w:cstheme="minorHAnsi"/>
          <w:color w:val="000000"/>
        </w:rPr>
        <w:t xml:space="preserve">                         </w:t>
      </w:r>
      <w:r w:rsidR="00674751" w:rsidRPr="006F5CF5">
        <w:rPr>
          <w:rFonts w:eastAsia="Times New Roman" w:cstheme="minorHAnsi"/>
          <w:color w:val="000000"/>
        </w:rPr>
        <w:t>i zawarcia umowy w sprawie zamówienia publicznego. Pełnomocnictwo</w:t>
      </w:r>
      <w:r w:rsidR="007C1DD4">
        <w:rPr>
          <w:rFonts w:eastAsia="Times New Roman" w:cstheme="minorHAnsi"/>
          <w:color w:val="000000"/>
        </w:rPr>
        <w:t xml:space="preserve"> </w:t>
      </w:r>
      <w:r w:rsidR="00674751" w:rsidRPr="006F5CF5">
        <w:rPr>
          <w:rFonts w:eastAsia="Times New Roman" w:cstheme="minorHAnsi"/>
          <w:color w:val="000000"/>
        </w:rPr>
        <w:t>winno być załączone do oferty. </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7.</w:t>
      </w:r>
      <w:r w:rsidR="00392580">
        <w:rPr>
          <w:rFonts w:eastAsia="Times New Roman" w:cstheme="minorHAnsi"/>
          <w:color w:val="000000"/>
        </w:rPr>
        <w:t xml:space="preserve"> </w:t>
      </w:r>
      <w:r w:rsidR="00674751" w:rsidRPr="006F5CF5">
        <w:rPr>
          <w:rFonts w:eastAsia="Times New Roman" w:cstheme="minorHAnsi"/>
          <w:color w:val="000000"/>
        </w:rPr>
        <w:t>W przypadku Wykonawców wspólnie ubiegających się o udziel</w:t>
      </w:r>
      <w:r w:rsidR="009E245E" w:rsidRPr="006F5CF5">
        <w:rPr>
          <w:rFonts w:eastAsia="Times New Roman" w:cstheme="minorHAnsi"/>
          <w:color w:val="000000"/>
        </w:rPr>
        <w:t xml:space="preserve">enie zamówienia, oświadczenia, </w:t>
      </w:r>
      <w:r w:rsidR="009E245E" w:rsidRPr="006F5CF5">
        <w:rPr>
          <w:rFonts w:cstheme="minorHAnsi"/>
          <w:color w:val="000000"/>
        </w:rPr>
        <w:t>o spełnianiu warunków udziału w postępowaniu oraz o braku podstaw do wykluczenia z postępowania</w:t>
      </w:r>
      <w:r w:rsidR="00674751" w:rsidRPr="006F5CF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8.</w:t>
      </w:r>
      <w:r w:rsidR="00392580">
        <w:rPr>
          <w:rFonts w:eastAsia="Times New Roman" w:cstheme="minorHAnsi"/>
          <w:color w:val="000000"/>
        </w:rPr>
        <w:t xml:space="preserve"> </w:t>
      </w:r>
      <w:r w:rsidR="00674751" w:rsidRPr="006F5CF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6F5CF5" w:rsidRDefault="00674751" w:rsidP="0019345C">
      <w:pPr>
        <w:pStyle w:val="Akapitzlist"/>
        <w:numPr>
          <w:ilvl w:val="0"/>
          <w:numId w:val="4"/>
        </w:numPr>
        <w:tabs>
          <w:tab w:val="left" w:pos="284"/>
          <w:tab w:val="left" w:pos="851"/>
        </w:tabs>
        <w:spacing w:after="0" w:line="264" w:lineRule="auto"/>
        <w:ind w:left="0" w:firstLine="0"/>
        <w:jc w:val="both"/>
        <w:textAlignment w:val="baseline"/>
        <w:rPr>
          <w:rFonts w:eastAsia="Times New Roman" w:cstheme="minorHAnsi"/>
          <w:color w:val="000000"/>
        </w:rPr>
      </w:pPr>
      <w:r w:rsidRPr="006F5CF5">
        <w:rPr>
          <w:rFonts w:eastAsia="Times New Roman" w:cstheme="minorHAnsi"/>
          <w:color w:val="000000"/>
        </w:rPr>
        <w:t>Oświadczenia i dokumenty potwierdzające brak podstaw do wykluczenia z postępowania składa każdy z Wykonawców wspólnie ubiegających się o zamówienie.</w:t>
      </w:r>
    </w:p>
    <w:p w:rsidR="0050567A" w:rsidRPr="00CB4B3C" w:rsidRDefault="0050567A" w:rsidP="006F5CF5">
      <w:pPr>
        <w:autoSpaceDE w:val="0"/>
        <w:autoSpaceDN w:val="0"/>
        <w:adjustRightInd w:val="0"/>
        <w:spacing w:after="0" w:line="264" w:lineRule="auto"/>
        <w:jc w:val="both"/>
        <w:rPr>
          <w:rFonts w:cstheme="minorHAnsi"/>
          <w:b/>
          <w:sz w:val="10"/>
        </w:rPr>
      </w:pPr>
    </w:p>
    <w:p w:rsidR="00001511" w:rsidRPr="00750243" w:rsidRDefault="00001511" w:rsidP="00001511">
      <w:pPr>
        <w:shd w:val="clear" w:color="auto" w:fill="F2F2F2" w:themeFill="background1" w:themeFillShade="F2"/>
        <w:tabs>
          <w:tab w:val="left" w:pos="851"/>
        </w:tabs>
        <w:spacing w:after="0" w:line="240" w:lineRule="auto"/>
        <w:jc w:val="both"/>
        <w:rPr>
          <w:rFonts w:cstheme="minorHAnsi"/>
          <w:b/>
          <w:color w:val="FF0000"/>
        </w:rPr>
      </w:pPr>
      <w:bookmarkStart w:id="7" w:name="_Hlk98311739"/>
      <w:r w:rsidRPr="001923CF">
        <w:rPr>
          <w:rFonts w:cstheme="minorHAnsi"/>
          <w:b/>
          <w:shd w:val="clear" w:color="auto" w:fill="F2F2F2" w:themeFill="background1" w:themeFillShade="F2"/>
        </w:rPr>
        <w:t>V</w:t>
      </w:r>
      <w:r w:rsidR="00A22617" w:rsidRPr="001923CF">
        <w:rPr>
          <w:rFonts w:cstheme="minorHAnsi"/>
          <w:b/>
          <w:shd w:val="clear" w:color="auto" w:fill="F2F2F2" w:themeFill="background1" w:themeFillShade="F2"/>
        </w:rPr>
        <w:t>II</w:t>
      </w:r>
      <w:r w:rsidRPr="001923CF">
        <w:rPr>
          <w:rFonts w:cstheme="minorHAnsi"/>
          <w:b/>
          <w:shd w:val="clear" w:color="auto" w:fill="F2F2F2" w:themeFill="background1" w:themeFillShade="F2"/>
        </w:rPr>
        <w:t xml:space="preserve">. </w:t>
      </w:r>
      <w:r w:rsidR="00BA4E9D">
        <w:rPr>
          <w:rFonts w:cstheme="minorHAnsi"/>
          <w:b/>
        </w:rPr>
        <w:t>Wymagania formalne dotyczące składanych oświadczeń i dokumentów</w:t>
      </w:r>
      <w:r w:rsidR="00BA4E9D" w:rsidRPr="00A22617">
        <w:rPr>
          <w:rFonts w:cstheme="minorHAnsi"/>
          <w:b/>
        </w:rPr>
        <w:t xml:space="preserve">  </w:t>
      </w:r>
    </w:p>
    <w:bookmarkEnd w:id="7"/>
    <w:p w:rsidR="00001511" w:rsidRPr="00A22617" w:rsidRDefault="00001511" w:rsidP="006F5CF5">
      <w:pPr>
        <w:autoSpaceDE w:val="0"/>
        <w:autoSpaceDN w:val="0"/>
        <w:adjustRightInd w:val="0"/>
        <w:spacing w:after="0" w:line="264" w:lineRule="auto"/>
        <w:jc w:val="both"/>
        <w:rPr>
          <w:rFonts w:cstheme="minorHAnsi"/>
          <w:b/>
          <w:sz w:val="4"/>
        </w:rPr>
      </w:pPr>
    </w:p>
    <w:p w:rsidR="00475667" w:rsidRPr="006F5CF5" w:rsidRDefault="00A331EA" w:rsidP="006F5CF5">
      <w:pPr>
        <w:autoSpaceDE w:val="0"/>
        <w:autoSpaceDN w:val="0"/>
        <w:adjustRightInd w:val="0"/>
        <w:spacing w:after="0" w:line="264" w:lineRule="auto"/>
        <w:jc w:val="both"/>
        <w:rPr>
          <w:rFonts w:cstheme="minorHAnsi"/>
        </w:rPr>
      </w:pPr>
      <w:r w:rsidRPr="006F5CF5">
        <w:rPr>
          <w:rFonts w:cstheme="minorHAnsi"/>
        </w:rPr>
        <w:t>1. Na ofertę składają się nastę</w:t>
      </w:r>
      <w:r w:rsidR="00475667" w:rsidRPr="006F5CF5">
        <w:rPr>
          <w:rFonts w:cstheme="minorHAnsi"/>
        </w:rPr>
        <w:t>pujące dokumenty i załączniki:</w:t>
      </w:r>
    </w:p>
    <w:p w:rsidR="00CD0B70" w:rsidRDefault="00A331EA" w:rsidP="006F5CF5">
      <w:pPr>
        <w:autoSpaceDE w:val="0"/>
        <w:autoSpaceDN w:val="0"/>
        <w:adjustRightInd w:val="0"/>
        <w:spacing w:after="0" w:line="264" w:lineRule="auto"/>
        <w:jc w:val="both"/>
        <w:rPr>
          <w:rFonts w:cstheme="minorHAnsi"/>
        </w:rPr>
      </w:pPr>
      <w:r w:rsidRPr="006F5CF5">
        <w:rPr>
          <w:rFonts w:cstheme="minorHAnsi"/>
        </w:rPr>
        <w:t>1) Formularz ofertowy - wypełniony i podpisany przez wykonawcę</w:t>
      </w:r>
      <w:r w:rsidR="00CD0B70">
        <w:rPr>
          <w:rFonts w:cstheme="minorHAnsi"/>
        </w:rPr>
        <w:t>.</w:t>
      </w:r>
    </w:p>
    <w:p w:rsidR="00FD4077" w:rsidRPr="006F5CF5" w:rsidRDefault="00A331EA" w:rsidP="006F5CF5">
      <w:pPr>
        <w:autoSpaceDE w:val="0"/>
        <w:autoSpaceDN w:val="0"/>
        <w:adjustRightInd w:val="0"/>
        <w:spacing w:after="0" w:line="264" w:lineRule="auto"/>
        <w:jc w:val="both"/>
        <w:rPr>
          <w:rFonts w:cstheme="minorHAnsi"/>
          <w:color w:val="000000" w:themeColor="text1"/>
        </w:rPr>
      </w:pPr>
      <w:r w:rsidRPr="006F5CF5">
        <w:rPr>
          <w:rFonts w:cstheme="minorHAnsi"/>
        </w:rPr>
        <w:t xml:space="preserve">2) 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6F5CF5">
        <w:rPr>
          <w:rFonts w:cstheme="minorHAnsi"/>
          <w:color w:val="000000" w:themeColor="text1"/>
        </w:rPr>
        <w:t>tymczasowo zastępujący wymagane przez zamawiającego podmiotowe środki dowodowe.</w:t>
      </w:r>
    </w:p>
    <w:p w:rsidR="00B93A67" w:rsidRPr="006F5CF5" w:rsidRDefault="00A331EA" w:rsidP="006F5CF5">
      <w:pPr>
        <w:autoSpaceDE w:val="0"/>
        <w:autoSpaceDN w:val="0"/>
        <w:adjustRightInd w:val="0"/>
        <w:spacing w:after="0" w:line="264" w:lineRule="auto"/>
        <w:jc w:val="both"/>
        <w:rPr>
          <w:rFonts w:cstheme="minorHAnsi"/>
        </w:rPr>
      </w:pPr>
      <w:r w:rsidRPr="006F5CF5">
        <w:rPr>
          <w:rFonts w:cstheme="minorHAnsi"/>
        </w:rPr>
        <w:t xml:space="preserve">3) </w:t>
      </w:r>
      <w:r w:rsidR="00661EC1" w:rsidRPr="006F5CF5">
        <w:rPr>
          <w:rFonts w:cstheme="minorHAnsi"/>
        </w:rPr>
        <w:t xml:space="preserve">Wykonawca, w przypadku polegania na zdolnościach lub sytuacji podmiotów udostępniających zasoby, przedstawia, wraz z własnym oświadczeniem, o którym mowa w pkt 2, także </w:t>
      </w:r>
      <w:r w:rsidR="00661EC1" w:rsidRPr="006F5CF5">
        <w:rPr>
          <w:rFonts w:cstheme="minorHAnsi"/>
          <w:u w:val="single"/>
        </w:rPr>
        <w:t>oświadczenie podmiotu udostępniającego zasoby</w:t>
      </w:r>
      <w:r w:rsidR="00661EC1" w:rsidRPr="006F5CF5">
        <w:rPr>
          <w:rFonts w:cstheme="minorHAnsi"/>
        </w:rPr>
        <w:t>, potwierdzające brak podstaw wykluczenia tego podmiotu oraz odpowiednio spełnianie warunków udziału w postępowaniu w zakresie, w jakim wykonawca powołuje się na jego zasoby.</w:t>
      </w:r>
      <w:r w:rsidRPr="006F5CF5">
        <w:rPr>
          <w:rFonts w:cstheme="minorHAnsi"/>
        </w:rPr>
        <w:cr/>
        <w:t>4) W przypadku wspólnego ubiegania się o zamówienie przez wykonawców, oświadczenie, o którym mowa w pkt 2 składa każdy z wykonawców w zakresie, w jakim każdy z wykonawców wykazuje spełnianie wa</w:t>
      </w:r>
      <w:r w:rsidR="004E7826" w:rsidRPr="006F5CF5">
        <w:rPr>
          <w:rFonts w:cstheme="minorHAnsi"/>
        </w:rPr>
        <w:t xml:space="preserve">runków udziału w postępowaniu. </w:t>
      </w:r>
    </w:p>
    <w:p w:rsidR="00947848" w:rsidRPr="006F5CF5" w:rsidRDefault="00947848" w:rsidP="006F5CF5">
      <w:pPr>
        <w:autoSpaceDE w:val="0"/>
        <w:autoSpaceDN w:val="0"/>
        <w:adjustRightInd w:val="0"/>
        <w:spacing w:after="0" w:line="264" w:lineRule="auto"/>
        <w:jc w:val="both"/>
        <w:rPr>
          <w:rFonts w:cstheme="minorHAnsi"/>
        </w:rPr>
      </w:pPr>
      <w:r w:rsidRPr="006F5CF5">
        <w:rPr>
          <w:rFonts w:cstheme="minorHAnsi"/>
        </w:rPr>
        <w:t>5) W przypadku wspólnego ubiegania się o zamówienie przez wykonawców</w:t>
      </w:r>
      <w:r w:rsidR="004A5A7D" w:rsidRPr="006F5CF5">
        <w:rPr>
          <w:rFonts w:cstheme="minorHAnsi"/>
        </w:rPr>
        <w:t xml:space="preserve"> w przypadku o którym mowa w art. 117 ust. 2 i 3 ustawy Pzp</w:t>
      </w:r>
      <w:r w:rsidR="00291D90" w:rsidRPr="006F5CF5">
        <w:rPr>
          <w:rFonts w:cstheme="minorHAnsi"/>
        </w:rPr>
        <w:t>, Wykonawcy składaj</w:t>
      </w:r>
      <w:r w:rsidR="004A5A7D" w:rsidRPr="006F5CF5">
        <w:rPr>
          <w:rFonts w:cstheme="minorHAnsi"/>
        </w:rPr>
        <w:t>ą</w:t>
      </w:r>
      <w:r w:rsidR="009C785A" w:rsidRPr="006F5CF5">
        <w:rPr>
          <w:rFonts w:cstheme="minorHAnsi"/>
        </w:rPr>
        <w:t xml:space="preserve"> oświadczenie</w:t>
      </w:r>
      <w:r w:rsidR="00291D90" w:rsidRPr="006F5CF5">
        <w:rPr>
          <w:rFonts w:cstheme="minorHAnsi"/>
        </w:rPr>
        <w:t>, z którego wynika, które roboty budowlane , dostawy lub usługi wykonują poszczególni wykonawcy.</w:t>
      </w:r>
    </w:p>
    <w:p w:rsidR="00D173E3" w:rsidRPr="006F5CF5" w:rsidRDefault="00D173E3" w:rsidP="006F5CF5">
      <w:pPr>
        <w:autoSpaceDE w:val="0"/>
        <w:autoSpaceDN w:val="0"/>
        <w:adjustRightInd w:val="0"/>
        <w:spacing w:after="0" w:line="264" w:lineRule="auto"/>
        <w:jc w:val="both"/>
        <w:rPr>
          <w:rFonts w:cstheme="minorHAnsi"/>
        </w:rPr>
      </w:pPr>
      <w:r w:rsidRPr="006F5CF5">
        <w:rPr>
          <w:rFonts w:cstheme="minorHAnsi"/>
        </w:rPr>
        <w:t xml:space="preserve">6) </w:t>
      </w:r>
      <w:r w:rsidRPr="006F5CF5">
        <w:rPr>
          <w:rFonts w:cstheme="minorHAnsi"/>
          <w:bCs/>
          <w:u w:val="single"/>
        </w:rPr>
        <w:t>ZOBOWIĄZANIE</w:t>
      </w:r>
      <w:r w:rsidRPr="006F5CF5">
        <w:rPr>
          <w:rFonts w:cstheme="minorHAnsi"/>
          <w:bCs/>
        </w:rPr>
        <w:t xml:space="preserve"> do oddania do dyspozycji niezbędnych zasobów  na potrzeby realizacji zamówienia</w:t>
      </w:r>
      <w:r w:rsidR="007C1DD4">
        <w:rPr>
          <w:rFonts w:cstheme="minorHAnsi"/>
          <w:bCs/>
        </w:rPr>
        <w:t xml:space="preserve"> </w:t>
      </w:r>
      <w:r w:rsidRPr="006F5CF5">
        <w:rPr>
          <w:rFonts w:cstheme="minorHAnsi"/>
        </w:rPr>
        <w:t>jeżeli Wykonawca w celu potwierdzenia spełniania warunków udziału w postępowaniu polega na zdolnościach lub sytuacji podmiotów udostępniających zasoby.</w:t>
      </w:r>
    </w:p>
    <w:p w:rsidR="008F0B2B" w:rsidRPr="006F5CF5" w:rsidRDefault="002579D6" w:rsidP="006F5CF5">
      <w:pPr>
        <w:shd w:val="clear" w:color="auto" w:fill="FFFFFF" w:themeFill="background1"/>
        <w:autoSpaceDE w:val="0"/>
        <w:autoSpaceDN w:val="0"/>
        <w:adjustRightInd w:val="0"/>
        <w:spacing w:after="0" w:line="264" w:lineRule="auto"/>
        <w:jc w:val="both"/>
        <w:rPr>
          <w:rFonts w:cstheme="minorHAnsi"/>
        </w:rPr>
      </w:pPr>
      <w:r w:rsidRPr="006F5CF5">
        <w:rPr>
          <w:rFonts w:cstheme="minorHAnsi"/>
        </w:rPr>
        <w:t xml:space="preserve">7) </w:t>
      </w:r>
      <w:r w:rsidR="008F0B2B" w:rsidRPr="006F5CF5">
        <w:rPr>
          <w:rFonts w:cstheme="minorHAnsi"/>
          <w:u w:val="single"/>
        </w:rPr>
        <w:t>Pełnomocnictwo</w:t>
      </w:r>
      <w:r w:rsidR="008F0B2B" w:rsidRPr="006F5CF5">
        <w:rPr>
          <w:rFonts w:cstheme="minorHAnsi"/>
        </w:rPr>
        <w:t xml:space="preserve"> upoważniające do złożenia oferty, o ile ofertę składa pełnomocnik</w:t>
      </w:r>
      <w:r w:rsidR="00E651D4" w:rsidRPr="006F5CF5">
        <w:rPr>
          <w:rFonts w:cstheme="minorHAnsi"/>
        </w:rPr>
        <w:t xml:space="preserve"> / </w:t>
      </w:r>
      <w:r w:rsidR="008F0B2B" w:rsidRPr="006F5CF5">
        <w:rPr>
          <w:rFonts w:cstheme="minorHAnsi"/>
        </w:rPr>
        <w:t>do</w:t>
      </w:r>
      <w:r w:rsidR="00FC022B">
        <w:rPr>
          <w:rFonts w:cstheme="minorHAnsi"/>
        </w:rPr>
        <w:t xml:space="preserve"> reprezentowa</w:t>
      </w:r>
      <w:r w:rsidR="008F0B2B" w:rsidRPr="006F5CF5">
        <w:rPr>
          <w:rFonts w:cstheme="minorHAnsi"/>
        </w:rPr>
        <w:t>nia</w:t>
      </w:r>
      <w:r w:rsidR="00FC022B">
        <w:rPr>
          <w:rFonts w:cstheme="minorHAnsi"/>
        </w:rPr>
        <w:t xml:space="preserve"> </w:t>
      </w:r>
      <w:r w:rsidR="008F0B2B" w:rsidRPr="006F5CF5">
        <w:rPr>
          <w:rFonts w:cstheme="minorHAnsi"/>
        </w:rPr>
        <w:t>w</w:t>
      </w:r>
      <w:r w:rsidR="00FC022B">
        <w:rPr>
          <w:rFonts w:cstheme="minorHAnsi"/>
        </w:rPr>
        <w:t xml:space="preserve"> </w:t>
      </w:r>
      <w:r w:rsidR="008F0B2B" w:rsidRPr="006F5CF5">
        <w:rPr>
          <w:rFonts w:cstheme="minorHAnsi"/>
        </w:rPr>
        <w:t>postępowaniu</w:t>
      </w:r>
      <w:r w:rsidR="00FC022B">
        <w:rPr>
          <w:rFonts w:cstheme="minorHAnsi"/>
        </w:rPr>
        <w:t xml:space="preserve"> </w:t>
      </w:r>
      <w:r w:rsidR="008F0B2B" w:rsidRPr="006F5CF5">
        <w:rPr>
          <w:rFonts w:cstheme="minorHAnsi"/>
        </w:rPr>
        <w:t>Wykonawców</w:t>
      </w:r>
      <w:r w:rsidR="00FC022B">
        <w:rPr>
          <w:rFonts w:cstheme="minorHAnsi"/>
        </w:rPr>
        <w:t xml:space="preserve"> </w:t>
      </w:r>
      <w:r w:rsidR="008F0B2B" w:rsidRPr="006F5CF5">
        <w:rPr>
          <w:rFonts w:cstheme="minorHAnsi"/>
        </w:rPr>
        <w:t>wspólnie</w:t>
      </w:r>
      <w:r w:rsidR="00FC022B">
        <w:rPr>
          <w:rFonts w:cstheme="minorHAnsi"/>
        </w:rPr>
        <w:t xml:space="preserve"> </w:t>
      </w:r>
      <w:r w:rsidR="008F0B2B" w:rsidRPr="006F5CF5">
        <w:rPr>
          <w:rFonts w:cstheme="minorHAnsi"/>
        </w:rPr>
        <w:t>ubiegających</w:t>
      </w:r>
      <w:r w:rsidR="00FC022B">
        <w:rPr>
          <w:rFonts w:cstheme="minorHAnsi"/>
        </w:rPr>
        <w:t xml:space="preserve"> </w:t>
      </w:r>
      <w:r w:rsidR="008F0B2B" w:rsidRPr="006F5CF5">
        <w:rPr>
          <w:rFonts w:cstheme="minorHAnsi"/>
        </w:rPr>
        <w:t>się</w:t>
      </w:r>
      <w:r w:rsidR="00FC022B">
        <w:rPr>
          <w:rFonts w:cstheme="minorHAnsi"/>
        </w:rPr>
        <w:t xml:space="preserve"> </w:t>
      </w:r>
      <w:r w:rsidR="008F0B2B" w:rsidRPr="006F5CF5">
        <w:rPr>
          <w:rFonts w:cstheme="minorHAnsi"/>
        </w:rPr>
        <w:t>o</w:t>
      </w:r>
      <w:r w:rsidR="00FC022B">
        <w:rPr>
          <w:rFonts w:cstheme="minorHAnsi"/>
        </w:rPr>
        <w:t xml:space="preserve"> </w:t>
      </w:r>
      <w:r w:rsidR="008F0B2B" w:rsidRPr="006F5CF5">
        <w:rPr>
          <w:rFonts w:cstheme="minorHAnsi"/>
        </w:rPr>
        <w:t>udzielenie</w:t>
      </w:r>
      <w:r w:rsidR="00FC022B">
        <w:rPr>
          <w:rFonts w:cstheme="minorHAnsi"/>
        </w:rPr>
        <w:t xml:space="preserve"> </w:t>
      </w:r>
      <w:r w:rsidR="008F0B2B" w:rsidRPr="006F5CF5">
        <w:rPr>
          <w:rFonts w:cstheme="minorHAnsi"/>
        </w:rPr>
        <w:t>zamówienia</w:t>
      </w:r>
      <w:r w:rsidR="00E53723" w:rsidRPr="006F5CF5">
        <w:rPr>
          <w:rFonts w:cstheme="minorHAnsi"/>
        </w:rPr>
        <w:t xml:space="preserve"> – </w:t>
      </w:r>
      <w:r w:rsidR="008F0B2B" w:rsidRPr="006F5CF5">
        <w:rPr>
          <w:rFonts w:cstheme="minorHAnsi"/>
        </w:rPr>
        <w:t>dotyczy</w:t>
      </w:r>
      <w:r w:rsidR="00FC022B">
        <w:rPr>
          <w:rFonts w:cstheme="minorHAnsi"/>
        </w:rPr>
        <w:t xml:space="preserve"> </w:t>
      </w:r>
      <w:r w:rsidR="008F0B2B" w:rsidRPr="006F5CF5">
        <w:rPr>
          <w:rFonts w:cstheme="minorHAnsi"/>
        </w:rPr>
        <w:t>ofert</w:t>
      </w:r>
      <w:r w:rsidR="00FC022B">
        <w:rPr>
          <w:rFonts w:cstheme="minorHAnsi"/>
        </w:rPr>
        <w:t xml:space="preserve"> </w:t>
      </w:r>
      <w:r w:rsidR="008F0B2B" w:rsidRPr="006F5CF5">
        <w:rPr>
          <w:rFonts w:cstheme="minorHAnsi"/>
        </w:rPr>
        <w:t>składanych</w:t>
      </w:r>
      <w:r w:rsidR="00FC022B">
        <w:rPr>
          <w:rFonts w:cstheme="minorHAnsi"/>
        </w:rPr>
        <w:t xml:space="preserve"> </w:t>
      </w:r>
      <w:r w:rsidR="008F0B2B" w:rsidRPr="006F5CF5">
        <w:rPr>
          <w:rFonts w:cstheme="minorHAnsi"/>
        </w:rPr>
        <w:t>przez</w:t>
      </w:r>
      <w:r w:rsidR="00FC022B">
        <w:rPr>
          <w:rFonts w:cstheme="minorHAnsi"/>
        </w:rPr>
        <w:t xml:space="preserve"> </w:t>
      </w:r>
      <w:r w:rsidR="008F0B2B" w:rsidRPr="006F5CF5">
        <w:rPr>
          <w:rFonts w:cstheme="minorHAnsi"/>
        </w:rPr>
        <w:t>Wykonawców</w:t>
      </w:r>
      <w:r w:rsidR="00FC022B">
        <w:rPr>
          <w:rFonts w:cstheme="minorHAnsi"/>
        </w:rPr>
        <w:t xml:space="preserve"> </w:t>
      </w:r>
      <w:r w:rsidR="008F0B2B" w:rsidRPr="006F5CF5">
        <w:rPr>
          <w:rFonts w:cstheme="minorHAnsi"/>
        </w:rPr>
        <w:t>wspólnie</w:t>
      </w:r>
      <w:r w:rsidR="00FC022B">
        <w:rPr>
          <w:rFonts w:cstheme="minorHAnsi"/>
        </w:rPr>
        <w:t xml:space="preserve"> </w:t>
      </w:r>
      <w:r w:rsidR="008F0B2B" w:rsidRPr="006F5CF5">
        <w:rPr>
          <w:rFonts w:cstheme="minorHAnsi"/>
        </w:rPr>
        <w:t>ubiegających</w:t>
      </w:r>
      <w:r w:rsidR="00FC022B">
        <w:rPr>
          <w:rFonts w:cstheme="minorHAnsi"/>
        </w:rPr>
        <w:t xml:space="preserve"> </w:t>
      </w:r>
      <w:r w:rsidR="008F0B2B" w:rsidRPr="006F5CF5">
        <w:rPr>
          <w:rFonts w:cstheme="minorHAnsi"/>
        </w:rPr>
        <w:t>się</w:t>
      </w:r>
      <w:r w:rsidR="00FC022B">
        <w:rPr>
          <w:rFonts w:cstheme="minorHAnsi"/>
        </w:rPr>
        <w:t xml:space="preserve"> </w:t>
      </w:r>
      <w:r w:rsidR="008F0B2B" w:rsidRPr="006F5CF5">
        <w:rPr>
          <w:rFonts w:cstheme="minorHAnsi"/>
        </w:rPr>
        <w:t>o</w:t>
      </w:r>
      <w:r w:rsidR="00FC022B">
        <w:rPr>
          <w:rFonts w:cstheme="minorHAnsi"/>
        </w:rPr>
        <w:t xml:space="preserve"> </w:t>
      </w:r>
      <w:r w:rsidR="008F0B2B" w:rsidRPr="006F5CF5">
        <w:rPr>
          <w:rFonts w:cstheme="minorHAnsi"/>
        </w:rPr>
        <w:t>udzielenie</w:t>
      </w:r>
      <w:r w:rsidR="00FC022B">
        <w:rPr>
          <w:rFonts w:cstheme="minorHAnsi"/>
        </w:rPr>
        <w:t xml:space="preserve"> </w:t>
      </w:r>
      <w:r w:rsidR="008F0B2B" w:rsidRPr="006F5CF5">
        <w:rPr>
          <w:rFonts w:cstheme="minorHAnsi"/>
        </w:rPr>
        <w:t>zamówienia</w:t>
      </w:r>
      <w:r w:rsidR="00CD0B70">
        <w:rPr>
          <w:rFonts w:cstheme="minorHAnsi"/>
        </w:rPr>
        <w:t>.</w:t>
      </w:r>
    </w:p>
    <w:p w:rsidR="00226F64" w:rsidRPr="006F5CF5" w:rsidRDefault="00E651D4" w:rsidP="006F5CF5">
      <w:pPr>
        <w:autoSpaceDE w:val="0"/>
        <w:autoSpaceDN w:val="0"/>
        <w:adjustRightInd w:val="0"/>
        <w:spacing w:after="0" w:line="264" w:lineRule="auto"/>
        <w:jc w:val="both"/>
        <w:rPr>
          <w:rFonts w:cstheme="minorHAnsi"/>
        </w:rPr>
      </w:pPr>
      <w:r w:rsidRPr="006F5CF5">
        <w:rPr>
          <w:rFonts w:cstheme="minorHAnsi"/>
        </w:rPr>
        <w:t>8</w:t>
      </w:r>
      <w:r w:rsidR="005C0A66" w:rsidRPr="006F5CF5">
        <w:rPr>
          <w:rFonts w:cstheme="minorHAnsi"/>
        </w:rPr>
        <w:t xml:space="preserve">) </w:t>
      </w:r>
      <w:r w:rsidR="005C0A66" w:rsidRPr="006F5CF5">
        <w:rPr>
          <w:rFonts w:cstheme="minorHAnsi"/>
          <w:u w:val="single"/>
        </w:rPr>
        <w:t>Uzasadnienie</w:t>
      </w:r>
      <w:r w:rsidR="005C0A66" w:rsidRPr="006F5CF5">
        <w:rPr>
          <w:rFonts w:cstheme="minorHAnsi"/>
        </w:rPr>
        <w:t xml:space="preserve"> zastrzeż</w:t>
      </w:r>
      <w:r w:rsidR="00226F64" w:rsidRPr="006F5CF5">
        <w:rPr>
          <w:rFonts w:cstheme="minorHAnsi"/>
        </w:rPr>
        <w:t xml:space="preserve">enia </w:t>
      </w:r>
      <w:r w:rsidR="005C0A66" w:rsidRPr="006F5CF5">
        <w:rPr>
          <w:rFonts w:cstheme="minorHAnsi"/>
        </w:rPr>
        <w:t>dokumentów wskazanych w formularzu ofertowym jako tajemnicy przedsiębiorstwa (jeżeli dotyczy)</w:t>
      </w:r>
      <w:r w:rsidR="00CD0B70">
        <w:rPr>
          <w:rFonts w:cstheme="minorHAnsi"/>
        </w:rPr>
        <w:t>.</w:t>
      </w:r>
    </w:p>
    <w:p w:rsidR="008F0B2B" w:rsidRPr="00CB4B3C" w:rsidRDefault="008F0B2B" w:rsidP="006F5CF5">
      <w:pPr>
        <w:autoSpaceDE w:val="0"/>
        <w:autoSpaceDN w:val="0"/>
        <w:adjustRightInd w:val="0"/>
        <w:spacing w:after="0" w:line="264" w:lineRule="auto"/>
        <w:jc w:val="both"/>
        <w:rPr>
          <w:rFonts w:cstheme="minorHAnsi"/>
          <w:sz w:val="10"/>
        </w:rPr>
      </w:pPr>
    </w:p>
    <w:p w:rsidR="00C57A17" w:rsidRDefault="0089451A" w:rsidP="006F5CF5">
      <w:pPr>
        <w:autoSpaceDE w:val="0"/>
        <w:autoSpaceDN w:val="0"/>
        <w:adjustRightInd w:val="0"/>
        <w:spacing w:after="0" w:line="264" w:lineRule="auto"/>
        <w:jc w:val="both"/>
        <w:rPr>
          <w:rFonts w:cstheme="minorHAnsi"/>
        </w:rPr>
      </w:pPr>
      <w:r w:rsidRPr="006F5CF5">
        <w:rPr>
          <w:rFonts w:cstheme="minorHAnsi"/>
        </w:rPr>
        <w:lastRenderedPageBreak/>
        <w:t>2.</w:t>
      </w:r>
      <w:r w:rsidR="007632C3" w:rsidRPr="006F5CF5">
        <w:rPr>
          <w:rFonts w:cstheme="minorHAnsi"/>
        </w:rPr>
        <w:t xml:space="preserve"> W sytuacjach określonych w art. 128 ustawy Pzp zamawiający może wezwać do złożenia, poprawienia lub uzupełnienia w wyznaczonym terminie: </w:t>
      </w:r>
      <w:r w:rsidR="007632C3" w:rsidRPr="006F5CF5">
        <w:rPr>
          <w:rFonts w:cstheme="minorHAnsi"/>
        </w:rPr>
        <w:cr/>
        <w:t>- oświadczenia</w:t>
      </w:r>
      <w:r w:rsidR="00C774A8" w:rsidRPr="006F5CF5">
        <w:rPr>
          <w:rFonts w:cstheme="minorHAnsi"/>
        </w:rPr>
        <w:t>, o którym mowa w a</w:t>
      </w:r>
      <w:r w:rsidR="00D86767" w:rsidRPr="006F5CF5">
        <w:rPr>
          <w:rFonts w:cstheme="minorHAnsi"/>
        </w:rPr>
        <w:t>rt</w:t>
      </w:r>
      <w:r w:rsidR="00C774A8" w:rsidRPr="006F5CF5">
        <w:rPr>
          <w:rFonts w:cstheme="minorHAnsi"/>
        </w:rPr>
        <w:t>. 125 ust.1 ustawy Pzp</w:t>
      </w:r>
      <w:r w:rsidR="007632C3" w:rsidRPr="006F5CF5">
        <w:rPr>
          <w:rFonts w:cstheme="minorHAnsi"/>
        </w:rPr>
        <w:t xml:space="preserve">, </w:t>
      </w:r>
      <w:r w:rsidR="007632C3" w:rsidRPr="006F5CF5">
        <w:rPr>
          <w:rFonts w:cstheme="minorHAnsi"/>
        </w:rPr>
        <w:cr/>
        <w:t xml:space="preserve">- podmiotowych środków dowodowych, </w:t>
      </w:r>
      <w:r w:rsidR="007632C3" w:rsidRPr="006F5CF5">
        <w:rPr>
          <w:rFonts w:cstheme="minorHAnsi"/>
        </w:rPr>
        <w:cr/>
        <w:t>- innych dokumentów lub oświa</w:t>
      </w:r>
      <w:r w:rsidR="00D86767" w:rsidRPr="006F5CF5">
        <w:rPr>
          <w:rFonts w:cstheme="minorHAnsi"/>
        </w:rPr>
        <w:t>dczeń składanych w postępowaniu.</w:t>
      </w:r>
      <w:r w:rsidR="007632C3" w:rsidRPr="006F5CF5">
        <w:rPr>
          <w:rFonts w:cstheme="minorHAnsi"/>
        </w:rPr>
        <w:cr/>
      </w:r>
      <w:r w:rsidR="003B2BA0" w:rsidRPr="006F5CF5">
        <w:rPr>
          <w:rFonts w:cstheme="minorHAnsi"/>
        </w:rPr>
        <w:t>3.</w:t>
      </w:r>
      <w:r w:rsidR="007632C3" w:rsidRPr="006F5CF5">
        <w:rPr>
          <w:rFonts w:cstheme="minorHAnsi"/>
        </w:rPr>
        <w:t xml:space="preserve"> Zamawiający może żądać od wykonawców wyjaśnień dotyczących treści oświadczenia</w:t>
      </w:r>
      <w:r w:rsidR="00D86767" w:rsidRPr="006F5CF5">
        <w:rPr>
          <w:rFonts w:cstheme="minorHAnsi"/>
        </w:rPr>
        <w:t xml:space="preserve"> o którym mowa w art. 125 ust.1 ustawy Pzp</w:t>
      </w:r>
      <w:r w:rsidR="007632C3" w:rsidRPr="006F5CF5">
        <w:rPr>
          <w:rFonts w:cstheme="minorHAnsi"/>
        </w:rPr>
        <w:t xml:space="preserve"> lub złożonych podmiotowych środków dowodowych lub innych dokumentów lub oświad</w:t>
      </w:r>
      <w:r w:rsidR="00C57A17" w:rsidRPr="006F5CF5">
        <w:rPr>
          <w:rFonts w:cstheme="minorHAnsi"/>
        </w:rPr>
        <w:t>czeń składanych w postępowaniu.</w:t>
      </w:r>
    </w:p>
    <w:p w:rsidR="004C567E" w:rsidRPr="00CB4B3C" w:rsidRDefault="004C567E" w:rsidP="006F5CF5">
      <w:pPr>
        <w:autoSpaceDE w:val="0"/>
        <w:autoSpaceDN w:val="0"/>
        <w:adjustRightInd w:val="0"/>
        <w:spacing w:after="0" w:line="264" w:lineRule="auto"/>
        <w:jc w:val="both"/>
        <w:rPr>
          <w:rFonts w:cstheme="minorHAnsi"/>
          <w:sz w:val="10"/>
        </w:rPr>
      </w:pPr>
    </w:p>
    <w:p w:rsidR="00C57A17" w:rsidRPr="00DC50E9" w:rsidRDefault="00C57A17" w:rsidP="006F5CF5">
      <w:pPr>
        <w:autoSpaceDE w:val="0"/>
        <w:autoSpaceDN w:val="0"/>
        <w:adjustRightInd w:val="0"/>
        <w:spacing w:after="0" w:line="264" w:lineRule="auto"/>
        <w:jc w:val="both"/>
        <w:rPr>
          <w:rFonts w:cstheme="minorHAnsi"/>
          <w:b/>
          <w:u w:val="single"/>
        </w:rPr>
      </w:pPr>
      <w:r w:rsidRPr="006F5CF5">
        <w:rPr>
          <w:rFonts w:cstheme="minorHAnsi"/>
        </w:rPr>
        <w:t xml:space="preserve">4. </w:t>
      </w:r>
      <w:r w:rsidRPr="00A23E8C">
        <w:rPr>
          <w:rFonts w:cstheme="minorHAnsi"/>
          <w:b/>
        </w:rPr>
        <w:t xml:space="preserve">W celu oceny spełnienia przez wykonawcę warunków, o których mowa w </w:t>
      </w:r>
      <w:r w:rsidR="004B4FAC">
        <w:rPr>
          <w:rFonts w:cstheme="minorHAnsi"/>
          <w:b/>
        </w:rPr>
        <w:t>R</w:t>
      </w:r>
      <w:r w:rsidR="00D251A6">
        <w:rPr>
          <w:rFonts w:cstheme="minorHAnsi"/>
          <w:b/>
        </w:rPr>
        <w:t xml:space="preserve">ozdziale </w:t>
      </w:r>
      <w:r w:rsidRPr="00A23E8C">
        <w:rPr>
          <w:rFonts w:cstheme="minorHAnsi"/>
          <w:b/>
        </w:rPr>
        <w:t>VI</w:t>
      </w:r>
      <w:r w:rsidR="00CB67B7">
        <w:rPr>
          <w:rFonts w:cstheme="minorHAnsi"/>
          <w:b/>
        </w:rPr>
        <w:t xml:space="preserve"> ust. </w:t>
      </w:r>
      <w:r w:rsidRPr="00A23E8C">
        <w:rPr>
          <w:rFonts w:cstheme="minorHAnsi"/>
          <w:b/>
        </w:rPr>
        <w:t>2 SWZ</w:t>
      </w:r>
      <w:r w:rsidRPr="006F5CF5">
        <w:rPr>
          <w:rFonts w:cstheme="minorHAnsi"/>
        </w:rPr>
        <w:t xml:space="preserve">, należy na wezwanie zamawiającego, złożyć w wyznaczonym przez Zamawiającego terminie </w:t>
      </w:r>
      <w:r w:rsidRPr="00DC50E9">
        <w:rPr>
          <w:rFonts w:cstheme="minorHAnsi"/>
          <w:b/>
          <w:u w:val="single"/>
        </w:rPr>
        <w:t xml:space="preserve">następujące podmiotowe środki dowodowe: </w:t>
      </w:r>
    </w:p>
    <w:p w:rsidR="00C57A17" w:rsidRPr="006F5CF5" w:rsidRDefault="00C57A17" w:rsidP="006F5CF5">
      <w:pPr>
        <w:autoSpaceDE w:val="0"/>
        <w:autoSpaceDN w:val="0"/>
        <w:adjustRightInd w:val="0"/>
        <w:spacing w:after="0" w:line="264" w:lineRule="auto"/>
        <w:jc w:val="both"/>
        <w:rPr>
          <w:rFonts w:cstheme="minorHAnsi"/>
        </w:rPr>
      </w:pPr>
      <w:r w:rsidRPr="006F5CF5">
        <w:rPr>
          <w:rFonts w:cstheme="minorHAnsi"/>
        </w:rPr>
        <w:t xml:space="preserve">1) </w:t>
      </w:r>
      <w:r w:rsidRPr="00A23E8C">
        <w:rPr>
          <w:rFonts w:cstheme="minorHAnsi"/>
          <w:b/>
        </w:rPr>
        <w:t>wykaz robót budowlanych</w:t>
      </w:r>
      <w:r w:rsidR="003073B2">
        <w:rPr>
          <w:rFonts w:cstheme="minorHAnsi"/>
          <w:b/>
        </w:rPr>
        <w:t xml:space="preserve"> </w:t>
      </w:r>
      <w:r w:rsidR="00595DCC" w:rsidRPr="001D7E3F">
        <w:rPr>
          <w:rFonts w:ascii="Calibri" w:eastAsia="Calibri" w:hAnsi="Calibri" w:cs="Arial"/>
          <w:lang w:eastAsia="zh-CN"/>
        </w:rPr>
        <w:t xml:space="preserve">odpowiadających opisowi warunku określonemu w </w:t>
      </w:r>
      <w:r w:rsidR="00006D29" w:rsidRPr="001D7E3F">
        <w:rPr>
          <w:rFonts w:ascii="Calibri" w:eastAsia="Calibri" w:hAnsi="Calibri" w:cs="Arial"/>
          <w:lang w:eastAsia="zh-CN"/>
        </w:rPr>
        <w:t>R</w:t>
      </w:r>
      <w:r w:rsidR="00D251A6" w:rsidRPr="001D7E3F">
        <w:rPr>
          <w:rFonts w:ascii="Calibri" w:eastAsia="Calibri" w:hAnsi="Calibri" w:cs="Arial"/>
          <w:lang w:eastAsia="zh-CN"/>
        </w:rPr>
        <w:t>ozdziale</w:t>
      </w:r>
      <w:r w:rsidR="00197C05">
        <w:rPr>
          <w:rFonts w:ascii="Calibri" w:eastAsia="Calibri" w:hAnsi="Calibri" w:cs="Arial"/>
          <w:lang w:eastAsia="zh-CN"/>
        </w:rPr>
        <w:t xml:space="preserve"> </w:t>
      </w:r>
      <w:r w:rsidR="00595DCC" w:rsidRPr="001D7E3F">
        <w:rPr>
          <w:rFonts w:ascii="Calibri" w:eastAsia="Calibri" w:hAnsi="Calibri" w:cs="Arial"/>
          <w:b/>
          <w:lang w:eastAsia="zh-CN"/>
        </w:rPr>
        <w:t>VI ust. 2 pkt 4 litera a</w:t>
      </w:r>
      <w:r w:rsidR="00BF27EC">
        <w:rPr>
          <w:rFonts w:ascii="Calibri" w:eastAsia="Calibri" w:hAnsi="Calibri" w:cs="Arial"/>
          <w:b/>
          <w:lang w:eastAsia="zh-CN"/>
        </w:rPr>
        <w:t xml:space="preserve"> </w:t>
      </w:r>
      <w:r w:rsidRPr="006F5CF5">
        <w:rPr>
          <w:rFonts w:cstheme="minorHAnsi"/>
        </w:rPr>
        <w:t>wykonanych nie wcześniej niż w okresie ostatnich 5 lat przed upływem terminu składania ofert, a jeżeli okres prowadzenia działalności jest krótszy w tym okresie,</w:t>
      </w:r>
      <w:r w:rsidR="004613C7">
        <w:rPr>
          <w:rFonts w:cstheme="minorHAnsi"/>
        </w:rPr>
        <w:t xml:space="preserve"> </w:t>
      </w:r>
      <w:r w:rsidRPr="006F5CF5">
        <w:rPr>
          <w:rFonts w:cstheme="minorHAnsi"/>
        </w:rPr>
        <w:t>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7C6B20">
        <w:rPr>
          <w:rFonts w:cstheme="minorHAnsi"/>
        </w:rPr>
        <w:t>.</w:t>
      </w:r>
      <w:bookmarkStart w:id="8" w:name="_Hlk98329024"/>
      <w:r w:rsidR="004613C7">
        <w:rPr>
          <w:rFonts w:cstheme="minorHAnsi"/>
        </w:rPr>
        <w:t xml:space="preserve"> </w:t>
      </w:r>
      <w:r w:rsidR="007C6B20" w:rsidRPr="007F454A">
        <w:rPr>
          <w:rFonts w:ascii="Calibri" w:eastAsia="Calibri" w:hAnsi="Calibri" w:cs="Arial"/>
          <w:lang w:eastAsia="zh-CN"/>
        </w:rPr>
        <w:t xml:space="preserve">Wzór wykazu stanowi </w:t>
      </w:r>
      <w:r w:rsidR="007C6B20" w:rsidRPr="007F454A">
        <w:rPr>
          <w:rFonts w:ascii="Calibri" w:eastAsia="Calibri" w:hAnsi="Calibri" w:cs="Arial"/>
          <w:b/>
          <w:lang w:eastAsia="zh-CN"/>
        </w:rPr>
        <w:t xml:space="preserve">załącznik nr </w:t>
      </w:r>
      <w:r w:rsidR="00FA3BC0">
        <w:rPr>
          <w:rFonts w:ascii="Calibri" w:eastAsia="Calibri" w:hAnsi="Calibri" w:cs="Arial"/>
          <w:b/>
          <w:lang w:eastAsia="zh-CN"/>
        </w:rPr>
        <w:t xml:space="preserve">6 </w:t>
      </w:r>
      <w:r w:rsidR="007C6B20" w:rsidRPr="007F454A">
        <w:rPr>
          <w:rFonts w:ascii="Calibri" w:eastAsia="Calibri" w:hAnsi="Calibri" w:cs="Arial"/>
          <w:b/>
          <w:lang w:eastAsia="zh-CN"/>
        </w:rPr>
        <w:t>do SWZ</w:t>
      </w:r>
      <w:r w:rsidR="007C6B20" w:rsidRPr="007F454A">
        <w:rPr>
          <w:rFonts w:ascii="Calibri" w:eastAsia="Calibri" w:hAnsi="Calibri" w:cs="Arial"/>
          <w:b/>
          <w:i/>
          <w:lang w:eastAsia="zh-CN"/>
        </w:rPr>
        <w:t>;</w:t>
      </w:r>
    </w:p>
    <w:bookmarkEnd w:id="8"/>
    <w:p w:rsidR="00595DCC" w:rsidRDefault="00D732BC" w:rsidP="00595DCC">
      <w:pPr>
        <w:autoSpaceDE w:val="0"/>
        <w:autoSpaceDN w:val="0"/>
        <w:adjustRightInd w:val="0"/>
        <w:spacing w:after="0" w:line="264" w:lineRule="auto"/>
        <w:jc w:val="both"/>
        <w:rPr>
          <w:rFonts w:ascii="Calibri" w:eastAsia="Calibri" w:hAnsi="Calibri" w:cs="Arial"/>
          <w:b/>
          <w:i/>
          <w:lang w:eastAsia="zh-CN"/>
        </w:rPr>
      </w:pPr>
      <w:r>
        <w:rPr>
          <w:rFonts w:cstheme="minorHAnsi"/>
        </w:rPr>
        <w:t>2</w:t>
      </w:r>
      <w:r w:rsidR="00A23E8C">
        <w:rPr>
          <w:rFonts w:cstheme="minorHAnsi"/>
        </w:rPr>
        <w:t xml:space="preserve">) </w:t>
      </w:r>
      <w:r w:rsidR="00C57A17" w:rsidRPr="00A23E8C">
        <w:rPr>
          <w:rFonts w:cstheme="minorHAnsi"/>
          <w:b/>
        </w:rPr>
        <w:t>wykaz osób</w:t>
      </w:r>
      <w:r w:rsidR="00C57A17" w:rsidRPr="006F5CF5">
        <w:rPr>
          <w:rFonts w:cstheme="minorHAnsi"/>
        </w:rPr>
        <w:t xml:space="preserve">, </w:t>
      </w:r>
      <w:bookmarkStart w:id="9" w:name="_Hlk98329434"/>
      <w:r w:rsidR="00160058" w:rsidRPr="001D7E3F">
        <w:rPr>
          <w:rFonts w:ascii="Calibri" w:eastAsia="Calibri" w:hAnsi="Calibri" w:cs="Arial"/>
          <w:lang w:eastAsia="zh-CN"/>
        </w:rPr>
        <w:t xml:space="preserve">odpowiadających opisowi warunku określonemu w </w:t>
      </w:r>
      <w:r w:rsidR="00006D29" w:rsidRPr="00BE7E52">
        <w:rPr>
          <w:rFonts w:ascii="Calibri" w:eastAsia="Calibri" w:hAnsi="Calibri" w:cs="Arial"/>
          <w:lang w:eastAsia="zh-CN"/>
        </w:rPr>
        <w:t>R</w:t>
      </w:r>
      <w:r w:rsidR="00D251A6" w:rsidRPr="00BE7E52">
        <w:rPr>
          <w:rFonts w:ascii="Calibri" w:eastAsia="Calibri" w:hAnsi="Calibri" w:cs="Arial"/>
          <w:lang w:eastAsia="zh-CN"/>
        </w:rPr>
        <w:t>ozdziale</w:t>
      </w:r>
      <w:r w:rsidR="00197C05">
        <w:rPr>
          <w:rFonts w:ascii="Calibri" w:eastAsia="Calibri" w:hAnsi="Calibri" w:cs="Arial"/>
          <w:lang w:eastAsia="zh-CN"/>
        </w:rPr>
        <w:t xml:space="preserve"> </w:t>
      </w:r>
      <w:r w:rsidR="00160058" w:rsidRPr="00BE7E52">
        <w:rPr>
          <w:rFonts w:ascii="Calibri" w:eastAsia="Calibri" w:hAnsi="Calibri" w:cs="Arial"/>
          <w:b/>
          <w:lang w:eastAsia="zh-CN"/>
        </w:rPr>
        <w:t xml:space="preserve">VI ust. 2 pkt 4 litera </w:t>
      </w:r>
      <w:r w:rsidRPr="00BE7E52">
        <w:rPr>
          <w:rFonts w:ascii="Calibri" w:eastAsia="Calibri" w:hAnsi="Calibri" w:cs="Arial"/>
          <w:b/>
          <w:lang w:eastAsia="zh-CN"/>
        </w:rPr>
        <w:t>b</w:t>
      </w:r>
      <w:bookmarkEnd w:id="9"/>
      <w:r w:rsidR="00BE7E52">
        <w:rPr>
          <w:rFonts w:ascii="Calibri" w:eastAsia="Calibri" w:hAnsi="Calibri" w:cs="Arial"/>
          <w:b/>
          <w:lang w:eastAsia="zh-CN"/>
        </w:rPr>
        <w:t xml:space="preserve"> </w:t>
      </w:r>
      <w:r w:rsidR="00C57A17" w:rsidRPr="006F5CF5">
        <w:rPr>
          <w:rFonts w:cstheme="minorHAnsi"/>
        </w:rPr>
        <w:t>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sidR="0063667B">
        <w:rPr>
          <w:rFonts w:cstheme="minorHAnsi"/>
        </w:rPr>
        <w:t>e do dysponowania tymi osobami</w:t>
      </w:r>
      <w:r w:rsidR="00FA3BC0">
        <w:rPr>
          <w:rFonts w:cstheme="minorHAnsi"/>
        </w:rPr>
        <w:t xml:space="preserve">. </w:t>
      </w:r>
      <w:r w:rsidR="00595DCC" w:rsidRPr="007F454A">
        <w:rPr>
          <w:rFonts w:ascii="Calibri" w:eastAsia="Calibri" w:hAnsi="Calibri" w:cs="Arial"/>
          <w:lang w:eastAsia="zh-CN"/>
        </w:rPr>
        <w:t xml:space="preserve">Wzór wykazu stanowi </w:t>
      </w:r>
      <w:r w:rsidR="00595DCC" w:rsidRPr="007F454A">
        <w:rPr>
          <w:rFonts w:ascii="Calibri" w:eastAsia="Calibri" w:hAnsi="Calibri" w:cs="Arial"/>
          <w:b/>
          <w:lang w:eastAsia="zh-CN"/>
        </w:rPr>
        <w:t xml:space="preserve">załącznik nr </w:t>
      </w:r>
      <w:r>
        <w:rPr>
          <w:rFonts w:ascii="Calibri" w:eastAsia="Calibri" w:hAnsi="Calibri" w:cs="Arial"/>
          <w:b/>
          <w:lang w:eastAsia="zh-CN"/>
        </w:rPr>
        <w:t>7</w:t>
      </w:r>
      <w:r w:rsidR="00197C05">
        <w:rPr>
          <w:rFonts w:ascii="Calibri" w:eastAsia="Calibri" w:hAnsi="Calibri" w:cs="Arial"/>
          <w:b/>
          <w:lang w:eastAsia="zh-CN"/>
        </w:rPr>
        <w:t xml:space="preserve"> </w:t>
      </w:r>
      <w:r w:rsidR="00595DCC" w:rsidRPr="007F454A">
        <w:rPr>
          <w:rFonts w:ascii="Calibri" w:eastAsia="Calibri" w:hAnsi="Calibri" w:cs="Arial"/>
          <w:b/>
          <w:lang w:eastAsia="zh-CN"/>
        </w:rPr>
        <w:t>do SWZ</w:t>
      </w:r>
      <w:r w:rsidR="00595DCC" w:rsidRPr="007F454A">
        <w:rPr>
          <w:rFonts w:ascii="Calibri" w:eastAsia="Calibri" w:hAnsi="Calibri" w:cs="Arial"/>
          <w:b/>
          <w:i/>
          <w:lang w:eastAsia="zh-CN"/>
        </w:rPr>
        <w:t>;</w:t>
      </w:r>
    </w:p>
    <w:p w:rsidR="003073B2" w:rsidRPr="006F5CF5" w:rsidRDefault="00115427" w:rsidP="003073B2">
      <w:pPr>
        <w:autoSpaceDE w:val="0"/>
        <w:autoSpaceDN w:val="0"/>
        <w:adjustRightInd w:val="0"/>
        <w:spacing w:after="0" w:line="264" w:lineRule="auto"/>
        <w:jc w:val="both"/>
        <w:rPr>
          <w:rFonts w:cstheme="minorHAnsi"/>
        </w:rPr>
      </w:pPr>
      <w:r w:rsidRPr="00115427">
        <w:rPr>
          <w:rFonts w:cstheme="minorHAnsi"/>
        </w:rPr>
        <w:t>3)</w:t>
      </w:r>
      <w:r>
        <w:rPr>
          <w:rFonts w:cstheme="minorHAnsi"/>
          <w:b/>
        </w:rPr>
        <w:t xml:space="preserve"> </w:t>
      </w:r>
      <w:r w:rsidR="003073B2" w:rsidRPr="00D251A6">
        <w:rPr>
          <w:rFonts w:cstheme="minorHAnsi"/>
          <w:b/>
        </w:rPr>
        <w:t>wykaz narzędzi</w:t>
      </w:r>
      <w:r w:rsidR="003073B2" w:rsidRPr="001D7E3F">
        <w:rPr>
          <w:rFonts w:cstheme="minorHAnsi"/>
        </w:rPr>
        <w:t xml:space="preserve">, </w:t>
      </w:r>
      <w:r w:rsidR="003073B2" w:rsidRPr="001D7E3F">
        <w:rPr>
          <w:rFonts w:ascii="Calibri" w:eastAsia="Calibri" w:hAnsi="Calibri" w:cs="Arial"/>
          <w:lang w:eastAsia="zh-CN"/>
        </w:rPr>
        <w:t xml:space="preserve">odpowiadających opisowi warunku określonemu w </w:t>
      </w:r>
      <w:bookmarkStart w:id="10" w:name="_Hlk98330440"/>
      <w:r w:rsidR="003073B2" w:rsidRPr="001D7E3F">
        <w:rPr>
          <w:rFonts w:ascii="Calibri" w:eastAsia="Calibri" w:hAnsi="Calibri" w:cs="Arial"/>
          <w:lang w:eastAsia="zh-CN"/>
        </w:rPr>
        <w:t xml:space="preserve">Rozdziale </w:t>
      </w:r>
      <w:bookmarkEnd w:id="10"/>
      <w:r w:rsidR="003073B2">
        <w:rPr>
          <w:rFonts w:ascii="Calibri" w:eastAsia="Calibri" w:hAnsi="Calibri" w:cs="Arial"/>
          <w:b/>
          <w:lang w:eastAsia="zh-CN"/>
        </w:rPr>
        <w:t xml:space="preserve">VI ust. 2 pkt 4 </w:t>
      </w:r>
      <w:r>
        <w:rPr>
          <w:rFonts w:ascii="Calibri" w:eastAsia="Calibri" w:hAnsi="Calibri" w:cs="Arial"/>
          <w:b/>
          <w:lang w:eastAsia="zh-CN"/>
        </w:rPr>
        <w:t xml:space="preserve">                </w:t>
      </w:r>
      <w:r w:rsidR="003073B2">
        <w:rPr>
          <w:rFonts w:ascii="Calibri" w:eastAsia="Calibri" w:hAnsi="Calibri" w:cs="Arial"/>
          <w:b/>
          <w:lang w:eastAsia="zh-CN"/>
        </w:rPr>
        <w:t xml:space="preserve">litera c </w:t>
      </w:r>
      <w:r w:rsidR="003073B2" w:rsidRPr="00D251A6">
        <w:rPr>
          <w:rFonts w:cstheme="minorHAnsi"/>
        </w:rPr>
        <w:t>wyposażenia zakładu lub urządzeń technicznych dostępnych wykonawcy w celu wykonania zamówienia publicznego wraz z informacją o podstawie do dysponowania tymi zasobami</w:t>
      </w:r>
      <w:r w:rsidR="003073B2">
        <w:rPr>
          <w:rFonts w:cstheme="minorHAnsi"/>
        </w:rPr>
        <w:t xml:space="preserve">. </w:t>
      </w:r>
      <w:r w:rsidR="003073B2" w:rsidRPr="007F454A">
        <w:rPr>
          <w:rFonts w:ascii="Calibri" w:eastAsia="Calibri" w:hAnsi="Calibri" w:cs="Arial"/>
          <w:lang w:eastAsia="zh-CN"/>
        </w:rPr>
        <w:t xml:space="preserve">Wzór wykazu stanowi </w:t>
      </w:r>
      <w:r w:rsidR="003073B2" w:rsidRPr="004B6D93">
        <w:rPr>
          <w:rFonts w:ascii="Calibri" w:eastAsia="Calibri" w:hAnsi="Calibri" w:cs="Arial"/>
          <w:b/>
          <w:lang w:eastAsia="zh-CN"/>
        </w:rPr>
        <w:t xml:space="preserve">załącznik nr </w:t>
      </w:r>
      <w:r w:rsidR="003073B2">
        <w:rPr>
          <w:rFonts w:ascii="Calibri" w:eastAsia="Calibri" w:hAnsi="Calibri" w:cs="Arial"/>
          <w:b/>
          <w:lang w:eastAsia="zh-CN"/>
        </w:rPr>
        <w:t>8</w:t>
      </w:r>
      <w:r w:rsidR="003073B2" w:rsidRPr="004B6D93">
        <w:rPr>
          <w:rFonts w:ascii="Calibri" w:eastAsia="Calibri" w:hAnsi="Calibri" w:cs="Arial"/>
          <w:b/>
          <w:lang w:eastAsia="zh-CN"/>
        </w:rPr>
        <w:t xml:space="preserve"> do SWZ</w:t>
      </w:r>
      <w:r w:rsidR="003073B2" w:rsidRPr="004B6D93">
        <w:rPr>
          <w:rFonts w:ascii="Calibri" w:eastAsia="Calibri" w:hAnsi="Calibri" w:cs="Arial"/>
          <w:b/>
          <w:i/>
          <w:lang w:eastAsia="zh-CN"/>
        </w:rPr>
        <w:t>;</w:t>
      </w:r>
    </w:p>
    <w:p w:rsidR="00C57A17" w:rsidRPr="00CB4B3C" w:rsidRDefault="00C57A17" w:rsidP="006F5CF5">
      <w:pPr>
        <w:autoSpaceDE w:val="0"/>
        <w:autoSpaceDN w:val="0"/>
        <w:adjustRightInd w:val="0"/>
        <w:spacing w:after="0" w:line="264" w:lineRule="auto"/>
        <w:jc w:val="both"/>
        <w:rPr>
          <w:rFonts w:cstheme="minorHAnsi"/>
          <w:i/>
          <w:sz w:val="10"/>
        </w:rPr>
      </w:pPr>
    </w:p>
    <w:p w:rsidR="00C57A17" w:rsidRPr="006F5CF5" w:rsidRDefault="00C57A17" w:rsidP="006F5CF5">
      <w:pPr>
        <w:autoSpaceDE w:val="0"/>
        <w:autoSpaceDN w:val="0"/>
        <w:adjustRightInd w:val="0"/>
        <w:spacing w:after="0" w:line="264" w:lineRule="auto"/>
        <w:jc w:val="both"/>
        <w:rPr>
          <w:rFonts w:cstheme="minorHAnsi"/>
        </w:rPr>
      </w:pPr>
      <w:r w:rsidRPr="000B43D2">
        <w:rPr>
          <w:rFonts w:cstheme="minorHAnsi"/>
          <w:b/>
        </w:rPr>
        <w:t>5. Postanowienia dot. podmiotowych środków dowodowych</w:t>
      </w:r>
      <w:r w:rsidRPr="000B43D2">
        <w:rPr>
          <w:rFonts w:cstheme="minorHAnsi"/>
          <w:b/>
        </w:rPr>
        <w:cr/>
      </w:r>
      <w:r w:rsidRPr="006F5CF5">
        <w:rPr>
          <w:rFonts w:cstheme="minorHAnsi"/>
        </w:rPr>
        <w:t xml:space="preserve">1) </w:t>
      </w:r>
      <w:r w:rsidRPr="00595DCC">
        <w:rPr>
          <w:rFonts w:cstheme="minorHAnsi"/>
          <w:u w:val="single"/>
        </w:rPr>
        <w:t xml:space="preserve">Podmiotowe środki dowodowe wymienione w </w:t>
      </w:r>
      <w:r w:rsidR="00D251A6">
        <w:rPr>
          <w:rFonts w:cstheme="minorHAnsi"/>
          <w:u w:val="single"/>
        </w:rPr>
        <w:t xml:space="preserve">Rozdziale </w:t>
      </w:r>
      <w:r w:rsidRPr="00595DCC">
        <w:rPr>
          <w:rFonts w:cstheme="minorHAnsi"/>
          <w:u w:val="single"/>
        </w:rPr>
        <w:t>VII</w:t>
      </w:r>
      <w:r w:rsidR="00D251A6">
        <w:rPr>
          <w:rFonts w:cstheme="minorHAnsi"/>
          <w:u w:val="single"/>
        </w:rPr>
        <w:t xml:space="preserve"> ust. </w:t>
      </w:r>
      <w:r w:rsidRPr="00595DCC">
        <w:rPr>
          <w:rFonts w:cstheme="minorHAnsi"/>
          <w:u w:val="single"/>
        </w:rPr>
        <w:t>4 nie są dołączane do oferty.</w:t>
      </w:r>
      <w:r w:rsidR="00197C05">
        <w:rPr>
          <w:rFonts w:cstheme="minorHAnsi"/>
          <w:u w:val="single"/>
        </w:rPr>
        <w:t xml:space="preserve"> </w:t>
      </w:r>
      <w:r w:rsidRPr="00595DCC">
        <w:rPr>
          <w:rFonts w:cstheme="minorHAnsi"/>
          <w:b/>
        </w:rPr>
        <w:t xml:space="preserve">Zamawiający przed wyborem najkorzystniejszej oferty wzywa wykonawcę, którego oferta została najwyżej oceniona, do złożenia w wyznaczonym terminie, nie krótszym niż 5 dni, aktualnych na dzień złożenia podmiotowych środków dowodowych. </w:t>
      </w:r>
      <w:r w:rsidRPr="00595DCC">
        <w:rPr>
          <w:rFonts w:cstheme="minorHAnsi"/>
          <w:b/>
        </w:rPr>
        <w:cr/>
      </w:r>
      <w:r w:rsidRPr="006F5CF5">
        <w:rPr>
          <w:rFonts w:cstheme="minorHAnsi"/>
        </w:rP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Pr="006F5CF5">
        <w:rPr>
          <w:rFonts w:cstheme="minorHAnsi"/>
        </w:rPr>
        <w:cr/>
        <w:t>3) Jeżeli zachodzą uzasadnione podstawy do uznania, że złożone uprzednio podmiotowe środki dowodowe nie są już aktualne, zamawiający może w każdym czasie wezwać wykonawcę lub wykonawców do złożenia wszystkich lub niektórych podmiotowych środków dowodowych akt</w:t>
      </w:r>
      <w:r w:rsidR="0010208F" w:rsidRPr="006F5CF5">
        <w:rPr>
          <w:rFonts w:cstheme="minorHAnsi"/>
        </w:rPr>
        <w:t xml:space="preserve">ualnych na dzień ich złożenia. </w:t>
      </w:r>
    </w:p>
    <w:p w:rsidR="00C57A17" w:rsidRPr="00CB4B3C" w:rsidRDefault="00C57A17" w:rsidP="006F5CF5">
      <w:pPr>
        <w:autoSpaceDE w:val="0"/>
        <w:autoSpaceDN w:val="0"/>
        <w:adjustRightInd w:val="0"/>
        <w:spacing w:after="0" w:line="264" w:lineRule="auto"/>
        <w:jc w:val="both"/>
        <w:rPr>
          <w:rFonts w:cstheme="minorHAnsi"/>
          <w:sz w:val="10"/>
        </w:rPr>
      </w:pPr>
    </w:p>
    <w:p w:rsidR="00A22617"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lastRenderedPageBreak/>
        <w:t>VIII</w:t>
      </w:r>
      <w:r w:rsidRPr="005A1411">
        <w:rPr>
          <w:rFonts w:cstheme="minorHAnsi"/>
          <w:b/>
          <w:shd w:val="clear" w:color="auto" w:fill="F2F2F2" w:themeFill="background1" w:themeFillShade="F2"/>
        </w:rPr>
        <w:t xml:space="preserve">. </w:t>
      </w:r>
      <w:r w:rsidRPr="006F5CF5">
        <w:rPr>
          <w:rFonts w:cstheme="minorHAnsi"/>
          <w:b/>
        </w:rPr>
        <w:t>Informacja o sposobie porozumiewania się zamawiającego z wykonawcami</w:t>
      </w:r>
    </w:p>
    <w:p w:rsidR="00775E9E"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Osobą uprawnioną do kontaktu z Wykonawcami jest: </w:t>
      </w:r>
    </w:p>
    <w:p w:rsidR="0010208F" w:rsidRPr="006F5CF5" w:rsidRDefault="00160058" w:rsidP="00CF51CF">
      <w:pPr>
        <w:pStyle w:val="NormalnyWeb"/>
        <w:numPr>
          <w:ilvl w:val="0"/>
          <w:numId w:val="44"/>
        </w:numPr>
        <w:spacing w:before="0" w:beforeAutospacing="0" w:line="264" w:lineRule="auto"/>
        <w:textAlignment w:val="baseline"/>
        <w:rPr>
          <w:rFonts w:asciiTheme="minorHAnsi" w:hAnsiTheme="minorHAnsi" w:cstheme="minorHAnsi"/>
          <w:sz w:val="22"/>
          <w:szCs w:val="22"/>
        </w:rPr>
      </w:pPr>
      <w:r>
        <w:rPr>
          <w:rFonts w:asciiTheme="minorHAnsi" w:hAnsiTheme="minorHAnsi" w:cstheme="minorHAnsi"/>
          <w:sz w:val="22"/>
          <w:szCs w:val="22"/>
        </w:rPr>
        <w:t>w</w:t>
      </w:r>
      <w:r w:rsidR="0010208F" w:rsidRPr="006F5CF5">
        <w:rPr>
          <w:rFonts w:asciiTheme="minorHAnsi" w:hAnsiTheme="minorHAnsi" w:cstheme="minorHAnsi"/>
          <w:sz w:val="22"/>
          <w:szCs w:val="22"/>
        </w:rPr>
        <w:t xml:space="preserve"> sprawach formalnych: Anna Mykowska – Wydzia</w:t>
      </w:r>
      <w:r w:rsidR="00006D29">
        <w:rPr>
          <w:rFonts w:asciiTheme="minorHAnsi" w:hAnsiTheme="minorHAnsi" w:cstheme="minorHAnsi"/>
          <w:sz w:val="22"/>
          <w:szCs w:val="22"/>
        </w:rPr>
        <w:t>ł</w:t>
      </w:r>
      <w:r w:rsidR="0010208F" w:rsidRPr="006F5CF5">
        <w:rPr>
          <w:rFonts w:asciiTheme="minorHAnsi" w:hAnsiTheme="minorHAnsi" w:cstheme="minorHAnsi"/>
          <w:sz w:val="22"/>
          <w:szCs w:val="22"/>
        </w:rPr>
        <w:t xml:space="preserve"> Zamówień Publicznych</w:t>
      </w:r>
    </w:p>
    <w:p w:rsidR="0010208F" w:rsidRPr="006F5CF5" w:rsidRDefault="00160058" w:rsidP="00CF51CF">
      <w:pPr>
        <w:pStyle w:val="NormalnyWeb"/>
        <w:numPr>
          <w:ilvl w:val="0"/>
          <w:numId w:val="44"/>
        </w:numPr>
        <w:spacing w:before="0" w:beforeAutospacing="0" w:line="264" w:lineRule="auto"/>
        <w:textAlignment w:val="baseline"/>
        <w:rPr>
          <w:rFonts w:asciiTheme="minorHAnsi" w:hAnsiTheme="minorHAnsi" w:cstheme="minorHAnsi"/>
          <w:sz w:val="22"/>
          <w:szCs w:val="22"/>
        </w:rPr>
      </w:pPr>
      <w:r>
        <w:rPr>
          <w:rFonts w:asciiTheme="minorHAnsi" w:hAnsiTheme="minorHAnsi" w:cstheme="minorHAnsi"/>
          <w:sz w:val="22"/>
          <w:szCs w:val="22"/>
        </w:rPr>
        <w:t>w</w:t>
      </w:r>
      <w:r w:rsidR="0010208F" w:rsidRPr="006F5CF5">
        <w:rPr>
          <w:rFonts w:asciiTheme="minorHAnsi" w:hAnsiTheme="minorHAnsi" w:cstheme="minorHAnsi"/>
          <w:sz w:val="22"/>
          <w:szCs w:val="22"/>
        </w:rPr>
        <w:t xml:space="preserve"> sprawach merytorycznych: </w:t>
      </w:r>
      <w:r w:rsidR="00EA1786">
        <w:rPr>
          <w:rFonts w:asciiTheme="minorHAnsi" w:hAnsiTheme="minorHAnsi" w:cstheme="minorHAnsi"/>
          <w:sz w:val="22"/>
          <w:szCs w:val="22"/>
        </w:rPr>
        <w:t xml:space="preserve">Aleksander Korcz </w:t>
      </w:r>
      <w:r w:rsidR="0010208F" w:rsidRPr="006F5CF5">
        <w:rPr>
          <w:rFonts w:asciiTheme="minorHAnsi" w:hAnsiTheme="minorHAnsi" w:cstheme="minorHAnsi"/>
          <w:sz w:val="22"/>
          <w:szCs w:val="22"/>
        </w:rPr>
        <w:t>– Wydzia</w:t>
      </w:r>
      <w:r w:rsidR="00006D29">
        <w:rPr>
          <w:rFonts w:asciiTheme="minorHAnsi" w:hAnsiTheme="minorHAnsi" w:cstheme="minorHAnsi"/>
          <w:sz w:val="22"/>
          <w:szCs w:val="22"/>
        </w:rPr>
        <w:t>ł</w:t>
      </w:r>
      <w:r w:rsidR="0010208F" w:rsidRPr="006F5CF5">
        <w:rPr>
          <w:rFonts w:asciiTheme="minorHAnsi" w:hAnsiTheme="minorHAnsi" w:cstheme="minorHAnsi"/>
          <w:sz w:val="22"/>
          <w:szCs w:val="22"/>
        </w:rPr>
        <w:t xml:space="preserve"> Infrastruktury </w:t>
      </w:r>
      <w:r w:rsidR="00191624">
        <w:rPr>
          <w:rFonts w:asciiTheme="minorHAnsi" w:hAnsiTheme="minorHAnsi" w:cstheme="minorHAnsi"/>
          <w:sz w:val="22"/>
          <w:szCs w:val="22"/>
        </w:rPr>
        <w:t>T</w:t>
      </w:r>
      <w:r w:rsidR="0010208F" w:rsidRPr="006F5CF5">
        <w:rPr>
          <w:rFonts w:asciiTheme="minorHAnsi" w:hAnsiTheme="minorHAnsi" w:cstheme="minorHAnsi"/>
          <w:sz w:val="22"/>
          <w:szCs w:val="22"/>
        </w:rPr>
        <w:t>echnicznej i Inwestycji</w:t>
      </w:r>
    </w:p>
    <w:p w:rsidR="001E28A7"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Postępowanie prowadzone jest w języku polskim w formie elektronicznej za pośrednictwem </w:t>
      </w:r>
      <w:hyperlink r:id="rId15"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w:t>
      </w:r>
      <w:hyperlink r:id="rId16" w:history="1">
        <w:r w:rsidR="001E28A7" w:rsidRPr="006F5CF5">
          <w:rPr>
            <w:rStyle w:val="Hipercze"/>
            <w:rFonts w:asciiTheme="minorHAnsi" w:hAnsiTheme="minorHAnsi" w:cstheme="minorHAnsi"/>
            <w:sz w:val="22"/>
            <w:szCs w:val="22"/>
          </w:rPr>
          <w:t>https://platformazakupowa.pl/pn/wolow</w:t>
        </w:r>
      </w:hyperlink>
    </w:p>
    <w:p w:rsidR="001E28A7"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 formularza „</w:t>
      </w:r>
      <w:r w:rsidRPr="006F5CF5">
        <w:rPr>
          <w:rFonts w:asciiTheme="minorHAnsi" w:hAnsiTheme="minorHAnsi" w:cstheme="minorHAnsi"/>
          <w:b/>
          <w:bCs/>
          <w:color w:val="000000"/>
          <w:sz w:val="22"/>
          <w:szCs w:val="22"/>
        </w:rPr>
        <w:t>Wyślij wiadomość do zamawiającego</w:t>
      </w:r>
      <w:r w:rsidRPr="006F5CF5">
        <w:rPr>
          <w:rFonts w:asciiTheme="minorHAnsi" w:hAnsiTheme="minorHAnsi" w:cstheme="minorHAnsi"/>
          <w:color w:val="000000"/>
          <w:sz w:val="22"/>
          <w:szCs w:val="22"/>
        </w:rPr>
        <w:t>”. </w:t>
      </w:r>
    </w:p>
    <w:p w:rsidR="003C7B05"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hyperlink r:id="rId19" w:history="1">
        <w:r w:rsidR="0010208F" w:rsidRPr="006F5CF5">
          <w:rPr>
            <w:rStyle w:val="Hipercze"/>
            <w:rFonts w:asciiTheme="minorHAnsi" w:hAnsiTheme="minorHAnsi" w:cstheme="minorHAnsi"/>
            <w:sz w:val="22"/>
            <w:szCs w:val="22"/>
          </w:rPr>
          <w:t>zp@wolow.pl</w:t>
        </w:r>
      </w:hyperlink>
    </w:p>
    <w:p w:rsidR="003C7B05"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będzie przekazywał wykonawcom informacje za pośrednictwem </w:t>
      </w:r>
      <w:hyperlink r:id="rId20"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1"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 konkretnego wykonawcy.</w:t>
      </w:r>
    </w:p>
    <w:p w:rsidR="003C7B05"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6F5CF5" w:rsidRDefault="00775E9E" w:rsidP="0019345C">
      <w:pPr>
        <w:pStyle w:val="NormalnyWeb"/>
        <w:numPr>
          <w:ilvl w:val="0"/>
          <w:numId w:val="6"/>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2"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tj.:</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stały dostęp do sieci Internet o gwarantowanej przepustowości nie mniejszej niż 512 kb/s,</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zainstalowana dowolna przeglądarka internetowa, w przypadku Internet Explorer minimalnie wersja 10 0.,</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włączona obsługa JavaScript,</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zainstalowany program Adobe Acrobat Reader lub inny obsługujący format plików .pdf,</w:t>
      </w:r>
    </w:p>
    <w:p w:rsidR="00775E9E"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Platformazakupowa.pl działa według standardu przyjętego w komunikacji sieciowej - kodowanie UTF8,</w:t>
      </w:r>
    </w:p>
    <w:p w:rsidR="003C7B05" w:rsidRPr="006F5CF5" w:rsidRDefault="00775E9E" w:rsidP="0019345C">
      <w:pPr>
        <w:pStyle w:val="NormalnyWeb"/>
        <w:numPr>
          <w:ilvl w:val="0"/>
          <w:numId w:val="13"/>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Oznaczenie czasu odbioru danych przez platformę zakupową stanowi datę oraz dokładny czas (hh:mm:ss) generowany wg. czasu lokalnego serwera synchronizowanego z zegarem Głównego Urzędu Miar.</w:t>
      </w:r>
    </w:p>
    <w:p w:rsidR="002959C9" w:rsidRPr="006F5CF5" w:rsidRDefault="00775E9E" w:rsidP="0019345C">
      <w:pPr>
        <w:pStyle w:val="NormalnyWeb"/>
        <w:numPr>
          <w:ilvl w:val="0"/>
          <w:numId w:val="12"/>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przystępując do niniejszego postępowania o udzielenie zamówienia publicznego:</w:t>
      </w:r>
      <w:r w:rsidR="004613C7">
        <w:rPr>
          <w:rFonts w:asciiTheme="minorHAnsi" w:hAnsiTheme="minorHAnsi" w:cstheme="minorHAnsi"/>
          <w:color w:val="000000"/>
          <w:sz w:val="22"/>
          <w:szCs w:val="22"/>
        </w:rPr>
        <w:t xml:space="preserve"> </w:t>
      </w:r>
      <w:r w:rsidRPr="006F5CF5">
        <w:rPr>
          <w:rFonts w:asciiTheme="minorHAnsi" w:hAnsiTheme="minorHAnsi" w:cstheme="minorHAnsi"/>
          <w:color w:val="000000"/>
          <w:sz w:val="22"/>
          <w:szCs w:val="22"/>
        </w:rPr>
        <w:t xml:space="preserve">akceptuje warunki korzystania z </w:t>
      </w:r>
      <w:hyperlink r:id="rId23"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określone w Regulaminie zamieszczonym na stronie internetowej </w:t>
      </w:r>
      <w:hyperlink r:id="rId24" w:history="1">
        <w:r w:rsidRPr="006F5CF5">
          <w:rPr>
            <w:rStyle w:val="Hipercze"/>
            <w:rFonts w:asciiTheme="minorHAnsi" w:hAnsiTheme="minorHAnsi" w:cstheme="minorHAnsi"/>
            <w:color w:val="000000"/>
            <w:sz w:val="22"/>
            <w:szCs w:val="22"/>
            <w:u w:val="none"/>
          </w:rPr>
          <w:t>pod linkiem</w:t>
        </w:r>
      </w:hyperlink>
      <w:r w:rsidRPr="006F5CF5">
        <w:rPr>
          <w:rFonts w:asciiTheme="minorHAnsi" w:hAnsiTheme="minorHAnsi" w:cstheme="minorHAnsi"/>
          <w:color w:val="000000"/>
          <w:sz w:val="22"/>
          <w:szCs w:val="22"/>
        </w:rPr>
        <w:t>  w zakładce „Regulamin" oraz uznaje go za wiążący,</w:t>
      </w:r>
      <w:r w:rsidR="004613C7">
        <w:rPr>
          <w:rFonts w:asciiTheme="minorHAnsi" w:hAnsiTheme="minorHAnsi" w:cstheme="minorHAnsi"/>
          <w:color w:val="000000"/>
          <w:sz w:val="22"/>
          <w:szCs w:val="22"/>
        </w:rPr>
        <w:t xml:space="preserve"> </w:t>
      </w:r>
      <w:r w:rsidRPr="006F5CF5">
        <w:rPr>
          <w:rFonts w:asciiTheme="minorHAnsi" w:hAnsiTheme="minorHAnsi" w:cstheme="minorHAnsi"/>
          <w:color w:val="000000"/>
          <w:sz w:val="22"/>
          <w:szCs w:val="22"/>
        </w:rPr>
        <w:t xml:space="preserve">zapoznał i stosuje się do Instrukcji składania ofert/wniosków dostępnej </w:t>
      </w:r>
      <w:hyperlink r:id="rId25" w:history="1">
        <w:r w:rsidRPr="006F5CF5">
          <w:rPr>
            <w:rStyle w:val="Hipercze"/>
            <w:rFonts w:asciiTheme="minorHAnsi" w:hAnsiTheme="minorHAnsi" w:cstheme="minorHAnsi"/>
            <w:color w:val="1155CC"/>
            <w:sz w:val="22"/>
            <w:szCs w:val="22"/>
          </w:rPr>
          <w:t>pod linkiem</w:t>
        </w:r>
      </w:hyperlink>
      <w:r w:rsidRPr="006F5CF5">
        <w:rPr>
          <w:rFonts w:asciiTheme="minorHAnsi" w:hAnsiTheme="minorHAnsi" w:cstheme="minorHAnsi"/>
          <w:color w:val="000000"/>
          <w:sz w:val="22"/>
          <w:szCs w:val="22"/>
        </w:rPr>
        <w:t>. </w:t>
      </w:r>
    </w:p>
    <w:p w:rsidR="002959C9" w:rsidRPr="006F5CF5" w:rsidRDefault="00775E9E" w:rsidP="0019345C">
      <w:pPr>
        <w:pStyle w:val="NormalnyWeb"/>
        <w:numPr>
          <w:ilvl w:val="0"/>
          <w:numId w:val="12"/>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6" w:history="1">
        <w:r w:rsidRPr="006F5CF5">
          <w:rPr>
            <w:rStyle w:val="Hipercze"/>
            <w:rFonts w:asciiTheme="minorHAnsi" w:hAnsiTheme="minorHAnsi" w:cstheme="minorHAnsi"/>
            <w:b/>
            <w:bCs/>
            <w:color w:val="1155CC"/>
            <w:sz w:val="22"/>
            <w:szCs w:val="22"/>
          </w:rPr>
          <w:t>platformazakupowa.pl</w:t>
        </w:r>
      </w:hyperlink>
      <w:r w:rsidRPr="006F5CF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6F5CF5" w:rsidRDefault="00775E9E" w:rsidP="0019345C">
      <w:pPr>
        <w:pStyle w:val="NormalnyWeb"/>
        <w:numPr>
          <w:ilvl w:val="0"/>
          <w:numId w:val="12"/>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informuje, że instrukcje korzystania z </w:t>
      </w:r>
      <w:hyperlink r:id="rId2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znajdują się w zakładce „Instrukcje dla Wykonawców" na stronie internetowej pod adresem: </w:t>
      </w:r>
      <w:hyperlink r:id="rId29" w:history="1">
        <w:r w:rsidRPr="006F5CF5">
          <w:rPr>
            <w:rStyle w:val="Hipercze"/>
            <w:rFonts w:asciiTheme="minorHAnsi" w:hAnsiTheme="minorHAnsi" w:cstheme="minorHAnsi"/>
            <w:color w:val="1155CC"/>
            <w:sz w:val="22"/>
            <w:szCs w:val="22"/>
          </w:rPr>
          <w:t>https://platformazakupowa.pl/strona/45-instrukcje</w:t>
        </w:r>
      </w:hyperlink>
    </w:p>
    <w:p w:rsidR="0050567A" w:rsidRPr="00115427" w:rsidRDefault="0050567A" w:rsidP="006F5CF5">
      <w:pPr>
        <w:autoSpaceDE w:val="0"/>
        <w:autoSpaceDN w:val="0"/>
        <w:adjustRightInd w:val="0"/>
        <w:spacing w:after="0" w:line="264" w:lineRule="auto"/>
        <w:ind w:hanging="294"/>
        <w:jc w:val="both"/>
        <w:rPr>
          <w:rFonts w:cstheme="minorHAnsi"/>
          <w:b/>
          <w:sz w:val="8"/>
        </w:rPr>
      </w:pPr>
    </w:p>
    <w:p w:rsidR="0050567A" w:rsidRPr="00115427" w:rsidRDefault="00A17F27" w:rsidP="006F5CF5">
      <w:pPr>
        <w:autoSpaceDE w:val="0"/>
        <w:autoSpaceDN w:val="0"/>
        <w:adjustRightInd w:val="0"/>
        <w:spacing w:after="0" w:line="264" w:lineRule="auto"/>
        <w:jc w:val="both"/>
        <w:rPr>
          <w:rFonts w:cstheme="minorHAnsi"/>
          <w:sz w:val="14"/>
        </w:rPr>
      </w:pPr>
      <w:r w:rsidRPr="006F5CF5">
        <w:rPr>
          <w:rFonts w:cstheme="minorHAnsi"/>
        </w:rPr>
        <w:t>10. Modyfikacja treści specyfikacji warunków zamówienia:</w:t>
      </w:r>
      <w:r w:rsidRPr="006F5CF5">
        <w:rPr>
          <w:rFonts w:cstheme="minorHAnsi"/>
        </w:rPr>
        <w:cr/>
      </w:r>
      <w:r w:rsidR="00CB4B3C">
        <w:rPr>
          <w:rFonts w:cstheme="minorHAnsi"/>
        </w:rPr>
        <w:t xml:space="preserve">1) </w:t>
      </w:r>
      <w:r w:rsidRPr="006F5CF5">
        <w:rPr>
          <w:rFonts w:cstheme="minorHAnsi"/>
        </w:rPr>
        <w:t>W uzasadnionych przypadkach zamawiający może przed upływem terminu składania ofert zmodyfikować treść specy</w:t>
      </w:r>
      <w:r w:rsidR="00CB4B3C">
        <w:rPr>
          <w:rFonts w:cstheme="minorHAnsi"/>
        </w:rPr>
        <w:t>fikacji warunków zamówienia.</w:t>
      </w:r>
      <w:r w:rsidR="00CB4B3C">
        <w:rPr>
          <w:rFonts w:cstheme="minorHAnsi"/>
        </w:rPr>
        <w:cr/>
        <w:t xml:space="preserve">2) </w:t>
      </w:r>
      <w:r w:rsidRPr="006F5CF5">
        <w:rPr>
          <w:rFonts w:cstheme="minorHAnsi"/>
        </w:rPr>
        <w:t>Wprowadzone w ten sposób modyfikacje, uzupełnienia i ustalenia lub zmiany, w tym zmiany terminów zamieszczone zostaną na stronie internetowej</w:t>
      </w:r>
      <w:r w:rsidR="004D62AF" w:rsidRPr="006F5CF5">
        <w:rPr>
          <w:rFonts w:cstheme="minorHAnsi"/>
        </w:rPr>
        <w:t xml:space="preserve"> pod adresem: </w:t>
      </w:r>
      <w:hyperlink r:id="rId30" w:history="1">
        <w:r w:rsidR="0073397B" w:rsidRPr="006F5CF5">
          <w:rPr>
            <w:rStyle w:val="Hipercze"/>
            <w:rFonts w:cstheme="minorHAnsi"/>
          </w:rPr>
          <w:t>https://platformazakupowa.pl/pn/wolow</w:t>
        </w:r>
      </w:hyperlink>
      <w:r w:rsidR="00CB4B3C">
        <w:rPr>
          <w:rFonts w:cstheme="minorHAnsi"/>
        </w:rPr>
        <w:cr/>
        <w:t xml:space="preserve">3) </w:t>
      </w:r>
      <w:r w:rsidRPr="006F5CF5">
        <w:rPr>
          <w:rFonts w:cstheme="minorHAnsi"/>
        </w:rPr>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6F5CF5">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11" w:name="_Hlk98311834"/>
      <w:r>
        <w:rPr>
          <w:rFonts w:cstheme="minorHAnsi"/>
          <w:b/>
          <w:shd w:val="clear" w:color="auto" w:fill="F2F2F2" w:themeFill="background1" w:themeFillShade="F2"/>
        </w:rPr>
        <w:t>IX</w:t>
      </w:r>
      <w:r w:rsidRPr="005A1411">
        <w:rPr>
          <w:rFonts w:cstheme="minorHAnsi"/>
          <w:b/>
          <w:shd w:val="clear" w:color="auto" w:fill="F2F2F2" w:themeFill="background1" w:themeFillShade="F2"/>
        </w:rPr>
        <w:t xml:space="preserve">. </w:t>
      </w:r>
      <w:r w:rsidRPr="00A22617">
        <w:rPr>
          <w:rFonts w:cstheme="minorHAnsi"/>
          <w:b/>
        </w:rPr>
        <w:t>Wymagania dotyczące wadium</w:t>
      </w:r>
    </w:p>
    <w:bookmarkEnd w:id="11"/>
    <w:p w:rsidR="00A22617" w:rsidRPr="00A22617" w:rsidRDefault="00A22617" w:rsidP="006F5CF5">
      <w:pPr>
        <w:autoSpaceDE w:val="0"/>
        <w:autoSpaceDN w:val="0"/>
        <w:adjustRightInd w:val="0"/>
        <w:spacing w:after="0" w:line="264" w:lineRule="auto"/>
        <w:jc w:val="both"/>
        <w:rPr>
          <w:rFonts w:cstheme="minorHAnsi"/>
          <w:b/>
          <w:sz w:val="6"/>
        </w:rPr>
      </w:pPr>
    </w:p>
    <w:p w:rsidR="000D2197" w:rsidRPr="00CB4B3C" w:rsidRDefault="00A616B0" w:rsidP="006F5CF5">
      <w:pPr>
        <w:autoSpaceDE w:val="0"/>
        <w:autoSpaceDN w:val="0"/>
        <w:adjustRightInd w:val="0"/>
        <w:spacing w:after="0" w:line="264" w:lineRule="auto"/>
        <w:jc w:val="both"/>
        <w:rPr>
          <w:rFonts w:cstheme="minorHAnsi"/>
          <w:sz w:val="14"/>
        </w:rPr>
      </w:pPr>
      <w:r w:rsidRPr="006F5CF5">
        <w:rPr>
          <w:rFonts w:cstheme="minorHAnsi"/>
        </w:rPr>
        <w:t xml:space="preserve">1. Zamawiający </w:t>
      </w:r>
      <w:r w:rsidR="0010208F" w:rsidRPr="006F5CF5">
        <w:rPr>
          <w:rFonts w:cstheme="minorHAnsi"/>
        </w:rPr>
        <w:t xml:space="preserve">nie </w:t>
      </w:r>
      <w:r w:rsidRPr="006F5CF5">
        <w:rPr>
          <w:rFonts w:cstheme="minorHAnsi"/>
        </w:rPr>
        <w:t xml:space="preserve">wymaga wniesienia wadium. </w:t>
      </w:r>
      <w:r w:rsidRPr="006F5CF5">
        <w:rPr>
          <w:rFonts w:cstheme="minorHAnsi"/>
        </w:rPr>
        <w:cr/>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bookmarkStart w:id="12" w:name="_Hlk98311892"/>
      <w:r>
        <w:rPr>
          <w:rFonts w:cstheme="minorHAnsi"/>
          <w:b/>
          <w:shd w:val="clear" w:color="auto" w:fill="F2F2F2" w:themeFill="background1" w:themeFillShade="F2"/>
        </w:rPr>
        <w:t>X</w:t>
      </w:r>
      <w:r w:rsidRPr="005A1411">
        <w:rPr>
          <w:rFonts w:cstheme="minorHAnsi"/>
          <w:b/>
          <w:shd w:val="clear" w:color="auto" w:fill="F2F2F2" w:themeFill="background1" w:themeFillShade="F2"/>
        </w:rPr>
        <w:t xml:space="preserve">. </w:t>
      </w:r>
      <w:r w:rsidRPr="00A22617">
        <w:rPr>
          <w:rFonts w:cstheme="minorHAnsi"/>
          <w:b/>
        </w:rPr>
        <w:t>Termin związania ofertą</w:t>
      </w:r>
    </w:p>
    <w:bookmarkEnd w:id="12"/>
    <w:p w:rsidR="00A22617" w:rsidRPr="00A22617" w:rsidRDefault="00A22617" w:rsidP="006F5CF5">
      <w:pPr>
        <w:autoSpaceDE w:val="0"/>
        <w:autoSpaceDN w:val="0"/>
        <w:adjustRightInd w:val="0"/>
        <w:spacing w:after="0" w:line="264" w:lineRule="auto"/>
        <w:jc w:val="both"/>
        <w:rPr>
          <w:rFonts w:cstheme="minorHAnsi"/>
          <w:b/>
          <w:sz w:val="8"/>
        </w:rPr>
      </w:pPr>
    </w:p>
    <w:p w:rsidR="000D2197" w:rsidRPr="006F5CF5" w:rsidRDefault="00A63B44" w:rsidP="00A22617">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6F5CF5">
        <w:rPr>
          <w:rFonts w:cstheme="minorHAnsi"/>
        </w:rPr>
        <w:t>Bieg terminu związania ofertą rozpoczyna się wraz z upły</w:t>
      </w:r>
      <w:r w:rsidR="000D2197" w:rsidRPr="006F5CF5">
        <w:rPr>
          <w:rFonts w:cstheme="minorHAnsi"/>
        </w:rPr>
        <w:t>wem terminu składania ofert.</w:t>
      </w:r>
    </w:p>
    <w:p w:rsidR="000D2197" w:rsidRPr="00C81E87" w:rsidRDefault="00A63B44" w:rsidP="00A22617">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985054">
        <w:rPr>
          <w:rFonts w:cstheme="minorHAnsi"/>
        </w:rPr>
        <w:t xml:space="preserve">Wykonawca pozostaje związany ofertą przez okres 30 dni od upływu terminu składania ofert, </w:t>
      </w:r>
      <w:r w:rsidR="00115427">
        <w:rPr>
          <w:rFonts w:cstheme="minorHAnsi"/>
        </w:rPr>
        <w:t xml:space="preserve">                    </w:t>
      </w:r>
      <w:r w:rsidRPr="00985054">
        <w:rPr>
          <w:rFonts w:cstheme="minorHAnsi"/>
        </w:rPr>
        <w:t xml:space="preserve">tj. do </w:t>
      </w:r>
      <w:r w:rsidRPr="00C81E87">
        <w:rPr>
          <w:rFonts w:cstheme="minorHAnsi"/>
        </w:rPr>
        <w:t>dnia</w:t>
      </w:r>
      <w:r w:rsidR="00384F0F">
        <w:rPr>
          <w:rFonts w:cstheme="minorHAnsi"/>
          <w:b/>
        </w:rPr>
        <w:t xml:space="preserve"> 24</w:t>
      </w:r>
      <w:r w:rsidR="000E36EA">
        <w:rPr>
          <w:rFonts w:cstheme="minorHAnsi"/>
          <w:b/>
        </w:rPr>
        <w:t>.09</w:t>
      </w:r>
      <w:r w:rsidR="002D79FE" w:rsidRPr="002D79FE">
        <w:rPr>
          <w:rFonts w:cstheme="minorHAnsi"/>
          <w:b/>
        </w:rPr>
        <w:t>.</w:t>
      </w:r>
      <w:r w:rsidR="00A14057" w:rsidRPr="002D79FE">
        <w:rPr>
          <w:rFonts w:cstheme="minorHAnsi"/>
          <w:b/>
        </w:rPr>
        <w:t>202</w:t>
      </w:r>
      <w:r w:rsidR="00E60F60" w:rsidRPr="002D79FE">
        <w:rPr>
          <w:rFonts w:cstheme="minorHAnsi"/>
          <w:b/>
        </w:rPr>
        <w:t>2</w:t>
      </w:r>
      <w:r w:rsidR="00A14057" w:rsidRPr="002D79FE">
        <w:rPr>
          <w:rFonts w:cstheme="minorHAnsi"/>
          <w:b/>
        </w:rPr>
        <w:t xml:space="preserve"> r.</w:t>
      </w:r>
    </w:p>
    <w:p w:rsidR="000D2197" w:rsidRPr="006F5CF5" w:rsidRDefault="00A63B44" w:rsidP="00A22617">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6F5CF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6F5CF5">
        <w:rPr>
          <w:rFonts w:cstheme="minorHAnsi"/>
        </w:rPr>
        <w:t>res, nie dłuższy niż 30 dni.</w:t>
      </w:r>
    </w:p>
    <w:p w:rsidR="000D2197" w:rsidRPr="006F5CF5" w:rsidRDefault="00A63B44" w:rsidP="00CB4B3C">
      <w:pPr>
        <w:pStyle w:val="Akapitzlist"/>
        <w:numPr>
          <w:ilvl w:val="0"/>
          <w:numId w:val="18"/>
        </w:numPr>
        <w:autoSpaceDE w:val="0"/>
        <w:autoSpaceDN w:val="0"/>
        <w:adjustRightInd w:val="0"/>
        <w:spacing w:after="120" w:line="240" w:lineRule="auto"/>
        <w:ind w:left="425" w:hanging="357"/>
        <w:contextualSpacing w:val="0"/>
        <w:jc w:val="both"/>
        <w:rPr>
          <w:rFonts w:cstheme="minorHAnsi"/>
          <w:b/>
        </w:rPr>
      </w:pPr>
      <w:r w:rsidRPr="006F5CF5">
        <w:rPr>
          <w:rFonts w:cstheme="minorHAnsi"/>
        </w:rPr>
        <w:t>Przedłużenie terminu związania ofertą, o którym mowa w ust. 2, wymaga złożenia przez wykonawcę pisemnego oświadczenia o wyrażeniu zgody na przedłu</w:t>
      </w:r>
      <w:r w:rsidR="000D2197" w:rsidRPr="006F5CF5">
        <w:rPr>
          <w:rFonts w:cstheme="minorHAnsi"/>
        </w:rPr>
        <w:t>żenie terminu związania ofertą.</w:t>
      </w:r>
    </w:p>
    <w:p w:rsidR="00CB4B3C" w:rsidRPr="00CB4B3C" w:rsidRDefault="00A63B44" w:rsidP="00CB4B3C">
      <w:pPr>
        <w:pStyle w:val="Akapitzlist"/>
        <w:numPr>
          <w:ilvl w:val="0"/>
          <w:numId w:val="18"/>
        </w:numPr>
        <w:autoSpaceDE w:val="0"/>
        <w:autoSpaceDN w:val="0"/>
        <w:adjustRightInd w:val="0"/>
        <w:spacing w:after="120" w:line="240" w:lineRule="auto"/>
        <w:ind w:left="425" w:hanging="357"/>
        <w:contextualSpacing w:val="0"/>
        <w:jc w:val="both"/>
        <w:rPr>
          <w:rFonts w:cstheme="minorHAnsi"/>
          <w:b/>
          <w:sz w:val="20"/>
        </w:rPr>
      </w:pPr>
      <w:r w:rsidRPr="00160058">
        <w:rPr>
          <w:rFonts w:cstheme="minorHAnsi"/>
        </w:rPr>
        <w:lastRenderedPageBreak/>
        <w:t>Przedłużenie terminu związania ofertą może nastąpić wraz z przedłużeniem okresu ważności wadium albo, jeżeli nie jest to możliwe, z wniesieniem nowego wadium na prze</w:t>
      </w:r>
      <w:r w:rsidR="00CB4B3C">
        <w:rPr>
          <w:rFonts w:cstheme="minorHAnsi"/>
        </w:rPr>
        <w:t>dłużony okres związania ofertą.</w:t>
      </w:r>
    </w:p>
    <w:p w:rsidR="00A22617" w:rsidRPr="004E3CF9" w:rsidRDefault="00A22617" w:rsidP="00A22617">
      <w:pPr>
        <w:shd w:val="clear" w:color="auto" w:fill="F2F2F2" w:themeFill="background1" w:themeFillShade="F2"/>
        <w:tabs>
          <w:tab w:val="left" w:pos="851"/>
        </w:tabs>
        <w:spacing w:after="0" w:line="240" w:lineRule="auto"/>
        <w:jc w:val="both"/>
        <w:rPr>
          <w:rFonts w:cstheme="minorHAnsi"/>
          <w:b/>
        </w:rPr>
      </w:pPr>
      <w:r>
        <w:rPr>
          <w:rFonts w:cstheme="minorHAnsi"/>
          <w:b/>
          <w:shd w:val="clear" w:color="auto" w:fill="F2F2F2" w:themeFill="background1" w:themeFillShade="F2"/>
        </w:rPr>
        <w:t>XI</w:t>
      </w:r>
      <w:r w:rsidRPr="005A1411">
        <w:rPr>
          <w:rFonts w:cstheme="minorHAnsi"/>
          <w:b/>
          <w:shd w:val="clear" w:color="auto" w:fill="F2F2F2" w:themeFill="background1" w:themeFillShade="F2"/>
        </w:rPr>
        <w:t xml:space="preserve">. </w:t>
      </w:r>
      <w:r w:rsidRPr="00A22617">
        <w:rPr>
          <w:rFonts w:cstheme="minorHAnsi"/>
          <w:b/>
        </w:rPr>
        <w:t>Opis sposobu przygotowania oferty</w:t>
      </w:r>
    </w:p>
    <w:p w:rsidR="00A22617" w:rsidRPr="00A22617" w:rsidRDefault="00A22617" w:rsidP="006F5CF5">
      <w:pPr>
        <w:autoSpaceDE w:val="0"/>
        <w:autoSpaceDN w:val="0"/>
        <w:adjustRightInd w:val="0"/>
        <w:spacing w:after="0" w:line="264" w:lineRule="auto"/>
        <w:jc w:val="both"/>
        <w:rPr>
          <w:rFonts w:cstheme="minorHAnsi"/>
          <w:sz w:val="10"/>
        </w:rPr>
      </w:pPr>
    </w:p>
    <w:p w:rsidR="00590AFE" w:rsidRPr="006F5CF5" w:rsidRDefault="004E60D4" w:rsidP="006F5CF5">
      <w:pPr>
        <w:autoSpaceDE w:val="0"/>
        <w:autoSpaceDN w:val="0"/>
        <w:adjustRightInd w:val="0"/>
        <w:spacing w:after="0" w:line="264" w:lineRule="auto"/>
        <w:jc w:val="both"/>
        <w:rPr>
          <w:rFonts w:cstheme="minorHAnsi"/>
          <w:color w:val="000000"/>
        </w:rPr>
      </w:pPr>
      <w:r w:rsidRPr="006F5CF5">
        <w:rPr>
          <w:rFonts w:cstheme="minorHAnsi"/>
        </w:rPr>
        <w:t>1</w:t>
      </w:r>
      <w:r w:rsidR="003170BF">
        <w:rPr>
          <w:rFonts w:cstheme="minorHAnsi"/>
        </w:rPr>
        <w:t xml:space="preserve">. </w:t>
      </w:r>
      <w:r w:rsidR="00453628" w:rsidRPr="006F5CF5">
        <w:rPr>
          <w:rFonts w:cstheme="minorHAnsi"/>
        </w:rPr>
        <w:t>Forma oferty oraz oświadczenia:</w:t>
      </w:r>
      <w:r w:rsidR="00453628" w:rsidRPr="006F5CF5">
        <w:rPr>
          <w:rFonts w:cstheme="minorHAnsi"/>
        </w:rPr>
        <w:cr/>
      </w:r>
      <w:r w:rsidR="00432B90" w:rsidRPr="006F5CF5">
        <w:rPr>
          <w:rFonts w:cstheme="minorHAnsi"/>
          <w:color w:val="000000"/>
        </w:rPr>
        <w:t xml:space="preserve">Oferta </w:t>
      </w:r>
      <w:r w:rsidR="00590AFE" w:rsidRPr="006F5CF5">
        <w:rPr>
          <w:rFonts w:cstheme="minorHAnsi"/>
          <w:color w:val="000000"/>
        </w:rPr>
        <w:t xml:space="preserve">oraz przedmiotowe środki dowodowe (jeżeli były wymagane) składane elektronicznie muszą zostać podpisane </w:t>
      </w:r>
      <w:r w:rsidR="00590AFE" w:rsidRPr="006F5CF5">
        <w:rPr>
          <w:rFonts w:cstheme="minorHAnsi"/>
          <w:b/>
          <w:bCs/>
          <w:color w:val="000000"/>
        </w:rPr>
        <w:t>elektronicznym kwalifikowanym podpisem</w:t>
      </w:r>
      <w:r w:rsidR="00590AFE" w:rsidRPr="006F5CF5">
        <w:rPr>
          <w:rFonts w:cstheme="minorHAnsi"/>
          <w:color w:val="000000"/>
        </w:rPr>
        <w:t xml:space="preserve"> lub </w:t>
      </w:r>
      <w:r w:rsidR="00590AFE" w:rsidRPr="006F5CF5">
        <w:rPr>
          <w:rFonts w:cstheme="minorHAnsi"/>
          <w:b/>
          <w:bCs/>
          <w:color w:val="000000"/>
        </w:rPr>
        <w:t>podpisem zaufanym</w:t>
      </w:r>
      <w:r w:rsidR="00590AFE" w:rsidRPr="006F5CF5">
        <w:rPr>
          <w:rFonts w:cstheme="minorHAnsi"/>
          <w:color w:val="000000"/>
        </w:rPr>
        <w:t xml:space="preserve"> lub </w:t>
      </w:r>
      <w:r w:rsidR="00590AFE" w:rsidRPr="006F5CF5">
        <w:rPr>
          <w:rFonts w:cstheme="minorHAnsi"/>
          <w:b/>
          <w:bCs/>
          <w:color w:val="000000"/>
        </w:rPr>
        <w:t>podpisem osobistym</w:t>
      </w:r>
      <w:r w:rsidR="00590AFE" w:rsidRPr="006F5CF5">
        <w:rPr>
          <w:rFonts w:cstheme="minorHAnsi"/>
          <w:color w:val="000000"/>
        </w:rPr>
        <w:t xml:space="preserve">. W procesie składania oferty, wniosku w tym przedmiotowych środków dowodowych na platformie, </w:t>
      </w:r>
      <w:r w:rsidR="00590AFE" w:rsidRPr="006F5CF5">
        <w:rPr>
          <w:rFonts w:cstheme="minorHAnsi"/>
          <w:b/>
          <w:bCs/>
          <w:color w:val="000000"/>
        </w:rPr>
        <w:t>kwalifikowany podpis elektroniczny</w:t>
      </w:r>
      <w:r w:rsidR="00590AFE" w:rsidRPr="006F5CF5">
        <w:rPr>
          <w:rFonts w:cstheme="minorHAnsi"/>
          <w:color w:val="000000"/>
        </w:rPr>
        <w:t xml:space="preserve"> lub </w:t>
      </w:r>
      <w:r w:rsidR="00590AFE" w:rsidRPr="006F5CF5">
        <w:rPr>
          <w:rFonts w:cstheme="minorHAnsi"/>
          <w:b/>
          <w:bCs/>
          <w:color w:val="000000"/>
        </w:rPr>
        <w:t>podpis zaufany</w:t>
      </w:r>
      <w:r w:rsidR="00590AFE" w:rsidRPr="006F5CF5">
        <w:rPr>
          <w:rFonts w:cstheme="minorHAnsi"/>
          <w:color w:val="000000"/>
        </w:rPr>
        <w:t xml:space="preserve"> lub </w:t>
      </w:r>
      <w:r w:rsidR="00590AFE" w:rsidRPr="006F5CF5">
        <w:rPr>
          <w:rFonts w:cstheme="minorHAnsi"/>
          <w:b/>
          <w:bCs/>
          <w:color w:val="000000"/>
        </w:rPr>
        <w:t>podpis osobisty</w:t>
      </w:r>
      <w:r w:rsidR="00590AFE" w:rsidRPr="006F5CF5">
        <w:rPr>
          <w:rFonts w:cstheme="minorHAnsi"/>
          <w:color w:val="000000"/>
        </w:rPr>
        <w:t xml:space="preserve"> Wykonawca składa bezpośrednio na dokumencie, który następnie przesyła do systemu.</w:t>
      </w:r>
    </w:p>
    <w:p w:rsidR="00C51372" w:rsidRPr="006F5CF5" w:rsidRDefault="00C51372" w:rsidP="0019345C">
      <w:pPr>
        <w:pStyle w:val="NormalnyWeb"/>
        <w:numPr>
          <w:ilvl w:val="0"/>
          <w:numId w:val="5"/>
        </w:numPr>
        <w:tabs>
          <w:tab w:val="num" w:pos="0"/>
        </w:tabs>
        <w:spacing w:before="0" w:before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6F5CF5" w:rsidRDefault="00590AFE" w:rsidP="0019345C">
      <w:pPr>
        <w:pStyle w:val="Nagwek5"/>
        <w:numPr>
          <w:ilvl w:val="0"/>
          <w:numId w:val="5"/>
        </w:numPr>
        <w:tabs>
          <w:tab w:val="num" w:pos="0"/>
        </w:tabs>
        <w:spacing w:before="0" w:beforeAutospacing="0" w:after="0" w:after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F5CF5">
        <w:rPr>
          <w:rFonts w:asciiTheme="minorHAnsi" w:hAnsiTheme="minorHAnsi" w:cstheme="minorHAnsi"/>
          <w:color w:val="000000"/>
          <w:sz w:val="22"/>
          <w:szCs w:val="22"/>
        </w:rPr>
        <w:t>kwalifikowanym podpisem elektronicznym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zaufanym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osobistym</w:t>
      </w:r>
      <w:r w:rsidRPr="006F5CF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6F5CF5" w:rsidRDefault="009D73E3" w:rsidP="0019345C">
      <w:pPr>
        <w:pStyle w:val="Nagwek5"/>
        <w:numPr>
          <w:ilvl w:val="0"/>
          <w:numId w:val="5"/>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6F5CF5" w:rsidRDefault="000F1326" w:rsidP="0019345C">
      <w:pPr>
        <w:pStyle w:val="Nagwek5"/>
        <w:numPr>
          <w:ilvl w:val="0"/>
          <w:numId w:val="5"/>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Oferta powinna być:</w:t>
      </w:r>
    </w:p>
    <w:p w:rsidR="000F1326" w:rsidRPr="006F5CF5" w:rsidRDefault="00590AFE" w:rsidP="0019345C">
      <w:pPr>
        <w:pStyle w:val="NormalnyWeb"/>
        <w:numPr>
          <w:ilvl w:val="0"/>
          <w:numId w:val="19"/>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sporządzona na podstawie załączników niniejszej SWZ w języku polskim,</w:t>
      </w:r>
    </w:p>
    <w:p w:rsidR="000F1326" w:rsidRPr="006F5CF5" w:rsidRDefault="00590AFE" w:rsidP="0019345C">
      <w:pPr>
        <w:pStyle w:val="NormalnyWeb"/>
        <w:numPr>
          <w:ilvl w:val="0"/>
          <w:numId w:val="19"/>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złożona przy użyciu środków komunikacji elektronicznej tzn. za pośrednictwem </w:t>
      </w:r>
      <w:hyperlink r:id="rId31" w:history="1">
        <w:r w:rsidRPr="006F5CF5">
          <w:rPr>
            <w:rStyle w:val="Hipercze"/>
            <w:rFonts w:asciiTheme="minorHAnsi" w:hAnsiTheme="minorHAnsi" w:cstheme="minorHAnsi"/>
            <w:color w:val="auto"/>
            <w:sz w:val="22"/>
            <w:szCs w:val="22"/>
            <w:u w:val="none"/>
          </w:rPr>
          <w:t>platformazakupowa.pl</w:t>
        </w:r>
      </w:hyperlink>
      <w:r w:rsidRPr="006F5CF5">
        <w:rPr>
          <w:rFonts w:asciiTheme="minorHAnsi" w:hAnsiTheme="minorHAnsi" w:cstheme="minorHAnsi"/>
          <w:sz w:val="22"/>
          <w:szCs w:val="22"/>
        </w:rPr>
        <w:t>,</w:t>
      </w:r>
    </w:p>
    <w:p w:rsidR="000F1326" w:rsidRPr="006F5CF5" w:rsidRDefault="00590AFE" w:rsidP="0019345C">
      <w:pPr>
        <w:pStyle w:val="NormalnyWeb"/>
        <w:numPr>
          <w:ilvl w:val="0"/>
          <w:numId w:val="19"/>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podpisana </w:t>
      </w:r>
      <w:hyperlink r:id="rId32" w:history="1">
        <w:r w:rsidRPr="006F5CF5">
          <w:rPr>
            <w:rStyle w:val="Hipercze"/>
            <w:rFonts w:asciiTheme="minorHAnsi" w:hAnsiTheme="minorHAnsi" w:cstheme="minorHAnsi"/>
            <w:b/>
            <w:bCs/>
            <w:color w:val="auto"/>
            <w:sz w:val="22"/>
            <w:szCs w:val="22"/>
            <w:u w:val="none"/>
          </w:rPr>
          <w:t>kwalifikowanym podpisem elektronicznym</w:t>
        </w:r>
      </w:hyperlink>
      <w:r w:rsidRPr="006F5CF5">
        <w:rPr>
          <w:rFonts w:asciiTheme="minorHAnsi" w:hAnsiTheme="minorHAnsi" w:cstheme="minorHAnsi"/>
          <w:sz w:val="22"/>
          <w:szCs w:val="22"/>
        </w:rPr>
        <w:t xml:space="preserve"> lub </w:t>
      </w:r>
      <w:hyperlink r:id="rId33" w:history="1">
        <w:r w:rsidRPr="006F5CF5">
          <w:rPr>
            <w:rStyle w:val="Hipercze"/>
            <w:rFonts w:asciiTheme="minorHAnsi" w:hAnsiTheme="minorHAnsi" w:cstheme="minorHAnsi"/>
            <w:b/>
            <w:bCs/>
            <w:color w:val="auto"/>
            <w:sz w:val="22"/>
            <w:szCs w:val="22"/>
            <w:u w:val="none"/>
          </w:rPr>
          <w:t>podpisem zaufanym</w:t>
        </w:r>
      </w:hyperlink>
      <w:r w:rsidRPr="006F5CF5">
        <w:rPr>
          <w:rFonts w:asciiTheme="minorHAnsi" w:hAnsiTheme="minorHAnsi" w:cstheme="minorHAnsi"/>
          <w:sz w:val="22"/>
          <w:szCs w:val="22"/>
        </w:rPr>
        <w:t xml:space="preserve"> lub </w:t>
      </w:r>
      <w:hyperlink r:id="rId34" w:history="1">
        <w:r w:rsidRPr="006F5CF5">
          <w:rPr>
            <w:rStyle w:val="Hipercze"/>
            <w:rFonts w:asciiTheme="minorHAnsi" w:hAnsiTheme="minorHAnsi" w:cstheme="minorHAnsi"/>
            <w:b/>
            <w:bCs/>
            <w:color w:val="auto"/>
            <w:sz w:val="22"/>
            <w:szCs w:val="22"/>
            <w:u w:val="none"/>
          </w:rPr>
          <w:t>podpisem osobistym</w:t>
        </w:r>
      </w:hyperlink>
      <w:r w:rsidRPr="006F5CF5">
        <w:rPr>
          <w:rFonts w:asciiTheme="minorHAnsi" w:hAnsiTheme="minorHAnsi" w:cstheme="minorHAnsi"/>
          <w:sz w:val="22"/>
          <w:szCs w:val="22"/>
        </w:rPr>
        <w:t xml:space="preserve"> przez osobę/osoby upoważnioną/upoważnione.</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przypadku wykorzystania formatu podpisu XAdES zewnętrzny. Zamawiający wymaga dołączenia odpowiedniej ilości plików tj. podpisywanych plików z danymi oraz plików XAdES.</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6F5CF5">
        <w:rPr>
          <w:rFonts w:asciiTheme="minorHAnsi" w:hAnsiTheme="minorHAnsi" w:cstheme="minorHAnsi"/>
          <w:sz w:val="22"/>
          <w:szCs w:val="22"/>
        </w:rPr>
        <w:t xml:space="preserve">. </w:t>
      </w:r>
      <w:r w:rsidRPr="006F5CF5">
        <w:rPr>
          <w:rFonts w:asciiTheme="minorHAnsi" w:hAnsiTheme="minorHAnsi" w:cstheme="minorHAnsi"/>
          <w:sz w:val="22"/>
          <w:szCs w:val="22"/>
        </w:rPr>
        <w:t>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Pzp.</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za pośrednictwem </w:t>
      </w:r>
      <w:hyperlink r:id="rId35"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1C0FB0">
        <w:rPr>
          <w:rFonts w:asciiTheme="minorHAnsi" w:hAnsiTheme="minorHAnsi" w:cstheme="minorHAnsi"/>
          <w:color w:val="000000"/>
          <w:sz w:val="22"/>
          <w:szCs w:val="22"/>
        </w:rPr>
        <w:t xml:space="preserve"> </w:t>
      </w:r>
      <w:hyperlink r:id="rId36" w:history="1">
        <w:r w:rsidR="003170BF" w:rsidRPr="00143D7A">
          <w:rPr>
            <w:rStyle w:val="Hipercze"/>
            <w:rFonts w:asciiTheme="minorHAnsi" w:hAnsiTheme="minorHAnsi" w:cstheme="minorHAnsi"/>
            <w:sz w:val="22"/>
            <w:szCs w:val="22"/>
          </w:rPr>
          <w:t>https://platformazakupowa.pl/strona/45-instrukcje</w:t>
        </w:r>
      </w:hyperlink>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Dokumenty i oświadczenia składane przez wykonawc</w:t>
      </w:r>
      <w:r w:rsidR="00A0622B" w:rsidRPr="006F5CF5">
        <w:rPr>
          <w:rFonts w:asciiTheme="minorHAnsi" w:hAnsiTheme="minorHAnsi" w:cstheme="minorHAnsi"/>
          <w:color w:val="000000"/>
          <w:sz w:val="22"/>
          <w:szCs w:val="22"/>
        </w:rPr>
        <w:t>ę powinny być w języku polskim.</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Zgodnie z definicją dokumentu elektronicznego z art.</w:t>
      </w:r>
      <w:r w:rsidR="00A0622B" w:rsidRPr="006F5CF5">
        <w:rPr>
          <w:rFonts w:asciiTheme="minorHAnsi" w:hAnsiTheme="minorHAnsi" w:cstheme="minorHAnsi"/>
          <w:color w:val="000000"/>
          <w:sz w:val="22"/>
          <w:szCs w:val="22"/>
        </w:rPr>
        <w:t xml:space="preserve"> 3 ust.</w:t>
      </w:r>
      <w:r w:rsidRPr="006F5CF5">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Rozszerzenia plików wykorzystywanych przez Wykonawców powinny być zgodne z</w:t>
      </w:r>
      <w:r w:rsidRPr="006F5CF5">
        <w:rPr>
          <w:rFonts w:asciiTheme="minorHAnsi" w:hAnsiTheme="minorHAnsi" w:cstheme="minorHAnsi"/>
          <w:color w:val="000000"/>
          <w:sz w:val="22"/>
          <w:szCs w:val="22"/>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rsidR="000F1326"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rekomenduje wykorzystanie formatów: .pdf .doc .docx .xls .xlsx .jpg (.jpeg) </w:t>
      </w:r>
      <w:r w:rsidRPr="006F5CF5">
        <w:rPr>
          <w:rFonts w:asciiTheme="minorHAnsi" w:hAnsiTheme="minorHAnsi" w:cstheme="minorHAnsi"/>
          <w:b/>
          <w:bCs/>
          <w:color w:val="000000"/>
          <w:sz w:val="22"/>
          <w:szCs w:val="22"/>
          <w:u w:val="single"/>
        </w:rPr>
        <w:t>ze szczególnym wskazaniem na .pdf</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W celu ewentualnej kompresji danych Zamawiający rekomenduje wykorzystanie jednego z rozszerzeń:</w:t>
      </w:r>
    </w:p>
    <w:p w:rsidR="007B058D" w:rsidRPr="006F5CF5" w:rsidRDefault="00590AFE" w:rsidP="0019345C">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.zip</w:t>
      </w:r>
    </w:p>
    <w:p w:rsidR="007B058D" w:rsidRPr="006F5CF5" w:rsidRDefault="00590AFE" w:rsidP="0019345C">
      <w:pPr>
        <w:pStyle w:val="NormalnyWeb"/>
        <w:numPr>
          <w:ilvl w:val="0"/>
          <w:numId w:val="20"/>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.7Z</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Wśród rozszerzeń powszechnych a </w:t>
      </w:r>
      <w:r w:rsidRPr="006F5CF5">
        <w:rPr>
          <w:rFonts w:asciiTheme="minorHAnsi" w:hAnsiTheme="minorHAnsi" w:cstheme="minorHAnsi"/>
          <w:b/>
          <w:bCs/>
          <w:sz w:val="22"/>
          <w:szCs w:val="22"/>
        </w:rPr>
        <w:t>niewystępujących</w:t>
      </w:r>
      <w:r w:rsidRPr="006F5CF5">
        <w:rPr>
          <w:rFonts w:asciiTheme="minorHAnsi" w:hAnsiTheme="minorHAnsi" w:cstheme="minorHAnsi"/>
          <w:sz w:val="22"/>
          <w:szCs w:val="22"/>
        </w:rPr>
        <w:t xml:space="preserve"> w Rozporządzeniu KRI występują: .rar .gif .bmp .numbers .pages. </w:t>
      </w:r>
      <w:r w:rsidR="00A0622B" w:rsidRPr="006F5CF5">
        <w:rPr>
          <w:rFonts w:asciiTheme="minorHAnsi" w:hAnsiTheme="minorHAnsi" w:cstheme="minorHAnsi"/>
          <w:sz w:val="22"/>
          <w:szCs w:val="22"/>
        </w:rPr>
        <w:t xml:space="preserve">Zamawiający </w:t>
      </w:r>
      <w:r w:rsidR="00E13C3E" w:rsidRPr="006F5CF5">
        <w:rPr>
          <w:rFonts w:asciiTheme="minorHAnsi" w:hAnsiTheme="minorHAnsi" w:cstheme="minorHAnsi"/>
          <w:sz w:val="22"/>
          <w:szCs w:val="22"/>
        </w:rPr>
        <w:t>jeżeli będzie mieć</w:t>
      </w:r>
      <w:r w:rsidR="00A0622B" w:rsidRPr="006F5CF5">
        <w:rPr>
          <w:rFonts w:asciiTheme="minorHAnsi" w:hAnsiTheme="minorHAnsi" w:cstheme="minorHAnsi"/>
          <w:sz w:val="22"/>
          <w:szCs w:val="22"/>
        </w:rPr>
        <w:t xml:space="preserve"> możliwość pobrania </w:t>
      </w:r>
      <w:r w:rsidR="00E13C3E" w:rsidRPr="006F5CF5">
        <w:rPr>
          <w:rFonts w:asciiTheme="minorHAnsi" w:hAnsiTheme="minorHAnsi" w:cstheme="minorHAnsi"/>
          <w:sz w:val="22"/>
          <w:szCs w:val="22"/>
        </w:rPr>
        <w:t>wymaganego oprogramowania do odczytania plików z sieci Internet za darmo, przyjmie dokumenty złożone przez Wykonawcę, w innym wypadku d</w:t>
      </w:r>
      <w:r w:rsidRPr="006F5CF5">
        <w:rPr>
          <w:rFonts w:asciiTheme="minorHAnsi" w:hAnsiTheme="minorHAnsi" w:cstheme="minorHAnsi"/>
          <w:b/>
          <w:bCs/>
          <w:sz w:val="22"/>
          <w:szCs w:val="22"/>
        </w:rPr>
        <w:t>okumenty złożone w takich plikach zostaną uznane za złożone nieskutecznie.</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zwraca uwagę na ograniczenia wielkości plików podpisywanych profilem zaufanym, który wynosi </w:t>
      </w:r>
      <w:r w:rsidRPr="006F5CF5">
        <w:rPr>
          <w:rFonts w:asciiTheme="minorHAnsi" w:hAnsiTheme="minorHAnsi" w:cstheme="minorHAnsi"/>
          <w:b/>
          <w:bCs/>
          <w:color w:val="000000"/>
          <w:sz w:val="22"/>
          <w:szCs w:val="22"/>
        </w:rPr>
        <w:t>maksymalnie 10MB</w:t>
      </w:r>
      <w:r w:rsidRPr="006F5CF5">
        <w:rPr>
          <w:rFonts w:asciiTheme="minorHAnsi" w:hAnsiTheme="minorHAnsi" w:cstheme="minorHAnsi"/>
          <w:color w:val="000000"/>
          <w:sz w:val="22"/>
          <w:szCs w:val="22"/>
        </w:rPr>
        <w:t xml:space="preserve">, oraz na ograniczenie wielkości plików podpisywanych w aplikacji eDoApp służącej do składania podpisu osobistego, który wynosi </w:t>
      </w:r>
      <w:r w:rsidRPr="006F5CF5">
        <w:rPr>
          <w:rFonts w:asciiTheme="minorHAnsi" w:hAnsiTheme="minorHAnsi" w:cstheme="minorHAnsi"/>
          <w:b/>
          <w:bCs/>
          <w:color w:val="000000"/>
          <w:sz w:val="22"/>
          <w:szCs w:val="22"/>
        </w:rPr>
        <w:t>maksymalnie 5MB</w:t>
      </w:r>
      <w:r w:rsidRPr="006F5CF5">
        <w:rPr>
          <w:rFonts w:asciiTheme="minorHAnsi" w:hAnsiTheme="minorHAnsi" w:cstheme="minorHAnsi"/>
          <w:color w:val="000000"/>
          <w:sz w:val="22"/>
          <w:szCs w:val="22"/>
        </w:rPr>
        <w:t>.</w:t>
      </w:r>
    </w:p>
    <w:p w:rsidR="007B058D" w:rsidRPr="006F5CF5" w:rsidRDefault="00590AFE" w:rsidP="0019345C">
      <w:pPr>
        <w:pStyle w:val="NormalnyWeb"/>
        <w:numPr>
          <w:ilvl w:val="0"/>
          <w:numId w:val="21"/>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przypadku stosowania przez wykonawcę kwalifikowanego podpisu elektronicznego:</w:t>
      </w:r>
    </w:p>
    <w:p w:rsidR="007B058D" w:rsidRPr="006F5CF5" w:rsidRDefault="00590AFE" w:rsidP="0019345C">
      <w:pPr>
        <w:pStyle w:val="NormalnyWeb"/>
        <w:numPr>
          <w:ilvl w:val="0"/>
          <w:numId w:val="21"/>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6F5CF5">
        <w:rPr>
          <w:rFonts w:asciiTheme="minorHAnsi" w:hAnsiTheme="minorHAnsi" w:cstheme="minorHAnsi"/>
          <w:b/>
          <w:bCs/>
          <w:color w:val="000000"/>
          <w:sz w:val="22"/>
          <w:szCs w:val="22"/>
        </w:rPr>
        <w:t>przekonwertowanie plików składających się na ofertę na rozszerzenie .pdf  i opatrzenie ich podpisem kwalifikowanym w formacie PAdES. </w:t>
      </w:r>
    </w:p>
    <w:p w:rsidR="007B058D" w:rsidRPr="006F5CF5" w:rsidRDefault="00590AFE" w:rsidP="0019345C">
      <w:pPr>
        <w:pStyle w:val="NormalnyWeb"/>
        <w:numPr>
          <w:ilvl w:val="0"/>
          <w:numId w:val="21"/>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Pliki w innych formatach niż PDF </w:t>
      </w:r>
      <w:r w:rsidRPr="006F5CF5">
        <w:rPr>
          <w:rFonts w:asciiTheme="minorHAnsi" w:hAnsiTheme="minorHAnsi" w:cstheme="minorHAnsi"/>
          <w:b/>
          <w:bCs/>
          <w:color w:val="000000"/>
          <w:sz w:val="22"/>
          <w:szCs w:val="22"/>
        </w:rPr>
        <w:t>zaleca się opatrzyć podpisem w formacie XAdES o typie zewnętrznym</w:t>
      </w:r>
      <w:r w:rsidRPr="006F5CF5">
        <w:rPr>
          <w:rFonts w:asciiTheme="minorHAnsi" w:hAnsiTheme="minorHAnsi" w:cstheme="minorHAnsi"/>
          <w:color w:val="000000"/>
          <w:sz w:val="22"/>
          <w:szCs w:val="22"/>
        </w:rPr>
        <w:t>. Wykonawca powinien pamiętać, aby plik z podpisem przekazywać łącznie z dokumentem podpisywanym.</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rekomenduje wykorzystanie podpisu z kwalifikowanym znacznikiem czasu.</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w:t>
      </w:r>
      <w:r w:rsidRPr="006F5CF5">
        <w:rPr>
          <w:rFonts w:asciiTheme="minorHAnsi" w:hAnsiTheme="minorHAnsi" w:cstheme="minorHAnsi"/>
          <w:b/>
          <w:bCs/>
          <w:color w:val="000000"/>
          <w:sz w:val="22"/>
          <w:szCs w:val="22"/>
        </w:rPr>
        <w:t xml:space="preserve"> w przypadku podpisywania pliku przez kilka osób, stosować podpisy tego samego rodzaju.</w:t>
      </w:r>
      <w:r w:rsidRPr="006F5CF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Osobą składającą ofertę powinna być osoba kontaktowa podawana w dokumentacji.</w:t>
      </w:r>
    </w:p>
    <w:p w:rsidR="009F6E1E"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6F5CF5" w:rsidRDefault="00590AFE" w:rsidP="0019345C">
      <w:pPr>
        <w:pStyle w:val="NormalnyWeb"/>
        <w:numPr>
          <w:ilvl w:val="0"/>
          <w:numId w:val="5"/>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w:t>
      </w:r>
      <w:r w:rsidR="00CF51CF">
        <w:rPr>
          <w:rFonts w:asciiTheme="minorHAnsi" w:hAnsiTheme="minorHAnsi" w:cstheme="minorHAnsi"/>
          <w:color w:val="000000"/>
          <w:sz w:val="22"/>
          <w:szCs w:val="22"/>
        </w:rPr>
        <w:t>,</w:t>
      </w:r>
      <w:r w:rsidRPr="006F5CF5">
        <w:rPr>
          <w:rFonts w:asciiTheme="minorHAnsi" w:hAnsiTheme="minorHAnsi" w:cstheme="minorHAnsi"/>
          <w:color w:val="000000"/>
          <w:sz w:val="22"/>
          <w:szCs w:val="22"/>
        </w:rPr>
        <w:t xml:space="preserve"> aby </w:t>
      </w:r>
      <w:r w:rsidRPr="00384F0F">
        <w:rPr>
          <w:rFonts w:asciiTheme="minorHAnsi" w:hAnsiTheme="minorHAnsi" w:cstheme="minorHAnsi"/>
          <w:b/>
          <w:bCs/>
          <w:color w:val="000000"/>
          <w:sz w:val="22"/>
          <w:szCs w:val="22"/>
          <w:u w:val="single"/>
        </w:rPr>
        <w:t>nie</w:t>
      </w:r>
      <w:r w:rsidR="00197C05" w:rsidRPr="00384F0F">
        <w:rPr>
          <w:rFonts w:asciiTheme="minorHAnsi" w:hAnsiTheme="minorHAnsi" w:cstheme="minorHAnsi"/>
          <w:b/>
          <w:bCs/>
          <w:color w:val="000000"/>
          <w:sz w:val="22"/>
          <w:szCs w:val="22"/>
          <w:u w:val="single"/>
        </w:rPr>
        <w:t xml:space="preserve"> </w:t>
      </w:r>
      <w:r w:rsidRPr="00384F0F">
        <w:rPr>
          <w:rFonts w:asciiTheme="minorHAnsi" w:hAnsiTheme="minorHAnsi" w:cstheme="minorHAnsi"/>
          <w:b/>
          <w:color w:val="000000"/>
          <w:sz w:val="22"/>
          <w:szCs w:val="22"/>
          <w:u w:val="single"/>
        </w:rPr>
        <w:t>wprowadzać</w:t>
      </w:r>
      <w:r w:rsidRPr="006F5CF5">
        <w:rPr>
          <w:rFonts w:asciiTheme="minorHAnsi" w:hAnsiTheme="minorHAnsi" w:cstheme="minorHAnsi"/>
          <w:color w:val="000000"/>
          <w:sz w:val="22"/>
          <w:szCs w:val="22"/>
        </w:rPr>
        <w:t xml:space="preserve"> jakichkolwiek zmian w plikach po podpisaniu ich podpisem kwalifikowanym. Może to skutkować naruszeniem integralności plików co równoważne będzie z koniecznością odrzucenia oferty.</w:t>
      </w:r>
    </w:p>
    <w:p w:rsidR="0050567A" w:rsidRPr="00CB4B3C" w:rsidRDefault="0050567A" w:rsidP="006F5CF5">
      <w:pPr>
        <w:autoSpaceDE w:val="0"/>
        <w:autoSpaceDN w:val="0"/>
        <w:adjustRightInd w:val="0"/>
        <w:spacing w:after="0" w:line="264" w:lineRule="auto"/>
        <w:jc w:val="both"/>
        <w:rPr>
          <w:rFonts w:cstheme="minorHAnsi"/>
          <w:b/>
          <w:sz w:val="10"/>
        </w:rPr>
      </w:pPr>
    </w:p>
    <w:p w:rsidR="009F6E1E" w:rsidRPr="006F5CF5" w:rsidRDefault="003170BF" w:rsidP="006F5CF5">
      <w:pPr>
        <w:autoSpaceDE w:val="0"/>
        <w:autoSpaceDN w:val="0"/>
        <w:adjustRightInd w:val="0"/>
        <w:spacing w:after="0" w:line="264" w:lineRule="auto"/>
        <w:jc w:val="both"/>
        <w:rPr>
          <w:rFonts w:cstheme="minorHAnsi"/>
        </w:rPr>
      </w:pPr>
      <w:r>
        <w:rPr>
          <w:rFonts w:cstheme="minorHAnsi"/>
        </w:rPr>
        <w:t xml:space="preserve">2. </w:t>
      </w:r>
      <w:r w:rsidR="009F6E1E" w:rsidRPr="006F5CF5">
        <w:rPr>
          <w:rFonts w:cstheme="minorHAnsi"/>
        </w:rPr>
        <w:t>Przygotowanie oferty:</w:t>
      </w:r>
    </w:p>
    <w:p w:rsidR="009F6E1E"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 xml:space="preserve">Na ofertę składają się wszystkie oświadczenia i załączniki wymienione w </w:t>
      </w:r>
      <w:r w:rsidR="004B4FAC">
        <w:rPr>
          <w:rFonts w:cstheme="minorHAnsi"/>
        </w:rPr>
        <w:t xml:space="preserve">Rozdziale </w:t>
      </w:r>
      <w:r w:rsidRPr="006F5CF5">
        <w:rPr>
          <w:rFonts w:cstheme="minorHAnsi"/>
        </w:rPr>
        <w:t>VII</w:t>
      </w:r>
      <w:r w:rsidR="003170BF">
        <w:rPr>
          <w:rFonts w:cstheme="minorHAnsi"/>
        </w:rPr>
        <w:t xml:space="preserve"> ust. 1</w:t>
      </w:r>
      <w:r w:rsidRPr="006F5CF5">
        <w:rPr>
          <w:rFonts w:cstheme="minorHAnsi"/>
        </w:rPr>
        <w:t xml:space="preserve"> niniejszej specyfikacji. </w:t>
      </w:r>
    </w:p>
    <w:p w:rsidR="009F6E1E"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Wykona</w:t>
      </w:r>
      <w:r w:rsidR="009F6E1E" w:rsidRPr="006F5CF5">
        <w:rPr>
          <w:rFonts w:cstheme="minorHAnsi"/>
        </w:rPr>
        <w:t>wca może złożyć jedną ofertę.</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Koszty związane z przygotowaniem ofe</w:t>
      </w:r>
      <w:r w:rsidR="000C7525" w:rsidRPr="006F5CF5">
        <w:rPr>
          <w:rFonts w:cstheme="minorHAnsi"/>
        </w:rPr>
        <w:t>rty ponosi składający ofertę.</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Oferta oraz wymagane formularze, zestawienia i wykazy składane wraz z ofertą wymagają podpisu osób uprawnionych do reprezentowania firmy w obrocie gospodarczym, zgodnie z aktem rejestra</w:t>
      </w:r>
      <w:r w:rsidR="000C7525" w:rsidRPr="006F5CF5">
        <w:rPr>
          <w:rFonts w:cstheme="minorHAnsi"/>
        </w:rPr>
        <w:t>cyjnym oraz przepisami prawa.</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lastRenderedPageBreak/>
        <w:t>Oferta podpisana przez upoważnionego przedstawiciela wykonawcy wymaga załączenia właściwego pełnomocnictwa lub umocowania p</w:t>
      </w:r>
      <w:r w:rsidR="000C7525" w:rsidRPr="006F5CF5">
        <w:rPr>
          <w:rFonts w:cstheme="minorHAnsi"/>
        </w:rPr>
        <w:t>rawnego.</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Oferta powinna zawierać wszystkie wymagane dokumenty, oświadczenia, załączniki i inne dokumenty, o których mowa w tr</w:t>
      </w:r>
      <w:r w:rsidR="000C7525" w:rsidRPr="006F5CF5">
        <w:rPr>
          <w:rFonts w:cstheme="minorHAnsi"/>
        </w:rPr>
        <w:t>eści niniejszej specyfikacji.</w:t>
      </w:r>
    </w:p>
    <w:p w:rsidR="000C7525"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 xml:space="preserve">Dokumenty winny być sporządzone zgodnie z zaleceniami oraz przedstawionymi przez zamawiającego wzorcami (załącznikami), zawierać informacje i dane </w:t>
      </w:r>
      <w:r w:rsidR="000C7525" w:rsidRPr="006F5CF5">
        <w:rPr>
          <w:rFonts w:cstheme="minorHAnsi"/>
        </w:rPr>
        <w:t>określone w tych dokumentach.</w:t>
      </w:r>
    </w:p>
    <w:p w:rsidR="00B61AAE" w:rsidRPr="006F5CF5" w:rsidRDefault="00590AFE" w:rsidP="0019345C">
      <w:pPr>
        <w:pStyle w:val="Akapitzlist"/>
        <w:numPr>
          <w:ilvl w:val="0"/>
          <w:numId w:val="22"/>
        </w:numPr>
        <w:autoSpaceDE w:val="0"/>
        <w:autoSpaceDN w:val="0"/>
        <w:adjustRightInd w:val="0"/>
        <w:spacing w:after="0" w:line="264" w:lineRule="auto"/>
        <w:jc w:val="both"/>
        <w:rPr>
          <w:rFonts w:cstheme="minorHAnsi"/>
          <w:strike/>
        </w:rPr>
      </w:pPr>
      <w:r w:rsidRPr="006F5CF5">
        <w:rPr>
          <w:rFonts w:cstheme="minorHAnsi"/>
        </w:rPr>
        <w:t>W przypadku określonym w art. 225 wykonawca, składając ofertę, informuje zamawiającego, że</w:t>
      </w:r>
      <w:r w:rsidR="00B61AAE" w:rsidRPr="006F5CF5">
        <w:rPr>
          <w:rFonts w:cstheme="minorHAnsi"/>
        </w:rPr>
        <w:t>, zgodnie z Rozdziałem XIII SWZ „Opis sposobu obliczenia ceny” pkt 7</w:t>
      </w:r>
      <w:r w:rsidR="00D251A6">
        <w:rPr>
          <w:rFonts w:cstheme="minorHAnsi"/>
        </w:rPr>
        <w:t>.</w:t>
      </w:r>
    </w:p>
    <w:p w:rsidR="00B61AAE" w:rsidRPr="00CB4B3C" w:rsidRDefault="00B61AAE" w:rsidP="006F5CF5">
      <w:pPr>
        <w:autoSpaceDE w:val="0"/>
        <w:autoSpaceDN w:val="0"/>
        <w:adjustRightInd w:val="0"/>
        <w:spacing w:after="0" w:line="264" w:lineRule="auto"/>
        <w:jc w:val="both"/>
        <w:rPr>
          <w:rFonts w:cstheme="minorHAnsi"/>
          <w:sz w:val="10"/>
        </w:rPr>
      </w:pPr>
    </w:p>
    <w:p w:rsidR="00C82B1C" w:rsidRPr="006F5CF5" w:rsidRDefault="003170BF" w:rsidP="006F5CF5">
      <w:pPr>
        <w:autoSpaceDE w:val="0"/>
        <w:autoSpaceDN w:val="0"/>
        <w:adjustRightInd w:val="0"/>
        <w:spacing w:after="0" w:line="264" w:lineRule="auto"/>
        <w:jc w:val="both"/>
        <w:rPr>
          <w:rFonts w:cstheme="minorHAnsi"/>
        </w:rPr>
      </w:pPr>
      <w:r>
        <w:rPr>
          <w:rFonts w:cstheme="minorHAnsi"/>
        </w:rPr>
        <w:t xml:space="preserve">3. </w:t>
      </w:r>
      <w:r w:rsidR="00590AFE" w:rsidRPr="006F5CF5">
        <w:rPr>
          <w:rFonts w:cstheme="minorHAnsi"/>
        </w:rPr>
        <w:t>Postanowienia dotyczące wnoszenia oferty wspólnej przez dwa lub więcej podmioty gospodarcze</w:t>
      </w:r>
      <w:r w:rsidR="00C82B1C" w:rsidRPr="006F5CF5">
        <w:rPr>
          <w:rFonts w:cstheme="minorHAnsi"/>
        </w:rPr>
        <w:t xml:space="preserve"> (konsorcja/ spółki cywilne):</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Wykonawcy mogą wspólnie ubiegać</w:t>
      </w:r>
      <w:r w:rsidR="00C82B1C" w:rsidRPr="006F5CF5">
        <w:rPr>
          <w:rFonts w:cstheme="minorHAnsi"/>
        </w:rPr>
        <w:t xml:space="preserve"> się o udzielenie zamówienia.</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6F5CF5">
        <w:rPr>
          <w:rFonts w:cstheme="minorHAnsi"/>
        </w:rPr>
        <w:t>ie należy załączyć do oferty.</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Oferta winna być podpisana przez każdego z wykonawców występujących wspólnie lub przez up</w:t>
      </w:r>
      <w:r w:rsidR="00C82B1C" w:rsidRPr="006F5CF5">
        <w:rPr>
          <w:rFonts w:cstheme="minorHAnsi"/>
        </w:rPr>
        <w:t>oważnionego przedstawiciela.</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Wykonawcy wspólnie ubiegający się o udzielenie zamówienia ponoszą solidarną odpowie</w:t>
      </w:r>
      <w:r w:rsidR="00C82B1C" w:rsidRPr="006F5CF5">
        <w:rPr>
          <w:rFonts w:cstheme="minorHAnsi"/>
        </w:rPr>
        <w:t>dzialność za wykonanie umowy.</w:t>
      </w:r>
    </w:p>
    <w:p w:rsidR="00C82B1C" w:rsidRPr="006F5CF5" w:rsidRDefault="00590AFE" w:rsidP="0019345C">
      <w:pPr>
        <w:pStyle w:val="Akapitzlist"/>
        <w:numPr>
          <w:ilvl w:val="0"/>
          <w:numId w:val="23"/>
        </w:numPr>
        <w:autoSpaceDE w:val="0"/>
        <w:autoSpaceDN w:val="0"/>
        <w:adjustRightInd w:val="0"/>
        <w:spacing w:after="0" w:line="264" w:lineRule="auto"/>
        <w:jc w:val="both"/>
        <w:rPr>
          <w:rFonts w:cstheme="minorHAnsi"/>
        </w:rPr>
      </w:pPr>
      <w:r w:rsidRPr="006F5CF5">
        <w:rPr>
          <w:rFonts w:cstheme="minorHAnsi"/>
        </w:rPr>
        <w:t>Jeżeli oferta wspólna złożona przez dwóch lub więcej wykonawców zostanie wyłoniona w prowadzonym postępowaniu jako najkorzystniejsza przed podpisaniem umowy zamawiający zażąda w wyznaczonym terminie złożenia umowy regulującej współpracę tych wykonawców, podpisanej przez wszystkich wykonawców, przy czym termin, na jaki została zawarta nie może być krótszy niż ter</w:t>
      </w:r>
      <w:r w:rsidR="00C82B1C" w:rsidRPr="006F5CF5">
        <w:rPr>
          <w:rFonts w:cstheme="minorHAnsi"/>
        </w:rPr>
        <w:t>min realizacji zamówienia.</w:t>
      </w:r>
    </w:p>
    <w:p w:rsidR="00C82B1C" w:rsidRPr="00CB4B3C" w:rsidRDefault="00C82B1C" w:rsidP="006F5CF5">
      <w:pPr>
        <w:autoSpaceDE w:val="0"/>
        <w:autoSpaceDN w:val="0"/>
        <w:adjustRightInd w:val="0"/>
        <w:spacing w:after="0" w:line="264" w:lineRule="auto"/>
        <w:jc w:val="both"/>
        <w:rPr>
          <w:rFonts w:cstheme="minorHAnsi"/>
          <w:sz w:val="10"/>
        </w:rPr>
      </w:pPr>
    </w:p>
    <w:p w:rsidR="000F3EFF" w:rsidRPr="006F5CF5" w:rsidRDefault="004E60D4" w:rsidP="006F5CF5">
      <w:pPr>
        <w:autoSpaceDE w:val="0"/>
        <w:autoSpaceDN w:val="0"/>
        <w:adjustRightInd w:val="0"/>
        <w:spacing w:after="0" w:line="264" w:lineRule="auto"/>
        <w:jc w:val="both"/>
        <w:rPr>
          <w:rFonts w:cstheme="minorHAnsi"/>
        </w:rPr>
      </w:pPr>
      <w:r w:rsidRPr="006F5CF5">
        <w:rPr>
          <w:rFonts w:cstheme="minorHAnsi"/>
        </w:rPr>
        <w:t>4</w:t>
      </w:r>
      <w:r w:rsidR="003170BF">
        <w:rPr>
          <w:rFonts w:cstheme="minorHAnsi"/>
        </w:rPr>
        <w:t xml:space="preserve">. </w:t>
      </w:r>
      <w:r w:rsidR="00590AFE" w:rsidRPr="006F5CF5">
        <w:rPr>
          <w:rFonts w:cstheme="minorHAnsi"/>
        </w:rPr>
        <w:t xml:space="preserve">Postanowienia dotyczące prowadzenia przez Zamawiającego wyjaśnień </w:t>
      </w:r>
      <w:r w:rsidR="000F3EFF" w:rsidRPr="006F5CF5">
        <w:rPr>
          <w:rFonts w:cstheme="minorHAnsi"/>
        </w:rPr>
        <w:t>w toku badania i oceny ofert:</w:t>
      </w:r>
    </w:p>
    <w:p w:rsidR="000F3EFF" w:rsidRPr="006F5CF5" w:rsidRDefault="00590AFE" w:rsidP="0019345C">
      <w:pPr>
        <w:pStyle w:val="Akapitzlist"/>
        <w:numPr>
          <w:ilvl w:val="0"/>
          <w:numId w:val="24"/>
        </w:numPr>
        <w:autoSpaceDE w:val="0"/>
        <w:autoSpaceDN w:val="0"/>
        <w:adjustRightInd w:val="0"/>
        <w:spacing w:after="0" w:line="264" w:lineRule="auto"/>
        <w:jc w:val="both"/>
        <w:rPr>
          <w:rFonts w:cstheme="minorHAnsi"/>
          <w:strike/>
        </w:rPr>
      </w:pPr>
      <w:r w:rsidRPr="006F5CF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6F5CF5">
        <w:rPr>
          <w:rFonts w:cstheme="minorHAnsi"/>
        </w:rPr>
        <w:t>lonych w art. 128 ustawy Pzp.</w:t>
      </w:r>
    </w:p>
    <w:p w:rsidR="000F3EFF" w:rsidRPr="006F5CF5" w:rsidRDefault="00590AFE" w:rsidP="0019345C">
      <w:pPr>
        <w:pStyle w:val="Akapitzlist"/>
        <w:numPr>
          <w:ilvl w:val="0"/>
          <w:numId w:val="24"/>
        </w:numPr>
        <w:autoSpaceDE w:val="0"/>
        <w:autoSpaceDN w:val="0"/>
        <w:adjustRightInd w:val="0"/>
        <w:spacing w:after="0" w:line="264" w:lineRule="auto"/>
        <w:jc w:val="both"/>
        <w:rPr>
          <w:rFonts w:cstheme="minorHAnsi"/>
          <w:strike/>
        </w:rPr>
      </w:pPr>
      <w:r w:rsidRPr="006F5CF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6F5CF5">
        <w:rPr>
          <w:rFonts w:cstheme="minorHAnsi"/>
        </w:rPr>
        <w:t>go oferta została poprawiona.</w:t>
      </w:r>
    </w:p>
    <w:p w:rsidR="000F3EFF" w:rsidRPr="006F5CF5" w:rsidRDefault="00590AFE" w:rsidP="0019345C">
      <w:pPr>
        <w:pStyle w:val="Akapitzlist"/>
        <w:numPr>
          <w:ilvl w:val="0"/>
          <w:numId w:val="24"/>
        </w:numPr>
        <w:autoSpaceDE w:val="0"/>
        <w:autoSpaceDN w:val="0"/>
        <w:adjustRightInd w:val="0"/>
        <w:spacing w:after="0" w:line="264" w:lineRule="auto"/>
        <w:jc w:val="both"/>
        <w:rPr>
          <w:rFonts w:cstheme="minorHAnsi"/>
          <w:strike/>
        </w:rPr>
      </w:pPr>
      <w:r w:rsidRPr="006F5CF5">
        <w:rPr>
          <w:rFonts w:cstheme="minorHAnsi"/>
        </w:rPr>
        <w:t>Zamawiający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6F5CF5">
        <w:rPr>
          <w:rFonts w:cstheme="minorHAnsi"/>
        </w:rPr>
        <w:t xml:space="preserve"> zgody na poprawienie omyłki.</w:t>
      </w:r>
    </w:p>
    <w:p w:rsidR="000F3EFF" w:rsidRPr="006F5CF5" w:rsidRDefault="00590AFE" w:rsidP="0019345C">
      <w:pPr>
        <w:pStyle w:val="Akapitzlist"/>
        <w:numPr>
          <w:ilvl w:val="0"/>
          <w:numId w:val="24"/>
        </w:numPr>
        <w:autoSpaceDE w:val="0"/>
        <w:autoSpaceDN w:val="0"/>
        <w:adjustRightInd w:val="0"/>
        <w:spacing w:after="0" w:line="264" w:lineRule="auto"/>
        <w:jc w:val="both"/>
        <w:rPr>
          <w:rFonts w:cstheme="minorHAnsi"/>
          <w:strike/>
        </w:rPr>
      </w:pPr>
      <w:r w:rsidRPr="006F5CF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w:t>
      </w:r>
      <w:r w:rsidRPr="006F5CF5">
        <w:rPr>
          <w:rFonts w:cstheme="minorHAnsi"/>
        </w:rPr>
        <w:lastRenderedPageBreak/>
        <w:t xml:space="preserve">specyfikacji lub wynikającymi z odrębnych przepisów, zamawiający zażąda od wykonawcy wyjaśnień, w tym złożenia dowodów w zakresie wyliczenia ceny lub kosztu, lub ich istotnych części składowych. </w:t>
      </w:r>
      <w:r w:rsidRPr="006F5CF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6F5CF5">
        <w:rPr>
          <w:rFonts w:cstheme="minorHAnsi"/>
        </w:rPr>
        <w:t>ej ceny lub kosztu tej oferty.</w:t>
      </w:r>
    </w:p>
    <w:p w:rsidR="000F3EFF" w:rsidRPr="00CB4B3C" w:rsidRDefault="000F3EFF" w:rsidP="006F5CF5">
      <w:pPr>
        <w:autoSpaceDE w:val="0"/>
        <w:autoSpaceDN w:val="0"/>
        <w:adjustRightInd w:val="0"/>
        <w:spacing w:after="0" w:line="264" w:lineRule="auto"/>
        <w:jc w:val="both"/>
        <w:rPr>
          <w:rFonts w:cstheme="minorHAnsi"/>
          <w:sz w:val="10"/>
        </w:rPr>
      </w:pPr>
    </w:p>
    <w:p w:rsidR="00510276" w:rsidRPr="006F5CF5" w:rsidRDefault="00356E54" w:rsidP="006F5CF5">
      <w:pPr>
        <w:pStyle w:val="NormalnyWeb"/>
        <w:tabs>
          <w:tab w:val="left" w:pos="567"/>
        </w:tabs>
        <w:spacing w:before="0" w:beforeAutospacing="0" w:line="264" w:lineRule="auto"/>
        <w:textAlignment w:val="baseline"/>
        <w:rPr>
          <w:rFonts w:asciiTheme="minorHAnsi" w:hAnsiTheme="minorHAnsi" w:cstheme="minorHAnsi"/>
          <w:b/>
          <w:sz w:val="22"/>
          <w:szCs w:val="22"/>
        </w:rPr>
      </w:pPr>
      <w:r w:rsidRPr="006F5CF5">
        <w:rPr>
          <w:rFonts w:asciiTheme="minorHAnsi" w:hAnsiTheme="minorHAnsi" w:cstheme="minorHAnsi"/>
          <w:b/>
          <w:sz w:val="22"/>
          <w:szCs w:val="22"/>
        </w:rPr>
        <w:t>XII. Miejsce i termin składania i otwarcia ofert</w:t>
      </w:r>
    </w:p>
    <w:p w:rsidR="00EA1808" w:rsidRPr="006F5CF5" w:rsidRDefault="00CC0D26" w:rsidP="0019345C">
      <w:pPr>
        <w:pStyle w:val="NormalnyWeb"/>
        <w:numPr>
          <w:ilvl w:val="0"/>
          <w:numId w:val="16"/>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wraz z wymaganymi dokumentami należy umieścić na </w:t>
      </w:r>
      <w:hyperlink r:id="rId3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 </w:t>
      </w:r>
      <w:r w:rsidR="004B0FC4" w:rsidRPr="006F5CF5">
        <w:rPr>
          <w:rFonts w:asciiTheme="minorHAnsi" w:hAnsiTheme="minorHAnsi" w:cstheme="minorHAnsi"/>
          <w:sz w:val="22"/>
          <w:szCs w:val="22"/>
        </w:rPr>
        <w:t> </w:t>
      </w:r>
      <w:hyperlink r:id="rId38" w:history="1">
        <w:r w:rsidR="004B0FC4" w:rsidRPr="006F5CF5">
          <w:rPr>
            <w:rStyle w:val="Hipercze"/>
            <w:rFonts w:asciiTheme="minorHAnsi" w:hAnsiTheme="minorHAnsi" w:cstheme="minorHAnsi"/>
            <w:sz w:val="22"/>
            <w:szCs w:val="22"/>
          </w:rPr>
          <w:t>https://platformazakupowa.pl/pn/wolow</w:t>
        </w:r>
      </w:hyperlink>
      <w:r w:rsidR="00D02FB4">
        <w:t xml:space="preserve"> </w:t>
      </w:r>
      <w:r w:rsidRPr="006F5CF5">
        <w:rPr>
          <w:rFonts w:asciiTheme="minorHAnsi" w:hAnsiTheme="minorHAnsi" w:cstheme="minorHAnsi"/>
          <w:color w:val="000000"/>
          <w:sz w:val="22"/>
          <w:szCs w:val="22"/>
        </w:rPr>
        <w:t xml:space="preserve">w myśl </w:t>
      </w:r>
      <w:r w:rsidR="005E3AD1">
        <w:rPr>
          <w:rFonts w:asciiTheme="minorHAnsi" w:hAnsiTheme="minorHAnsi" w:cstheme="minorHAnsi"/>
          <w:color w:val="000000"/>
          <w:sz w:val="22"/>
          <w:szCs w:val="22"/>
        </w:rPr>
        <w:t>u</w:t>
      </w:r>
      <w:r w:rsidRPr="006F5CF5">
        <w:rPr>
          <w:rFonts w:asciiTheme="minorHAnsi" w:hAnsiTheme="minorHAnsi" w:cstheme="minorHAnsi"/>
          <w:color w:val="000000"/>
          <w:sz w:val="22"/>
          <w:szCs w:val="22"/>
        </w:rPr>
        <w:t>stawy P</w:t>
      </w:r>
      <w:r w:rsidR="005E3AD1">
        <w:rPr>
          <w:rFonts w:asciiTheme="minorHAnsi" w:hAnsiTheme="minorHAnsi" w:cstheme="minorHAnsi"/>
          <w:color w:val="000000"/>
          <w:sz w:val="22"/>
          <w:szCs w:val="22"/>
        </w:rPr>
        <w:t>zp</w:t>
      </w:r>
      <w:r w:rsidRPr="006F5CF5">
        <w:rPr>
          <w:rFonts w:asciiTheme="minorHAnsi" w:hAnsiTheme="minorHAnsi" w:cstheme="minorHAnsi"/>
          <w:color w:val="000000"/>
          <w:sz w:val="22"/>
          <w:szCs w:val="22"/>
        </w:rPr>
        <w:t xml:space="preserve"> na stronie internetowej prowadzonego postępowania.</w:t>
      </w:r>
    </w:p>
    <w:p w:rsidR="00EA1808" w:rsidRPr="00C81E87" w:rsidRDefault="00CC0D26" w:rsidP="006F5CF5">
      <w:pPr>
        <w:pStyle w:val="NormalnyWeb"/>
        <w:spacing w:before="0" w:beforeAutospacing="0" w:line="264" w:lineRule="auto"/>
        <w:ind w:left="426"/>
        <w:jc w:val="both"/>
        <w:textAlignment w:val="baseline"/>
        <w:rPr>
          <w:rFonts w:asciiTheme="minorHAnsi" w:hAnsiTheme="minorHAnsi" w:cstheme="minorHAnsi"/>
          <w:sz w:val="22"/>
          <w:szCs w:val="22"/>
        </w:rPr>
      </w:pPr>
      <w:r w:rsidRPr="00985054">
        <w:rPr>
          <w:rFonts w:asciiTheme="minorHAnsi" w:hAnsiTheme="minorHAnsi" w:cstheme="minorHAnsi"/>
          <w:sz w:val="22"/>
          <w:szCs w:val="22"/>
        </w:rPr>
        <w:t xml:space="preserve">Oferty należy składać do </w:t>
      </w:r>
      <w:r w:rsidRPr="00C81E87">
        <w:rPr>
          <w:rFonts w:asciiTheme="minorHAnsi" w:hAnsiTheme="minorHAnsi" w:cstheme="minorHAnsi"/>
          <w:sz w:val="22"/>
          <w:szCs w:val="22"/>
        </w:rPr>
        <w:t>dnia</w:t>
      </w:r>
      <w:r w:rsidR="00384F0F">
        <w:rPr>
          <w:rFonts w:asciiTheme="minorHAnsi" w:hAnsiTheme="minorHAnsi" w:cstheme="minorHAnsi"/>
          <w:b/>
          <w:sz w:val="22"/>
          <w:szCs w:val="22"/>
        </w:rPr>
        <w:t xml:space="preserve"> 26</w:t>
      </w:r>
      <w:r w:rsidR="000E36EA">
        <w:rPr>
          <w:rFonts w:asciiTheme="minorHAnsi" w:hAnsiTheme="minorHAnsi" w:cstheme="minorHAnsi"/>
          <w:b/>
          <w:sz w:val="22"/>
          <w:szCs w:val="22"/>
        </w:rPr>
        <w:t>.08</w:t>
      </w:r>
      <w:r w:rsidR="007334C1" w:rsidRPr="007334C1">
        <w:rPr>
          <w:rFonts w:asciiTheme="minorHAnsi" w:hAnsiTheme="minorHAnsi" w:cstheme="minorHAnsi"/>
          <w:b/>
          <w:sz w:val="22"/>
          <w:szCs w:val="22"/>
        </w:rPr>
        <w:t>.</w:t>
      </w:r>
      <w:r w:rsidR="00457CD9" w:rsidRPr="007334C1">
        <w:rPr>
          <w:rFonts w:asciiTheme="minorHAnsi" w:hAnsiTheme="minorHAnsi" w:cstheme="minorHAnsi"/>
          <w:b/>
          <w:sz w:val="22"/>
          <w:szCs w:val="22"/>
        </w:rPr>
        <w:t>202</w:t>
      </w:r>
      <w:r w:rsidR="00E60F60" w:rsidRPr="007334C1">
        <w:rPr>
          <w:rFonts w:asciiTheme="minorHAnsi" w:hAnsiTheme="minorHAnsi" w:cstheme="minorHAnsi"/>
          <w:b/>
          <w:sz w:val="22"/>
          <w:szCs w:val="22"/>
        </w:rPr>
        <w:t>2</w:t>
      </w:r>
      <w:r w:rsidR="00457CD9" w:rsidRPr="00C81E87">
        <w:rPr>
          <w:rFonts w:asciiTheme="minorHAnsi" w:hAnsiTheme="minorHAnsi" w:cstheme="minorHAnsi"/>
          <w:b/>
          <w:sz w:val="22"/>
          <w:szCs w:val="22"/>
        </w:rPr>
        <w:t xml:space="preserve"> r</w:t>
      </w:r>
      <w:r w:rsidR="00EA1808" w:rsidRPr="00C81E87">
        <w:rPr>
          <w:rFonts w:asciiTheme="minorHAnsi" w:hAnsiTheme="minorHAnsi" w:cstheme="minorHAnsi"/>
          <w:b/>
          <w:sz w:val="22"/>
          <w:szCs w:val="22"/>
        </w:rPr>
        <w:t>.</w:t>
      </w:r>
      <w:r w:rsidR="00EA1808" w:rsidRPr="00C81E87">
        <w:rPr>
          <w:rFonts w:asciiTheme="minorHAnsi" w:hAnsiTheme="minorHAnsi" w:cstheme="minorHAnsi"/>
          <w:sz w:val="22"/>
          <w:szCs w:val="22"/>
        </w:rPr>
        <w:t xml:space="preserve"> do godz. </w:t>
      </w:r>
      <w:r w:rsidR="00457CD9" w:rsidRPr="00C81E87">
        <w:rPr>
          <w:rFonts w:asciiTheme="minorHAnsi" w:hAnsiTheme="minorHAnsi" w:cstheme="minorHAnsi"/>
          <w:sz w:val="22"/>
          <w:szCs w:val="22"/>
        </w:rPr>
        <w:t>9:00</w:t>
      </w:r>
      <w:r w:rsidR="00ED689B" w:rsidRPr="00C81E87">
        <w:rPr>
          <w:rFonts w:asciiTheme="minorHAnsi" w:hAnsiTheme="minorHAnsi" w:cstheme="minorHAnsi"/>
          <w:sz w:val="22"/>
          <w:szCs w:val="22"/>
        </w:rPr>
        <w:t>.</w:t>
      </w:r>
    </w:p>
    <w:p w:rsidR="00146BBB" w:rsidRPr="006F5CF5" w:rsidRDefault="00DF420E" w:rsidP="006F5CF5">
      <w:pPr>
        <w:pStyle w:val="NormalnyWeb"/>
        <w:spacing w:before="0" w:beforeAutospacing="0" w:line="264" w:lineRule="auto"/>
        <w:ind w:left="426"/>
        <w:jc w:val="both"/>
        <w:textAlignment w:val="baseline"/>
        <w:rPr>
          <w:rFonts w:asciiTheme="minorHAnsi" w:hAnsiTheme="minorHAnsi" w:cstheme="minorHAnsi"/>
          <w:color w:val="000000"/>
          <w:sz w:val="22"/>
          <w:szCs w:val="22"/>
        </w:rPr>
      </w:pPr>
      <w:r w:rsidRPr="00C81E87">
        <w:rPr>
          <w:rFonts w:asciiTheme="minorHAnsi" w:hAnsiTheme="minorHAnsi" w:cstheme="minorHAnsi"/>
          <w:sz w:val="22"/>
          <w:szCs w:val="22"/>
        </w:rPr>
        <w:t xml:space="preserve">Oferty zostaną otwarte dnia: </w:t>
      </w:r>
      <w:r w:rsidR="00CB4B3C">
        <w:rPr>
          <w:rFonts w:asciiTheme="minorHAnsi" w:hAnsiTheme="minorHAnsi" w:cstheme="minorHAnsi"/>
          <w:sz w:val="22"/>
          <w:szCs w:val="22"/>
        </w:rPr>
        <w:t xml:space="preserve"> </w:t>
      </w:r>
      <w:r w:rsidR="00384F0F">
        <w:rPr>
          <w:rFonts w:asciiTheme="minorHAnsi" w:hAnsiTheme="minorHAnsi" w:cstheme="minorHAnsi"/>
          <w:b/>
          <w:sz w:val="22"/>
          <w:szCs w:val="22"/>
        </w:rPr>
        <w:t>26</w:t>
      </w:r>
      <w:r w:rsidR="000E36EA">
        <w:rPr>
          <w:rFonts w:asciiTheme="minorHAnsi" w:hAnsiTheme="minorHAnsi" w:cstheme="minorHAnsi"/>
          <w:b/>
          <w:sz w:val="22"/>
          <w:szCs w:val="22"/>
        </w:rPr>
        <w:t>.08</w:t>
      </w:r>
      <w:r w:rsidR="007334C1" w:rsidRPr="007334C1">
        <w:rPr>
          <w:rFonts w:asciiTheme="minorHAnsi" w:hAnsiTheme="minorHAnsi" w:cstheme="minorHAnsi"/>
          <w:b/>
          <w:sz w:val="22"/>
          <w:szCs w:val="22"/>
        </w:rPr>
        <w:t>.</w:t>
      </w:r>
      <w:r w:rsidR="00457CD9" w:rsidRPr="007334C1">
        <w:rPr>
          <w:rFonts w:asciiTheme="minorHAnsi" w:hAnsiTheme="minorHAnsi" w:cstheme="minorHAnsi"/>
          <w:b/>
          <w:sz w:val="22"/>
          <w:szCs w:val="22"/>
        </w:rPr>
        <w:t>202</w:t>
      </w:r>
      <w:r w:rsidR="00E60F60" w:rsidRPr="007334C1">
        <w:rPr>
          <w:rFonts w:asciiTheme="minorHAnsi" w:hAnsiTheme="minorHAnsi" w:cstheme="minorHAnsi"/>
          <w:b/>
          <w:sz w:val="22"/>
          <w:szCs w:val="22"/>
        </w:rPr>
        <w:t>2</w:t>
      </w:r>
      <w:r w:rsidR="00457CD9" w:rsidRPr="00C81E87">
        <w:rPr>
          <w:rFonts w:asciiTheme="minorHAnsi" w:hAnsiTheme="minorHAnsi" w:cstheme="minorHAnsi"/>
          <w:b/>
          <w:sz w:val="22"/>
          <w:szCs w:val="22"/>
        </w:rPr>
        <w:t xml:space="preserve"> r</w:t>
      </w:r>
      <w:r w:rsidR="00457CD9" w:rsidRPr="00985054">
        <w:rPr>
          <w:rFonts w:asciiTheme="minorHAnsi" w:hAnsiTheme="minorHAnsi" w:cstheme="minorHAnsi"/>
          <w:sz w:val="22"/>
          <w:szCs w:val="22"/>
        </w:rPr>
        <w:t>.</w:t>
      </w:r>
      <w:r w:rsidRPr="00985054">
        <w:rPr>
          <w:rFonts w:asciiTheme="minorHAnsi" w:hAnsiTheme="minorHAnsi" w:cstheme="minorHAnsi"/>
          <w:sz w:val="22"/>
          <w:szCs w:val="22"/>
        </w:rPr>
        <w:t xml:space="preserve">, </w:t>
      </w:r>
      <w:r w:rsidR="00CB4B3C">
        <w:rPr>
          <w:rFonts w:asciiTheme="minorHAnsi" w:hAnsiTheme="minorHAnsi" w:cstheme="minorHAnsi"/>
          <w:sz w:val="22"/>
          <w:szCs w:val="22"/>
        </w:rPr>
        <w:t xml:space="preserve"> </w:t>
      </w:r>
      <w:r w:rsidRPr="00985054">
        <w:rPr>
          <w:rFonts w:asciiTheme="minorHAnsi" w:hAnsiTheme="minorHAnsi" w:cstheme="minorHAnsi"/>
          <w:sz w:val="22"/>
          <w:szCs w:val="22"/>
        </w:rPr>
        <w:t xml:space="preserve">o godz. </w:t>
      </w:r>
      <w:r w:rsidR="00457CD9" w:rsidRPr="00985054">
        <w:rPr>
          <w:rFonts w:asciiTheme="minorHAnsi" w:hAnsiTheme="minorHAnsi" w:cstheme="minorHAnsi"/>
          <w:sz w:val="22"/>
          <w:szCs w:val="22"/>
        </w:rPr>
        <w:t>9:10</w:t>
      </w:r>
      <w:r w:rsidR="00ED689B">
        <w:rPr>
          <w:rFonts w:asciiTheme="minorHAnsi" w:hAnsiTheme="minorHAnsi" w:cstheme="minorHAnsi"/>
          <w:sz w:val="22"/>
          <w:szCs w:val="22"/>
        </w:rPr>
        <w:t>.</w:t>
      </w:r>
    </w:p>
    <w:p w:rsidR="00C054DF" w:rsidRPr="006F5CF5" w:rsidRDefault="00C054D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 oferty należy dołączyć wszystkie wymagane w SWZ dokumenty.</w:t>
      </w:r>
    </w:p>
    <w:p w:rsidR="00CC0D26" w:rsidRPr="006F5CF5" w:rsidRDefault="00C054D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 wypełnieniu Formularza </w:t>
      </w:r>
      <w:r w:rsidR="00146BBB" w:rsidRPr="006F5CF5">
        <w:rPr>
          <w:rFonts w:asciiTheme="minorHAnsi" w:hAnsiTheme="minorHAnsi" w:cstheme="minorHAnsi"/>
          <w:color w:val="000000"/>
          <w:sz w:val="22"/>
          <w:szCs w:val="22"/>
        </w:rPr>
        <w:t>ofertowego</w:t>
      </w:r>
      <w:r w:rsidRPr="006F5CF5">
        <w:rPr>
          <w:rFonts w:asciiTheme="minorHAnsi" w:hAnsiTheme="minorHAnsi" w:cstheme="minorHAnsi"/>
          <w:color w:val="000000"/>
          <w:sz w:val="22"/>
          <w:szCs w:val="22"/>
        </w:rPr>
        <w:t xml:space="preserve"> i dołączeni</w:t>
      </w:r>
      <w:r w:rsidR="00146BBB" w:rsidRPr="006F5CF5">
        <w:rPr>
          <w:rFonts w:asciiTheme="minorHAnsi" w:hAnsiTheme="minorHAnsi" w:cstheme="minorHAnsi"/>
          <w:color w:val="000000"/>
          <w:sz w:val="22"/>
          <w:szCs w:val="22"/>
        </w:rPr>
        <w:t>u</w:t>
      </w:r>
      <w:r w:rsidRPr="006F5CF5">
        <w:rPr>
          <w:rFonts w:asciiTheme="minorHAnsi" w:hAnsiTheme="minorHAnsi" w:cstheme="minorHAnsi"/>
          <w:color w:val="000000"/>
          <w:sz w:val="22"/>
          <w:szCs w:val="22"/>
        </w:rPr>
        <w:t>  wszystkich wymaganych załączników należy kliknąć przycisk „Przejdź do podsumowania”.</w:t>
      </w:r>
    </w:p>
    <w:p w:rsidR="00CC0D26" w:rsidRPr="006F5CF5" w:rsidRDefault="00CC0D26"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Wykonawca powinien złożyć podpis bezpośrednio na dokumentach przesłanych za pośrednictwem </w:t>
      </w:r>
      <w:hyperlink r:id="rId40"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6F5CF5" w:rsidRDefault="00CC0D26"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6F5CF5" w:rsidRDefault="00CC0D26"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1" w:history="1">
        <w:r w:rsidR="009774E2" w:rsidRPr="006F5CF5">
          <w:rPr>
            <w:rStyle w:val="Hipercze"/>
            <w:rFonts w:asciiTheme="minorHAnsi" w:hAnsiTheme="minorHAnsi" w:cstheme="minorHAnsi"/>
            <w:sz w:val="22"/>
            <w:szCs w:val="22"/>
          </w:rPr>
          <w:t>https://platformazakupowa.pl/strona/45-instrukcje</w:t>
        </w:r>
      </w:hyperlink>
    </w:p>
    <w:p w:rsidR="00A85B6F" w:rsidRPr="006F5CF5" w:rsidRDefault="00971C5E"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w:t>
      </w:r>
      <w:r w:rsidR="00A85B6F" w:rsidRPr="006F5CF5">
        <w:rPr>
          <w:rFonts w:asciiTheme="minorHAnsi" w:hAnsiTheme="minorHAnsi" w:cstheme="minorHAnsi"/>
          <w:color w:val="000000"/>
          <w:sz w:val="22"/>
          <w:szCs w:val="22"/>
        </w:rPr>
        <w:t xml:space="preserve"> przypadku awarii systemu</w:t>
      </w:r>
      <w:r w:rsidRPr="006F5CF5">
        <w:rPr>
          <w:rFonts w:asciiTheme="minorHAnsi" w:hAnsiTheme="minorHAnsi" w:cstheme="minorHAnsi"/>
          <w:color w:val="000000"/>
          <w:sz w:val="22"/>
          <w:szCs w:val="22"/>
        </w:rPr>
        <w:t xml:space="preserve"> teleinformatycznego</w:t>
      </w:r>
      <w:r w:rsidR="008203C8" w:rsidRPr="006F5CF5">
        <w:rPr>
          <w:rFonts w:asciiTheme="minorHAnsi" w:hAnsiTheme="minorHAnsi" w:cstheme="minorHAnsi"/>
          <w:color w:val="000000"/>
          <w:sz w:val="22"/>
          <w:szCs w:val="22"/>
        </w:rPr>
        <w:t xml:space="preserve">, </w:t>
      </w:r>
      <w:r w:rsidR="00A85B6F" w:rsidRPr="006F5CF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6F5CF5" w:rsidRDefault="00A85B6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poinformuje o zmianie terminu otwarcia ofert na stronie internetowej prowadzonego postępowania.</w:t>
      </w:r>
    </w:p>
    <w:p w:rsidR="00A85B6F" w:rsidRPr="006F5CF5" w:rsidRDefault="00A85B6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6F5CF5" w:rsidRDefault="00A85B6F" w:rsidP="0019345C">
      <w:pPr>
        <w:pStyle w:val="NormalnyWeb"/>
        <w:numPr>
          <w:ilvl w:val="0"/>
          <w:numId w:val="7"/>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6F5CF5" w:rsidRDefault="00A85B6F" w:rsidP="0019345C">
      <w:pPr>
        <w:pStyle w:val="NormalnyWeb"/>
        <w:numPr>
          <w:ilvl w:val="0"/>
          <w:numId w:val="17"/>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6F5CF5" w:rsidRDefault="00A85B6F" w:rsidP="0019345C">
      <w:pPr>
        <w:pStyle w:val="NormalnyWeb"/>
        <w:numPr>
          <w:ilvl w:val="0"/>
          <w:numId w:val="17"/>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cenach lub kosztach zawartych w ofertach.</w:t>
      </w:r>
    </w:p>
    <w:p w:rsidR="00A85B6F" w:rsidRPr="006F5CF5" w:rsidRDefault="00A85B6F" w:rsidP="00CB4B3C">
      <w:pPr>
        <w:pStyle w:val="NormalnyWeb"/>
        <w:numPr>
          <w:ilvl w:val="0"/>
          <w:numId w:val="7"/>
        </w:numPr>
        <w:spacing w:before="0" w:beforeAutospacing="0" w:line="264" w:lineRule="auto"/>
        <w:ind w:left="426" w:hanging="426"/>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Informacja zostanie opublikowana na stronie postępowania na</w:t>
      </w:r>
      <w:r w:rsidR="00CB4B3C">
        <w:rPr>
          <w:rFonts w:asciiTheme="minorHAnsi" w:hAnsiTheme="minorHAnsi" w:cstheme="minorHAnsi"/>
          <w:color w:val="000000"/>
          <w:sz w:val="22"/>
          <w:szCs w:val="22"/>
        </w:rPr>
        <w:t xml:space="preserve"> </w:t>
      </w:r>
      <w:hyperlink r:id="rId42" w:history="1">
        <w:r w:rsidR="00750243" w:rsidRPr="00143D7A">
          <w:rPr>
            <w:rStyle w:val="Hipercze"/>
            <w:rFonts w:asciiTheme="minorHAnsi" w:hAnsiTheme="minorHAnsi" w:cstheme="minorHAnsi"/>
            <w:sz w:val="22"/>
            <w:szCs w:val="22"/>
          </w:rPr>
          <w:t>https://platformazakupowa.pl/pn/wolow</w:t>
        </w:r>
      </w:hyperlink>
      <w:r w:rsidR="00B40F7D" w:rsidRPr="006F5CF5">
        <w:rPr>
          <w:rFonts w:asciiTheme="minorHAnsi" w:hAnsiTheme="minorHAnsi" w:cstheme="minorHAnsi"/>
          <w:color w:val="000000"/>
          <w:sz w:val="22"/>
          <w:szCs w:val="22"/>
        </w:rPr>
        <w:t>.</w:t>
      </w:r>
    </w:p>
    <w:p w:rsidR="00A85B6F" w:rsidRPr="00CB4B3C" w:rsidRDefault="00A85B6F" w:rsidP="006F5CF5">
      <w:pPr>
        <w:autoSpaceDE w:val="0"/>
        <w:autoSpaceDN w:val="0"/>
        <w:adjustRightInd w:val="0"/>
        <w:spacing w:after="0" w:line="264" w:lineRule="auto"/>
        <w:jc w:val="both"/>
        <w:rPr>
          <w:rFonts w:cstheme="minorHAnsi"/>
          <w:sz w:val="12"/>
        </w:rPr>
      </w:pPr>
    </w:p>
    <w:p w:rsidR="007B351E" w:rsidRPr="006F5CF5" w:rsidRDefault="00EB446D" w:rsidP="006F5CF5">
      <w:pPr>
        <w:autoSpaceDE w:val="0"/>
        <w:autoSpaceDN w:val="0"/>
        <w:adjustRightInd w:val="0"/>
        <w:spacing w:after="0" w:line="264" w:lineRule="auto"/>
        <w:jc w:val="both"/>
        <w:rPr>
          <w:rFonts w:cstheme="minorHAnsi"/>
          <w:b/>
        </w:rPr>
      </w:pPr>
      <w:r w:rsidRPr="006F5CF5">
        <w:rPr>
          <w:rFonts w:cstheme="minorHAnsi"/>
          <w:b/>
        </w:rPr>
        <w:t>XII</w:t>
      </w:r>
      <w:r w:rsidR="007B351E" w:rsidRPr="006F5CF5">
        <w:rPr>
          <w:rFonts w:cstheme="minorHAnsi"/>
          <w:b/>
        </w:rPr>
        <w:t>I. Opis sposobu obliczenia ceny</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oferty uwzględnia wszystkie zobowiązania, musi być podana w PLN cyfrowo</w:t>
      </w:r>
      <w:r w:rsidR="00531D5F" w:rsidRPr="006F5CF5">
        <w:rPr>
          <w:rFonts w:cstheme="minorHAnsi"/>
        </w:rPr>
        <w:t xml:space="preserve"> </w:t>
      </w:r>
      <w:r w:rsidR="00CB4B3C">
        <w:rPr>
          <w:rFonts w:cstheme="minorHAnsi"/>
        </w:rPr>
        <w:t xml:space="preserve">                                    </w:t>
      </w:r>
      <w:r w:rsidR="00531D5F" w:rsidRPr="006F5CF5">
        <w:rPr>
          <w:rFonts w:cstheme="minorHAnsi"/>
        </w:rPr>
        <w:t>(z dokładnością do dwóch miejsc po przecinku)</w:t>
      </w:r>
      <w:r w:rsidRPr="006F5CF5">
        <w:rPr>
          <w:rFonts w:cstheme="minorHAnsi"/>
        </w:rPr>
        <w:t xml:space="preserve"> i słownie, z wyodrębnieniem należnego podatk</w:t>
      </w:r>
      <w:r w:rsidR="007B351E" w:rsidRPr="006F5CF5">
        <w:rPr>
          <w:rFonts w:cstheme="minorHAnsi"/>
        </w:rPr>
        <w:t>u VAT - jeżeli występuje.</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podana w ofercie winna obejmować wszystkie koszty i składniki związane z wykonaniem zamówienia oraz warunkami s</w:t>
      </w:r>
      <w:r w:rsidR="007B351E" w:rsidRPr="006F5CF5">
        <w:rPr>
          <w:rFonts w:cstheme="minorHAnsi"/>
        </w:rPr>
        <w:t xml:space="preserve">tawianymi przez zamawiającego. </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może być tylko jedna za oferowany przedmiot zamówienia, nie d</w:t>
      </w:r>
      <w:r w:rsidR="007B351E" w:rsidRPr="006F5CF5">
        <w:rPr>
          <w:rFonts w:cstheme="minorHAnsi"/>
        </w:rPr>
        <w:t>opuszcza się wariantowości cen.</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nie ulega zmianie przez okres ważn</w:t>
      </w:r>
      <w:r w:rsidR="007B351E" w:rsidRPr="006F5CF5">
        <w:rPr>
          <w:rFonts w:cstheme="minorHAnsi"/>
        </w:rPr>
        <w:t>ości oferty (związania ofertą).</w:t>
      </w:r>
    </w:p>
    <w:p w:rsidR="007B351E" w:rsidRPr="006F5CF5" w:rsidRDefault="00EB446D"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Cenę za wykonanie przedmiotu zamówienia należy przedstawić w "Formularzu ofertowym" stanowiącym załącznik do niniejszej specyfikacji ist</w:t>
      </w:r>
      <w:r w:rsidR="007B351E" w:rsidRPr="006F5CF5">
        <w:rPr>
          <w:rFonts w:cstheme="minorHAnsi"/>
        </w:rPr>
        <w:t xml:space="preserve">otnych warunków zamówienia. </w:t>
      </w:r>
    </w:p>
    <w:p w:rsidR="007B351E" w:rsidRPr="006F5CF5" w:rsidRDefault="00A92994"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eastAsia="Times New Roman" w:cstheme="minorHAnsi"/>
          <w:color w:val="000000"/>
        </w:rPr>
        <w:t>Jeżeli została złożona oferta, której wybór prowadziłby do powstania u zamawiającego obowiązku podatkowego zgodnie z ustawą z dnia 11 marca 2004 r. o podatku od towarów i usług (Dz. U. z 20</w:t>
      </w:r>
      <w:r w:rsidR="00BB5B4E">
        <w:rPr>
          <w:rFonts w:eastAsia="Times New Roman" w:cstheme="minorHAnsi"/>
          <w:color w:val="000000"/>
        </w:rPr>
        <w:t>21</w:t>
      </w:r>
      <w:r w:rsidRPr="006F5CF5">
        <w:rPr>
          <w:rFonts w:eastAsia="Times New Roman" w:cstheme="minorHAnsi"/>
          <w:color w:val="000000"/>
        </w:rPr>
        <w:t xml:space="preserve"> r. poz. </w:t>
      </w:r>
      <w:r w:rsidR="00BB5B4E">
        <w:rPr>
          <w:rFonts w:eastAsia="Times New Roman" w:cstheme="minorHAnsi"/>
          <w:color w:val="000000"/>
        </w:rPr>
        <w:t>685</w:t>
      </w:r>
      <w:r w:rsidRPr="006F5CF5">
        <w:rPr>
          <w:rFonts w:eastAsia="Times New Roman" w:cstheme="minorHAnsi"/>
          <w:color w:val="000000"/>
        </w:rPr>
        <w:t>, z późn. zm.), dla celów zastosowania kryterium ceny lub kosztu zamawiający dolicza do przedstawionej w tej ofercie ceny kwotę podatku od towarów i usług, którą miałby obowiązek rozliczyć.</w:t>
      </w:r>
      <w:r w:rsidR="007C1DD4">
        <w:rPr>
          <w:rFonts w:eastAsia="Times New Roman" w:cstheme="minorHAnsi"/>
          <w:color w:val="000000"/>
        </w:rPr>
        <w:t xml:space="preserve"> </w:t>
      </w:r>
      <w:r w:rsidRPr="006F5CF5">
        <w:rPr>
          <w:rFonts w:eastAsia="Times New Roman" w:cstheme="minorHAnsi"/>
          <w:color w:val="000000"/>
        </w:rPr>
        <w:t>W ofercie, o której mowa w ust. 1, Wykonawca ma obowiązek:</w:t>
      </w:r>
    </w:p>
    <w:p w:rsidR="007B351E" w:rsidRPr="006F5CF5" w:rsidRDefault="00A92994" w:rsidP="0019345C">
      <w:pPr>
        <w:pStyle w:val="Akapitzlist"/>
        <w:numPr>
          <w:ilvl w:val="0"/>
          <w:numId w:val="30"/>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poinformowania zamawiającego, że wybór jego oferty będzie prowadził do powstania u zamawiającego obowiązku podatkowego;</w:t>
      </w:r>
    </w:p>
    <w:p w:rsidR="007B351E" w:rsidRPr="006F5CF5" w:rsidRDefault="00A92994" w:rsidP="0019345C">
      <w:pPr>
        <w:pStyle w:val="Akapitzlist"/>
        <w:numPr>
          <w:ilvl w:val="0"/>
          <w:numId w:val="30"/>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nazwy (rodzaju) towaru lub usługi, których dostawa lub świadczenie będą prowadziły do powstania obowiązku podatkowego;</w:t>
      </w:r>
    </w:p>
    <w:p w:rsidR="007B351E" w:rsidRPr="006F5CF5" w:rsidRDefault="00A92994" w:rsidP="0019345C">
      <w:pPr>
        <w:pStyle w:val="Akapitzlist"/>
        <w:numPr>
          <w:ilvl w:val="0"/>
          <w:numId w:val="30"/>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wartości towaru lub usługi objętego obowiązkiem podatkowym zamawiającego, bez kwoty podatku;</w:t>
      </w:r>
    </w:p>
    <w:p w:rsidR="007B351E" w:rsidRPr="006F5CF5" w:rsidRDefault="00A92994" w:rsidP="0019345C">
      <w:pPr>
        <w:pStyle w:val="Akapitzlist"/>
        <w:numPr>
          <w:ilvl w:val="0"/>
          <w:numId w:val="30"/>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stawki podatku od towarów i usług, która zgodnie z wiedzą wykonawcy, będzie miała zastosowanie.</w:t>
      </w:r>
    </w:p>
    <w:p w:rsidR="00A92994" w:rsidRPr="006F5CF5" w:rsidRDefault="00A92994" w:rsidP="0019345C">
      <w:pPr>
        <w:pStyle w:val="Akapitzlist"/>
        <w:numPr>
          <w:ilvl w:val="0"/>
          <w:numId w:val="29"/>
        </w:numPr>
        <w:autoSpaceDE w:val="0"/>
        <w:autoSpaceDN w:val="0"/>
        <w:adjustRightInd w:val="0"/>
        <w:spacing w:after="0" w:line="264" w:lineRule="auto"/>
        <w:ind w:left="426"/>
        <w:jc w:val="both"/>
        <w:rPr>
          <w:rFonts w:eastAsia="Times New Roman" w:cstheme="minorHAnsi"/>
          <w:color w:val="000000"/>
        </w:rPr>
      </w:pPr>
      <w:r w:rsidRPr="006F5CF5">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CB4B3C" w:rsidRDefault="0050567A" w:rsidP="006F5CF5">
      <w:pPr>
        <w:autoSpaceDE w:val="0"/>
        <w:autoSpaceDN w:val="0"/>
        <w:adjustRightInd w:val="0"/>
        <w:spacing w:after="0" w:line="264" w:lineRule="auto"/>
        <w:jc w:val="both"/>
        <w:rPr>
          <w:rFonts w:cstheme="minorHAnsi"/>
          <w:b/>
          <w:sz w:val="12"/>
        </w:rPr>
      </w:pPr>
    </w:p>
    <w:p w:rsidR="007B351E" w:rsidRPr="006F5CF5" w:rsidRDefault="005B7940" w:rsidP="006F5CF5">
      <w:pPr>
        <w:autoSpaceDE w:val="0"/>
        <w:autoSpaceDN w:val="0"/>
        <w:adjustRightInd w:val="0"/>
        <w:spacing w:after="0" w:line="264" w:lineRule="auto"/>
        <w:jc w:val="both"/>
        <w:rPr>
          <w:rFonts w:cstheme="minorHAnsi"/>
          <w:b/>
        </w:rPr>
      </w:pPr>
      <w:r w:rsidRPr="006F5CF5">
        <w:rPr>
          <w:rFonts w:cstheme="minorHAnsi"/>
          <w:b/>
        </w:rPr>
        <w:t>XIV. Opis kryteriów, którymi zamawiający będzie si</w:t>
      </w:r>
      <w:r w:rsidR="007B351E" w:rsidRPr="006F5CF5">
        <w:rPr>
          <w:rFonts w:cstheme="minorHAnsi"/>
          <w:b/>
        </w:rPr>
        <w:t>ę kierował przy wyborze oferty</w:t>
      </w:r>
    </w:p>
    <w:p w:rsidR="007B351E" w:rsidRPr="006F5CF5" w:rsidRDefault="005B7940" w:rsidP="0019345C">
      <w:pPr>
        <w:pStyle w:val="Akapitzlist"/>
        <w:numPr>
          <w:ilvl w:val="0"/>
          <w:numId w:val="31"/>
        </w:numPr>
        <w:autoSpaceDE w:val="0"/>
        <w:autoSpaceDN w:val="0"/>
        <w:adjustRightInd w:val="0"/>
        <w:spacing w:after="0" w:line="264" w:lineRule="auto"/>
        <w:ind w:left="426"/>
        <w:jc w:val="both"/>
        <w:rPr>
          <w:rFonts w:cstheme="minorHAnsi"/>
        </w:rPr>
      </w:pPr>
      <w:r w:rsidRPr="006F5CF5">
        <w:rPr>
          <w:rFonts w:cstheme="minorHAnsi"/>
        </w:rPr>
        <w:t>Kryteria oceny ofert - zamawiający uzna oferty za spełniające wymagania i przyjmie do szczegółowego rozpatrywania, jeżeli:</w:t>
      </w:r>
    </w:p>
    <w:p w:rsidR="007B351E" w:rsidRPr="006F5CF5" w:rsidRDefault="005B7940" w:rsidP="0019345C">
      <w:pPr>
        <w:pStyle w:val="Akapitzlist"/>
        <w:numPr>
          <w:ilvl w:val="1"/>
          <w:numId w:val="32"/>
        </w:numPr>
        <w:autoSpaceDE w:val="0"/>
        <w:autoSpaceDN w:val="0"/>
        <w:adjustRightInd w:val="0"/>
        <w:spacing w:after="0" w:line="264" w:lineRule="auto"/>
        <w:jc w:val="both"/>
        <w:rPr>
          <w:rFonts w:cstheme="minorHAnsi"/>
        </w:rPr>
      </w:pPr>
      <w:r w:rsidRPr="006F5CF5">
        <w:rPr>
          <w:rFonts w:cstheme="minorHAnsi"/>
        </w:rPr>
        <w:t>oferta, spełnia wymagania ok</w:t>
      </w:r>
      <w:r w:rsidR="007B351E" w:rsidRPr="006F5CF5">
        <w:rPr>
          <w:rFonts w:cstheme="minorHAnsi"/>
        </w:rPr>
        <w:t>reślone niniejszą specyfikacją,</w:t>
      </w:r>
    </w:p>
    <w:p w:rsidR="007B351E" w:rsidRPr="006F5CF5" w:rsidRDefault="005B7940" w:rsidP="0019345C">
      <w:pPr>
        <w:pStyle w:val="Akapitzlist"/>
        <w:numPr>
          <w:ilvl w:val="1"/>
          <w:numId w:val="32"/>
        </w:numPr>
        <w:autoSpaceDE w:val="0"/>
        <w:autoSpaceDN w:val="0"/>
        <w:adjustRightInd w:val="0"/>
        <w:spacing w:after="0" w:line="264" w:lineRule="auto"/>
        <w:jc w:val="both"/>
        <w:rPr>
          <w:rFonts w:cstheme="minorHAnsi"/>
        </w:rPr>
      </w:pPr>
      <w:r w:rsidRPr="006F5CF5">
        <w:rPr>
          <w:rFonts w:cstheme="minorHAnsi"/>
        </w:rPr>
        <w:t>oferta została złożona, w określony</w:t>
      </w:r>
      <w:r w:rsidR="007B351E" w:rsidRPr="006F5CF5">
        <w:rPr>
          <w:rFonts w:cstheme="minorHAnsi"/>
        </w:rPr>
        <w:t>m przez zamawiającego terminie,</w:t>
      </w:r>
    </w:p>
    <w:p w:rsidR="007B351E" w:rsidRPr="006F5CF5" w:rsidRDefault="005B7940" w:rsidP="0019345C">
      <w:pPr>
        <w:pStyle w:val="Akapitzlist"/>
        <w:numPr>
          <w:ilvl w:val="1"/>
          <w:numId w:val="32"/>
        </w:numPr>
        <w:autoSpaceDE w:val="0"/>
        <w:autoSpaceDN w:val="0"/>
        <w:adjustRightInd w:val="0"/>
        <w:spacing w:after="0" w:line="264" w:lineRule="auto"/>
        <w:jc w:val="both"/>
        <w:rPr>
          <w:rFonts w:cstheme="minorHAnsi"/>
        </w:rPr>
      </w:pPr>
      <w:r w:rsidRPr="006F5CF5">
        <w:rPr>
          <w:rFonts w:cstheme="minorHAnsi"/>
        </w:rPr>
        <w:t>wykonawca przedstawił ofertę zgodną co do treści z wy</w:t>
      </w:r>
      <w:r w:rsidR="007B351E" w:rsidRPr="006F5CF5">
        <w:rPr>
          <w:rFonts w:cstheme="minorHAnsi"/>
        </w:rPr>
        <w:t>maganiami zamawiającego.</w:t>
      </w:r>
    </w:p>
    <w:p w:rsidR="007B351E" w:rsidRPr="006F5CF5" w:rsidRDefault="0078091F" w:rsidP="0019345C">
      <w:pPr>
        <w:pStyle w:val="Akapitzlist"/>
        <w:numPr>
          <w:ilvl w:val="1"/>
          <w:numId w:val="32"/>
        </w:numPr>
        <w:autoSpaceDE w:val="0"/>
        <w:autoSpaceDN w:val="0"/>
        <w:adjustRightInd w:val="0"/>
        <w:spacing w:after="0" w:line="264" w:lineRule="auto"/>
        <w:jc w:val="both"/>
        <w:rPr>
          <w:rFonts w:cstheme="minorHAnsi"/>
        </w:rPr>
      </w:pPr>
      <w:r w:rsidRPr="006F5CF5">
        <w:rPr>
          <w:rFonts w:cstheme="minorHAnsi"/>
        </w:rPr>
        <w:t>wniesiono poprawnie wadium (jeżeli było wymagane)</w:t>
      </w:r>
    </w:p>
    <w:p w:rsidR="007B351E" w:rsidRPr="006F5CF5" w:rsidRDefault="005B7940" w:rsidP="0019345C">
      <w:pPr>
        <w:pStyle w:val="Akapitzlist"/>
        <w:numPr>
          <w:ilvl w:val="0"/>
          <w:numId w:val="31"/>
        </w:numPr>
        <w:autoSpaceDE w:val="0"/>
        <w:autoSpaceDN w:val="0"/>
        <w:adjustRightInd w:val="0"/>
        <w:spacing w:after="0" w:line="264" w:lineRule="auto"/>
        <w:ind w:left="426"/>
        <w:jc w:val="both"/>
        <w:rPr>
          <w:rFonts w:cstheme="minorHAnsi"/>
        </w:rPr>
      </w:pPr>
      <w:r w:rsidRPr="006F5CF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6F5CF5" w:rsidRDefault="005B7940" w:rsidP="0019345C">
      <w:pPr>
        <w:pStyle w:val="Akapitzlist"/>
        <w:numPr>
          <w:ilvl w:val="0"/>
          <w:numId w:val="31"/>
        </w:numPr>
        <w:autoSpaceDE w:val="0"/>
        <w:autoSpaceDN w:val="0"/>
        <w:adjustRightInd w:val="0"/>
        <w:spacing w:after="0" w:line="264" w:lineRule="auto"/>
        <w:ind w:left="426"/>
        <w:jc w:val="both"/>
        <w:rPr>
          <w:rFonts w:cstheme="minorHAnsi"/>
        </w:rPr>
      </w:pPr>
      <w:r w:rsidRPr="006F5CF5">
        <w:rPr>
          <w:rFonts w:cstheme="minorHAnsi"/>
        </w:rPr>
        <w:lastRenderedPageBreak/>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6F5CF5">
        <w:rPr>
          <w:rFonts w:cstheme="minorHAnsi"/>
        </w:rPr>
        <w:t>punktacja 0-100 (100%=100pkt).</w:t>
      </w:r>
    </w:p>
    <w:p w:rsidR="00A14057" w:rsidRPr="007D2213" w:rsidRDefault="005B7940" w:rsidP="0019345C">
      <w:pPr>
        <w:pStyle w:val="Akapitzlist"/>
        <w:numPr>
          <w:ilvl w:val="0"/>
          <w:numId w:val="31"/>
        </w:numPr>
        <w:autoSpaceDE w:val="0"/>
        <w:autoSpaceDN w:val="0"/>
        <w:adjustRightInd w:val="0"/>
        <w:spacing w:after="0" w:line="264" w:lineRule="auto"/>
        <w:ind w:left="426"/>
        <w:jc w:val="both"/>
        <w:rPr>
          <w:rFonts w:cstheme="minorHAnsi"/>
        </w:rPr>
      </w:pPr>
      <w:r w:rsidRPr="006F5CF5">
        <w:rPr>
          <w:rFonts w:cstheme="minorHAnsi"/>
        </w:rPr>
        <w:t>Wybór oferty zostanie dokonany w oparciu o przyjęte w niniejszym postępowaniu kryteria oceny</w:t>
      </w:r>
      <w:r w:rsidR="00777B54" w:rsidRPr="006F5CF5">
        <w:rPr>
          <w:rFonts w:cstheme="minorHAnsi"/>
        </w:rPr>
        <w:t xml:space="preserve"> ofert przedstawione poniżej. </w:t>
      </w:r>
      <w:r w:rsidR="00777B54" w:rsidRPr="006F5CF5">
        <w:rPr>
          <w:rFonts w:cstheme="minorHAnsi"/>
        </w:rPr>
        <w:cr/>
      </w:r>
    </w:p>
    <w:tbl>
      <w:tblPr>
        <w:tblW w:w="8639" w:type="dxa"/>
        <w:tblCellSpacing w:w="0" w:type="dxa"/>
        <w:tblInd w:w="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517"/>
        <w:gridCol w:w="4622"/>
        <w:gridCol w:w="1984"/>
        <w:gridCol w:w="1516"/>
      </w:tblGrid>
      <w:tr w:rsidR="00160058" w:rsidRPr="00160058" w:rsidTr="009B46DD">
        <w:trPr>
          <w:trHeight w:val="256"/>
          <w:tblCellSpacing w:w="0" w:type="dxa"/>
        </w:trPr>
        <w:tc>
          <w:tcPr>
            <w:tcW w:w="517"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Lp.</w:t>
            </w:r>
          </w:p>
        </w:tc>
        <w:tc>
          <w:tcPr>
            <w:tcW w:w="4622" w:type="dxa"/>
            <w:shd w:val="clear" w:color="auto" w:fill="F2F2F2" w:themeFill="background1" w:themeFillShade="F2"/>
            <w:hideMark/>
          </w:tcPr>
          <w:p w:rsidR="00160058" w:rsidRPr="00160058" w:rsidRDefault="00160058" w:rsidP="006F5CF5">
            <w:pPr>
              <w:tabs>
                <w:tab w:val="left" w:pos="851"/>
              </w:tabs>
              <w:spacing w:after="0" w:line="264" w:lineRule="auto"/>
              <w:rPr>
                <w:rFonts w:eastAsia="Times New Roman" w:cstheme="minorHAnsi"/>
                <w:b/>
              </w:rPr>
            </w:pPr>
            <w:r w:rsidRPr="00160058">
              <w:rPr>
                <w:rFonts w:eastAsia="Times New Roman" w:cstheme="minorHAnsi"/>
                <w:b/>
              </w:rPr>
              <w:t>Nazwa kryterium</w:t>
            </w:r>
          </w:p>
        </w:tc>
        <w:tc>
          <w:tcPr>
            <w:tcW w:w="1984" w:type="dxa"/>
            <w:shd w:val="clear" w:color="auto" w:fill="F2F2F2" w:themeFill="background1" w:themeFillShade="F2"/>
            <w:hideMark/>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Waga kryterium</w:t>
            </w:r>
          </w:p>
        </w:tc>
        <w:tc>
          <w:tcPr>
            <w:tcW w:w="1516" w:type="dxa"/>
            <w:shd w:val="clear" w:color="auto" w:fill="F2F2F2" w:themeFill="background1" w:themeFillShade="F2"/>
          </w:tcPr>
          <w:p w:rsidR="00160058" w:rsidRPr="00160058" w:rsidRDefault="00160058" w:rsidP="00160058">
            <w:pPr>
              <w:tabs>
                <w:tab w:val="left" w:pos="851"/>
              </w:tabs>
              <w:spacing w:after="0" w:line="264" w:lineRule="auto"/>
              <w:jc w:val="center"/>
              <w:rPr>
                <w:rFonts w:eastAsia="Times New Roman" w:cstheme="minorHAnsi"/>
                <w:b/>
              </w:rPr>
            </w:pPr>
            <w:r>
              <w:rPr>
                <w:rFonts w:eastAsia="Times New Roman" w:cstheme="minorHAnsi"/>
                <w:b/>
              </w:rPr>
              <w:t>Symbol</w:t>
            </w:r>
          </w:p>
        </w:tc>
      </w:tr>
      <w:tr w:rsidR="00160058" w:rsidRPr="006F5CF5" w:rsidTr="009B46DD">
        <w:trPr>
          <w:trHeight w:val="256"/>
          <w:tblCellSpacing w:w="0" w:type="dxa"/>
        </w:trPr>
        <w:tc>
          <w:tcPr>
            <w:tcW w:w="517"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1</w:t>
            </w:r>
          </w:p>
        </w:tc>
        <w:tc>
          <w:tcPr>
            <w:tcW w:w="4622"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cena</w:t>
            </w:r>
          </w:p>
        </w:tc>
        <w:tc>
          <w:tcPr>
            <w:tcW w:w="1984" w:type="dxa"/>
            <w:hideMark/>
          </w:tcPr>
          <w:p w:rsidR="00160058" w:rsidRPr="006F5CF5" w:rsidRDefault="00160058" w:rsidP="00160058">
            <w:pPr>
              <w:tabs>
                <w:tab w:val="left" w:pos="851"/>
              </w:tabs>
              <w:spacing w:after="0" w:line="264" w:lineRule="auto"/>
              <w:jc w:val="center"/>
              <w:rPr>
                <w:rFonts w:eastAsia="Times New Roman" w:cstheme="minorHAnsi"/>
              </w:rPr>
            </w:pPr>
            <w:r>
              <w:rPr>
                <w:rFonts w:eastAsia="Times New Roman" w:cstheme="minorHAnsi"/>
              </w:rPr>
              <w:t>6</w:t>
            </w:r>
            <w:r w:rsidRPr="006F5CF5">
              <w:rPr>
                <w:rFonts w:eastAsia="Times New Roman" w:cstheme="minorHAnsi"/>
              </w:rPr>
              <w:t>0</w:t>
            </w:r>
          </w:p>
        </w:tc>
        <w:tc>
          <w:tcPr>
            <w:tcW w:w="1516" w:type="dxa"/>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C</w:t>
            </w:r>
          </w:p>
        </w:tc>
      </w:tr>
      <w:tr w:rsidR="00160058" w:rsidRPr="006F5CF5" w:rsidTr="009B46DD">
        <w:trPr>
          <w:trHeight w:val="257"/>
          <w:tblCellSpacing w:w="0" w:type="dxa"/>
        </w:trPr>
        <w:tc>
          <w:tcPr>
            <w:tcW w:w="517"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2</w:t>
            </w:r>
          </w:p>
        </w:tc>
        <w:tc>
          <w:tcPr>
            <w:tcW w:w="4622" w:type="dxa"/>
            <w:hideMark/>
          </w:tcPr>
          <w:p w:rsidR="00160058" w:rsidRPr="006F5CF5" w:rsidRDefault="00160058" w:rsidP="00160058">
            <w:pPr>
              <w:tabs>
                <w:tab w:val="left" w:pos="851"/>
              </w:tabs>
              <w:spacing w:after="0" w:line="264" w:lineRule="auto"/>
              <w:rPr>
                <w:rFonts w:eastAsia="Times New Roman" w:cstheme="minorHAnsi"/>
              </w:rPr>
            </w:pPr>
            <w:r w:rsidRPr="006F5CF5">
              <w:rPr>
                <w:rFonts w:eastAsia="Times New Roman" w:cstheme="minorHAnsi"/>
              </w:rPr>
              <w:t>gwarancja</w:t>
            </w:r>
          </w:p>
        </w:tc>
        <w:tc>
          <w:tcPr>
            <w:tcW w:w="1984" w:type="dxa"/>
            <w:hideMark/>
          </w:tcPr>
          <w:p w:rsidR="00160058" w:rsidRPr="006F5CF5" w:rsidRDefault="00652C79" w:rsidP="00160058">
            <w:pPr>
              <w:tabs>
                <w:tab w:val="left" w:pos="851"/>
              </w:tabs>
              <w:spacing w:after="0" w:line="264" w:lineRule="auto"/>
              <w:jc w:val="center"/>
              <w:rPr>
                <w:rFonts w:eastAsia="Times New Roman" w:cstheme="minorHAnsi"/>
              </w:rPr>
            </w:pPr>
            <w:r>
              <w:rPr>
                <w:rFonts w:eastAsia="Times New Roman" w:cstheme="minorHAnsi"/>
              </w:rPr>
              <w:t>4</w:t>
            </w:r>
            <w:r w:rsidR="00160058" w:rsidRPr="006F5CF5">
              <w:rPr>
                <w:rFonts w:eastAsia="Times New Roman" w:cstheme="minorHAnsi"/>
              </w:rPr>
              <w:t>0</w:t>
            </w:r>
          </w:p>
        </w:tc>
        <w:tc>
          <w:tcPr>
            <w:tcW w:w="1516" w:type="dxa"/>
          </w:tcPr>
          <w:p w:rsidR="00160058" w:rsidRPr="00160058" w:rsidRDefault="00160058" w:rsidP="00160058">
            <w:pPr>
              <w:tabs>
                <w:tab w:val="left" w:pos="851"/>
              </w:tabs>
              <w:spacing w:after="0" w:line="264" w:lineRule="auto"/>
              <w:jc w:val="center"/>
              <w:rPr>
                <w:rFonts w:eastAsia="Times New Roman" w:cstheme="minorHAnsi"/>
                <w:b/>
              </w:rPr>
            </w:pPr>
            <w:r w:rsidRPr="00160058">
              <w:rPr>
                <w:rFonts w:eastAsia="Times New Roman" w:cstheme="minorHAnsi"/>
                <w:b/>
              </w:rPr>
              <w:t>G</w:t>
            </w:r>
          </w:p>
        </w:tc>
      </w:tr>
    </w:tbl>
    <w:p w:rsidR="00862638" w:rsidRPr="006F5CF5" w:rsidRDefault="005B7940" w:rsidP="006F5CF5">
      <w:pPr>
        <w:autoSpaceDE w:val="0"/>
        <w:autoSpaceDN w:val="0"/>
        <w:adjustRightInd w:val="0"/>
        <w:spacing w:after="0" w:line="264" w:lineRule="auto"/>
        <w:jc w:val="both"/>
        <w:rPr>
          <w:rFonts w:cstheme="minorHAnsi"/>
          <w:u w:val="single"/>
        </w:rPr>
      </w:pPr>
      <w:r w:rsidRPr="006F5CF5">
        <w:rPr>
          <w:rFonts w:cstheme="minorHAnsi"/>
        </w:rPr>
        <w:cr/>
      </w:r>
      <w:r w:rsidR="00862638" w:rsidRPr="006F5CF5">
        <w:rPr>
          <w:rFonts w:cstheme="minorHAnsi"/>
          <w:u w:val="single"/>
        </w:rPr>
        <w:t xml:space="preserve">5. Dodatkowe postanowienia dot. kryterium </w:t>
      </w:r>
      <w:r w:rsidR="00862638" w:rsidRPr="00160058">
        <w:rPr>
          <w:rFonts w:cstheme="minorHAnsi"/>
          <w:b/>
          <w:u w:val="single"/>
        </w:rPr>
        <w:t>cena</w:t>
      </w:r>
      <w:r w:rsidR="00862638" w:rsidRPr="006F5CF5">
        <w:rPr>
          <w:rFonts w:cstheme="minorHAnsi"/>
          <w:u w:val="single"/>
        </w:rPr>
        <w:t>:</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Punkty w tym kryterium zostaną przyznane według wzoru:</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6C5B6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center"/>
        <w:rPr>
          <w:rFonts w:cstheme="minorHAnsi"/>
          <w:b/>
        </w:rPr>
      </w:pPr>
      <w:r w:rsidRPr="006F5CF5">
        <w:rPr>
          <w:rFonts w:cstheme="minorHAnsi"/>
          <w:b/>
        </w:rPr>
        <w:t xml:space="preserve">C = (C min/C o) x </w:t>
      </w:r>
      <w:r w:rsidR="00F878EF">
        <w:rPr>
          <w:rFonts w:cstheme="minorHAnsi"/>
          <w:b/>
        </w:rPr>
        <w:t>6</w:t>
      </w:r>
      <w:r w:rsidR="00862638" w:rsidRPr="006F5CF5">
        <w:rPr>
          <w:rFonts w:cstheme="minorHAnsi"/>
          <w:b/>
        </w:rPr>
        <w:t>0 pkt</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862638" w:rsidP="00160058">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rPr>
          <w:rFonts w:cstheme="minorHAnsi"/>
        </w:rPr>
      </w:pPr>
      <w:r w:rsidRPr="006F5CF5">
        <w:rPr>
          <w:rFonts w:cstheme="minorHAnsi"/>
        </w:rPr>
        <w:t>gdzie:</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min- najniższa cena brutto z ocenianych ofert (zł)</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o - cena brutto określona w ocenianej ofercie (zł)</w:t>
      </w:r>
    </w:p>
    <w:p w:rsidR="00E84BD0"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r w:rsidRPr="006F5CF5">
        <w:rPr>
          <w:rFonts w:cstheme="minorHAnsi"/>
        </w:rPr>
        <w:cr/>
      </w:r>
      <w:r w:rsidR="00E84BD0" w:rsidRPr="006F5CF5">
        <w:rPr>
          <w:rFonts w:cstheme="minorHAnsi"/>
          <w:u w:val="single"/>
        </w:rPr>
        <w:t xml:space="preserve">6. Dodatkowe postanowienia dot. kryterium </w:t>
      </w:r>
      <w:r w:rsidR="00160058" w:rsidRPr="00160058">
        <w:rPr>
          <w:rFonts w:cstheme="minorHAnsi"/>
          <w:b/>
          <w:u w:val="single"/>
        </w:rPr>
        <w:t>g</w:t>
      </w:r>
      <w:r w:rsidR="00E84BD0" w:rsidRPr="00160058">
        <w:rPr>
          <w:rFonts w:cstheme="minorHAnsi"/>
          <w:b/>
          <w:u w:val="single"/>
        </w:rPr>
        <w:t>warancja</w:t>
      </w:r>
      <w:r w:rsidR="00E84BD0" w:rsidRPr="006F5CF5">
        <w:rPr>
          <w:rFonts w:cstheme="minorHAnsi"/>
          <w:u w:val="single"/>
        </w:rPr>
        <w:t>:</w:t>
      </w:r>
    </w:p>
    <w:p w:rsidR="00E84BD0" w:rsidRPr="006F5CF5"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Liczba punktów w kryterium gwarancja jakości zostanie przyznany w oparciu o zadeklarowany przez Wykonawcę okres gwarancji. </w:t>
      </w:r>
    </w:p>
    <w:p w:rsidR="00E84BD0" w:rsidRPr="009B46DD"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b/>
        </w:rPr>
      </w:pPr>
      <w:r w:rsidRPr="006F5CF5">
        <w:rPr>
          <w:rFonts w:cstheme="minorHAnsi"/>
        </w:rPr>
        <w:t>Wykonawca może zadeklarować okres gwaran</w:t>
      </w:r>
      <w:r w:rsidR="006C5B60" w:rsidRPr="006F5CF5">
        <w:rPr>
          <w:rFonts w:cstheme="minorHAnsi"/>
        </w:rPr>
        <w:t xml:space="preserve">cji w następującym przedziale </w:t>
      </w:r>
      <w:r w:rsidR="000F034F" w:rsidRPr="00A84E28">
        <w:rPr>
          <w:rFonts w:cstheme="minorHAnsi"/>
          <w:b/>
        </w:rPr>
        <w:t>36</w:t>
      </w:r>
      <w:r w:rsidR="00F7428B">
        <w:rPr>
          <w:rFonts w:cstheme="minorHAnsi"/>
          <w:b/>
        </w:rPr>
        <w:t>-84</w:t>
      </w:r>
      <w:r w:rsidR="001C0FB0">
        <w:rPr>
          <w:rFonts w:cstheme="minorHAnsi"/>
          <w:b/>
        </w:rPr>
        <w:t xml:space="preserve"> </w:t>
      </w:r>
      <w:r w:rsidRPr="00D251A6">
        <w:rPr>
          <w:rFonts w:cstheme="minorHAnsi"/>
          <w:b/>
        </w:rPr>
        <w:t>miesięcy</w:t>
      </w:r>
      <w:r w:rsidR="00F04C1E">
        <w:rPr>
          <w:rFonts w:cstheme="minorHAnsi"/>
        </w:rPr>
        <w:t>.</w:t>
      </w:r>
    </w:p>
    <w:p w:rsidR="00F04C1E" w:rsidRDefault="00F04C1E" w:rsidP="00F04C1E">
      <w:pPr>
        <w:spacing w:after="0" w:line="240" w:lineRule="auto"/>
        <w:jc w:val="both"/>
        <w:rPr>
          <w:rFonts w:eastAsia="Times New Roman" w:cs="Times New Roman"/>
          <w:lang w:eastAsia="en-US"/>
        </w:rPr>
      </w:pPr>
    </w:p>
    <w:p w:rsidR="009966E9" w:rsidRPr="009966E9" w:rsidRDefault="009966E9" w:rsidP="009966E9">
      <w:pPr>
        <w:spacing w:after="0" w:line="264" w:lineRule="auto"/>
        <w:jc w:val="both"/>
        <w:rPr>
          <w:rFonts w:cstheme="minorHAnsi"/>
        </w:rPr>
      </w:pPr>
      <w:r w:rsidRPr="009966E9">
        <w:rPr>
          <w:rFonts w:cstheme="minorHAnsi"/>
        </w:rPr>
        <w:t xml:space="preserve">Wykonawca udzieli </w:t>
      </w:r>
      <w:r w:rsidRPr="009966E9">
        <w:rPr>
          <w:rFonts w:cstheme="minorHAnsi"/>
          <w:b/>
        </w:rPr>
        <w:t xml:space="preserve">minimum </w:t>
      </w:r>
      <w:r w:rsidR="00A84E28" w:rsidRPr="00A84E28">
        <w:rPr>
          <w:rFonts w:cstheme="minorHAnsi"/>
          <w:b/>
        </w:rPr>
        <w:t>36</w:t>
      </w:r>
      <w:r w:rsidRPr="00A84E28">
        <w:rPr>
          <w:rFonts w:cstheme="minorHAnsi"/>
          <w:b/>
        </w:rPr>
        <w:t xml:space="preserve"> miesięcy gwarancji, maksymalnie </w:t>
      </w:r>
      <w:r w:rsidR="00F7428B">
        <w:rPr>
          <w:rFonts w:cstheme="minorHAnsi"/>
          <w:b/>
        </w:rPr>
        <w:t>84</w:t>
      </w:r>
      <w:r w:rsidRPr="009966E9">
        <w:rPr>
          <w:rFonts w:cstheme="minorHAnsi"/>
          <w:b/>
        </w:rPr>
        <w:t xml:space="preserve"> miesięcy</w:t>
      </w:r>
      <w:r w:rsidRPr="009966E9">
        <w:rPr>
          <w:rFonts w:cstheme="minorHAnsi"/>
        </w:rPr>
        <w:t xml:space="preserve"> gwarancji licząc od daty dokonania odbioru końcowego przedmiotu zamówienia przez Za-mawiającego.</w:t>
      </w:r>
    </w:p>
    <w:p w:rsidR="009966E9" w:rsidRPr="009966E9" w:rsidRDefault="009966E9" w:rsidP="009966E9">
      <w:pPr>
        <w:spacing w:after="0" w:line="264" w:lineRule="auto"/>
        <w:jc w:val="both"/>
        <w:rPr>
          <w:rFonts w:cstheme="minorHAnsi"/>
        </w:rPr>
      </w:pPr>
    </w:p>
    <w:p w:rsidR="009966E9" w:rsidRPr="009966E9" w:rsidRDefault="009966E9" w:rsidP="009966E9">
      <w:pPr>
        <w:spacing w:after="0" w:line="264" w:lineRule="auto"/>
        <w:jc w:val="both"/>
        <w:rPr>
          <w:rFonts w:cstheme="minorHAnsi"/>
        </w:rPr>
      </w:pPr>
      <w:r w:rsidRPr="009966E9">
        <w:rPr>
          <w:rFonts w:cstheme="minorHAnsi"/>
        </w:rPr>
        <w:t xml:space="preserve">Jeżeli Wykonawca zaoferuje okres gwarancji dłuższy niż </w:t>
      </w:r>
      <w:r w:rsidR="003073B2">
        <w:rPr>
          <w:rFonts w:cstheme="minorHAnsi"/>
        </w:rPr>
        <w:t>84</w:t>
      </w:r>
      <w:r w:rsidRPr="009966E9">
        <w:rPr>
          <w:rFonts w:cstheme="minorHAnsi"/>
        </w:rPr>
        <w:t xml:space="preserve"> miesi</w:t>
      </w:r>
      <w:r w:rsidR="00D14E4A">
        <w:rPr>
          <w:rFonts w:cstheme="minorHAnsi"/>
        </w:rPr>
        <w:t>ęcy</w:t>
      </w:r>
      <w:r w:rsidRPr="009966E9">
        <w:rPr>
          <w:rFonts w:cstheme="minorHAnsi"/>
        </w:rPr>
        <w:t xml:space="preserve">, Zamawiający do oceny ofert przyjmie okres </w:t>
      </w:r>
      <w:r w:rsidR="003073B2">
        <w:rPr>
          <w:rFonts w:cstheme="minorHAnsi"/>
        </w:rPr>
        <w:t>84</w:t>
      </w:r>
      <w:r w:rsidRPr="009966E9">
        <w:rPr>
          <w:rFonts w:cstheme="minorHAnsi"/>
        </w:rPr>
        <w:t xml:space="preserve"> miesi</w:t>
      </w:r>
      <w:r w:rsidR="00D14E4A">
        <w:rPr>
          <w:rFonts w:cstheme="minorHAnsi"/>
        </w:rPr>
        <w:t>ęcy</w:t>
      </w:r>
      <w:r w:rsidRPr="009966E9">
        <w:rPr>
          <w:rFonts w:cstheme="minorHAnsi"/>
        </w:rPr>
        <w:t>, a w przypadku wyboru oferty Wykonawcy, do umowy zostanie przyjęty okres gwarancji zgodnie ze złożoną ofertą.</w:t>
      </w:r>
    </w:p>
    <w:p w:rsidR="009966E9" w:rsidRPr="009966E9" w:rsidRDefault="009966E9" w:rsidP="009966E9">
      <w:pPr>
        <w:spacing w:after="0" w:line="264" w:lineRule="auto"/>
        <w:jc w:val="both"/>
        <w:rPr>
          <w:rFonts w:cstheme="minorHAnsi"/>
        </w:rPr>
      </w:pPr>
    </w:p>
    <w:p w:rsidR="00F04C1E" w:rsidRDefault="009966E9" w:rsidP="009966E9">
      <w:pPr>
        <w:spacing w:after="0" w:line="264" w:lineRule="auto"/>
        <w:jc w:val="both"/>
        <w:rPr>
          <w:rFonts w:cstheme="minorHAnsi"/>
          <w:highlight w:val="magenta"/>
        </w:rPr>
      </w:pPr>
      <w:r w:rsidRPr="009966E9">
        <w:rPr>
          <w:rFonts w:cstheme="minorHAnsi"/>
        </w:rPr>
        <w:t xml:space="preserve">W przypadku, gdy Wykonawca nie poda (nie wpisze) w formularzu oferty okresu gwarancji, Zamawiający przyjmie do oceny minimalny (wymagany) </w:t>
      </w:r>
      <w:r w:rsidR="0070286F" w:rsidRPr="00A84E28">
        <w:rPr>
          <w:rFonts w:cstheme="minorHAnsi"/>
        </w:rPr>
        <w:t>36</w:t>
      </w:r>
      <w:r w:rsidRPr="00A84E28">
        <w:rPr>
          <w:rFonts w:cstheme="minorHAnsi"/>
        </w:rPr>
        <w:t>-</w:t>
      </w:r>
      <w:r w:rsidRPr="009966E9">
        <w:rPr>
          <w:rFonts w:cstheme="minorHAnsi"/>
        </w:rPr>
        <w:t>miesięczny okres gwarancji, a w przypadku wyboru oferty Wykonawcy okres ten zostanie uwzględniony w umowie.</w:t>
      </w:r>
    </w:p>
    <w:p w:rsidR="00954049" w:rsidRPr="006F5CF5" w:rsidRDefault="00954049" w:rsidP="006F5CF5">
      <w:pPr>
        <w:tabs>
          <w:tab w:val="left" w:pos="851"/>
        </w:tabs>
        <w:spacing w:after="0" w:line="264" w:lineRule="auto"/>
        <w:jc w:val="center"/>
        <w:rPr>
          <w:rFonts w:eastAsia="Times New Roman" w:cstheme="minorHAnsi"/>
        </w:rPr>
      </w:pPr>
    </w:p>
    <w:p w:rsidR="00E84BD0" w:rsidRPr="006F5CF5" w:rsidRDefault="00E84BD0" w:rsidP="00F04C1E">
      <w:pPr>
        <w:tabs>
          <w:tab w:val="left" w:pos="851"/>
        </w:tabs>
        <w:spacing w:after="0" w:line="264" w:lineRule="auto"/>
        <w:rPr>
          <w:rFonts w:eastAsia="Times New Roman" w:cstheme="minorHAnsi"/>
        </w:rPr>
      </w:pPr>
      <w:r w:rsidRPr="006F5CF5">
        <w:rPr>
          <w:rFonts w:eastAsia="Times New Roman" w:cstheme="minorHAnsi"/>
        </w:rPr>
        <w:t>W kryterium gwarancja ocenie poddany zostanie okres gwarancji na roboty budowlane zaoferowane przez Wykonawcę na formularzu ofertowym</w:t>
      </w:r>
      <w:r w:rsidR="00F04C1E">
        <w:rPr>
          <w:rFonts w:eastAsia="Times New Roman" w:cstheme="minorHAnsi"/>
        </w:rPr>
        <w:t xml:space="preserve"> a zamawiający </w:t>
      </w:r>
      <w:r w:rsidR="00E26736">
        <w:rPr>
          <w:rFonts w:eastAsia="Times New Roman" w:cstheme="minorHAnsi"/>
        </w:rPr>
        <w:t>przyzna</w:t>
      </w:r>
      <w:r w:rsidR="00F04C1E">
        <w:rPr>
          <w:rFonts w:eastAsia="Times New Roman" w:cstheme="minorHAnsi"/>
        </w:rPr>
        <w:t xml:space="preserve"> punkty w następujący sposób:</w:t>
      </w:r>
    </w:p>
    <w:p w:rsidR="00DF6FBA" w:rsidRPr="006F5CF5" w:rsidRDefault="00DF6FBA" w:rsidP="006F5CF5">
      <w:pPr>
        <w:spacing w:after="0" w:line="264" w:lineRule="auto"/>
        <w:rPr>
          <w:rFonts w:cstheme="minorHAnsi"/>
        </w:rPr>
      </w:pPr>
    </w:p>
    <w:p w:rsidR="00DF6FBA" w:rsidRPr="00A84E28" w:rsidRDefault="00DF6FBA" w:rsidP="006F5CF5">
      <w:pPr>
        <w:spacing w:after="0" w:line="264" w:lineRule="auto"/>
        <w:rPr>
          <w:rFonts w:cstheme="minorHAnsi"/>
        </w:rPr>
      </w:pPr>
      <w:r w:rsidRPr="00A84E28">
        <w:rPr>
          <w:rFonts w:cstheme="minorHAnsi"/>
        </w:rPr>
        <w:t xml:space="preserve">Wykonawca, który zaoferuje termin gwarancji w wysokości </w:t>
      </w:r>
      <w:r w:rsidR="00D56C0B" w:rsidRPr="00A84E28">
        <w:rPr>
          <w:rFonts w:cstheme="minorHAnsi"/>
        </w:rPr>
        <w:t xml:space="preserve">co najmniej </w:t>
      </w:r>
      <w:r w:rsidR="00160058" w:rsidRPr="00A84E28">
        <w:rPr>
          <w:rFonts w:cstheme="minorHAnsi"/>
          <w:b/>
        </w:rPr>
        <w:t>36</w:t>
      </w:r>
      <w:r w:rsidRPr="00A84E28">
        <w:rPr>
          <w:rFonts w:cstheme="minorHAnsi"/>
          <w:b/>
        </w:rPr>
        <w:t xml:space="preserve"> miesi</w:t>
      </w:r>
      <w:r w:rsidR="009A0607" w:rsidRPr="00A84E28">
        <w:rPr>
          <w:rFonts w:cstheme="minorHAnsi"/>
          <w:b/>
        </w:rPr>
        <w:t>ę</w:t>
      </w:r>
      <w:r w:rsidRPr="00A84E28">
        <w:rPr>
          <w:rFonts w:cstheme="minorHAnsi"/>
          <w:b/>
        </w:rPr>
        <w:t>c</w:t>
      </w:r>
      <w:r w:rsidR="009A0607" w:rsidRPr="00A84E28">
        <w:rPr>
          <w:rFonts w:cstheme="minorHAnsi"/>
          <w:b/>
        </w:rPr>
        <w:t>y</w:t>
      </w:r>
      <w:r w:rsidRPr="00A84E28">
        <w:rPr>
          <w:rFonts w:cstheme="minorHAnsi"/>
        </w:rPr>
        <w:t xml:space="preserve"> otrzyma</w:t>
      </w:r>
      <w:r w:rsidR="001C0FB0">
        <w:rPr>
          <w:rFonts w:cstheme="minorHAnsi"/>
        </w:rPr>
        <w:t xml:space="preserve">   </w:t>
      </w:r>
      <w:r w:rsidRPr="00A84E28">
        <w:rPr>
          <w:rFonts w:cstheme="minorHAnsi"/>
          <w:b/>
        </w:rPr>
        <w:t>0 pkt.</w:t>
      </w:r>
    </w:p>
    <w:p w:rsidR="00DF6FBA" w:rsidRPr="00A84E28" w:rsidRDefault="00DF6FBA" w:rsidP="006F5CF5">
      <w:pPr>
        <w:spacing w:after="0" w:line="264" w:lineRule="auto"/>
        <w:rPr>
          <w:rFonts w:cstheme="minorHAnsi"/>
        </w:rPr>
      </w:pPr>
      <w:r w:rsidRPr="00A84E28">
        <w:rPr>
          <w:rFonts w:cstheme="minorHAnsi"/>
        </w:rPr>
        <w:t xml:space="preserve">Wykonawca, który zaoferuje termin gwarancji w wysokości </w:t>
      </w:r>
      <w:r w:rsidR="00D56C0B" w:rsidRPr="00A84E28">
        <w:rPr>
          <w:rFonts w:cstheme="minorHAnsi"/>
        </w:rPr>
        <w:t xml:space="preserve">co najmniej </w:t>
      </w:r>
      <w:r w:rsidR="00160058" w:rsidRPr="00A84E28">
        <w:rPr>
          <w:rFonts w:cstheme="minorHAnsi"/>
          <w:b/>
        </w:rPr>
        <w:t>48</w:t>
      </w:r>
      <w:r w:rsidRPr="00A84E28">
        <w:rPr>
          <w:rFonts w:cstheme="minorHAnsi"/>
          <w:b/>
        </w:rPr>
        <w:t xml:space="preserve"> miesięcy</w:t>
      </w:r>
      <w:r w:rsidRPr="00A84E28">
        <w:rPr>
          <w:rFonts w:cstheme="minorHAnsi"/>
        </w:rPr>
        <w:t xml:space="preserve"> otrzyma</w:t>
      </w:r>
      <w:r w:rsidR="001C0FB0">
        <w:rPr>
          <w:rFonts w:cstheme="minorHAnsi"/>
        </w:rPr>
        <w:t xml:space="preserve"> </w:t>
      </w:r>
      <w:r w:rsidR="002B6E82">
        <w:rPr>
          <w:rFonts w:cstheme="minorHAnsi"/>
          <w:b/>
        </w:rPr>
        <w:t>1</w:t>
      </w:r>
      <w:r w:rsidR="00D251A6" w:rsidRPr="00A84E28">
        <w:rPr>
          <w:rFonts w:cstheme="minorHAnsi"/>
          <w:b/>
        </w:rPr>
        <w:t>0</w:t>
      </w:r>
      <w:r w:rsidRPr="00A84E28">
        <w:rPr>
          <w:rFonts w:cstheme="minorHAnsi"/>
          <w:b/>
        </w:rPr>
        <w:t xml:space="preserve"> pkt</w:t>
      </w:r>
      <w:r w:rsidRPr="00A84E28">
        <w:rPr>
          <w:rFonts w:cstheme="minorHAnsi"/>
        </w:rPr>
        <w:t>.</w:t>
      </w:r>
    </w:p>
    <w:p w:rsidR="00DF6FBA" w:rsidRDefault="00DF6FBA" w:rsidP="006F5CF5">
      <w:pPr>
        <w:spacing w:after="0" w:line="264" w:lineRule="auto"/>
        <w:rPr>
          <w:rFonts w:cstheme="minorHAnsi"/>
          <w:b/>
        </w:rPr>
      </w:pPr>
      <w:r w:rsidRPr="00A84E28">
        <w:rPr>
          <w:rFonts w:cstheme="minorHAnsi"/>
        </w:rPr>
        <w:t xml:space="preserve">Wykonawca, który zaoferuje termin gwarancji w wysokości </w:t>
      </w:r>
      <w:r w:rsidR="00D56C0B" w:rsidRPr="00A84E28">
        <w:rPr>
          <w:rFonts w:cstheme="minorHAnsi"/>
        </w:rPr>
        <w:t xml:space="preserve">co najmniej </w:t>
      </w:r>
      <w:r w:rsidR="00160058" w:rsidRPr="00A84E28">
        <w:rPr>
          <w:rFonts w:cstheme="minorHAnsi"/>
          <w:b/>
        </w:rPr>
        <w:t>60</w:t>
      </w:r>
      <w:r w:rsidRPr="00A84E28">
        <w:rPr>
          <w:rFonts w:cstheme="minorHAnsi"/>
          <w:b/>
        </w:rPr>
        <w:t xml:space="preserve"> miesięcy</w:t>
      </w:r>
      <w:r w:rsidRPr="00A84E28">
        <w:rPr>
          <w:rFonts w:cstheme="minorHAnsi"/>
        </w:rPr>
        <w:t xml:space="preserve"> otrzyma </w:t>
      </w:r>
      <w:r w:rsidR="002B6E82">
        <w:rPr>
          <w:rFonts w:cstheme="minorHAnsi"/>
          <w:b/>
        </w:rPr>
        <w:t>2</w:t>
      </w:r>
      <w:r w:rsidR="00D251A6" w:rsidRPr="00A84E28">
        <w:rPr>
          <w:rFonts w:cstheme="minorHAnsi"/>
          <w:b/>
        </w:rPr>
        <w:t>0</w:t>
      </w:r>
      <w:r w:rsidR="009A0339">
        <w:rPr>
          <w:rFonts w:cstheme="minorHAnsi"/>
          <w:b/>
        </w:rPr>
        <w:t xml:space="preserve"> </w:t>
      </w:r>
      <w:r w:rsidRPr="00A84E28">
        <w:rPr>
          <w:rFonts w:cstheme="minorHAnsi"/>
          <w:b/>
        </w:rPr>
        <w:t>pkt.</w:t>
      </w:r>
    </w:p>
    <w:p w:rsidR="00F7428B" w:rsidRDefault="00F7428B" w:rsidP="00F7428B">
      <w:pPr>
        <w:spacing w:after="0" w:line="264" w:lineRule="auto"/>
        <w:rPr>
          <w:rFonts w:cstheme="minorHAnsi"/>
          <w:b/>
        </w:rPr>
      </w:pPr>
      <w:r w:rsidRPr="00A84E28">
        <w:rPr>
          <w:rFonts w:cstheme="minorHAnsi"/>
        </w:rPr>
        <w:lastRenderedPageBreak/>
        <w:t xml:space="preserve">Wykonawca, który zaoferuje termin gwarancji w wysokości co najmniej </w:t>
      </w:r>
      <w:r w:rsidR="002B6E82">
        <w:rPr>
          <w:rFonts w:cstheme="minorHAnsi"/>
          <w:b/>
        </w:rPr>
        <w:t>72</w:t>
      </w:r>
      <w:r w:rsidRPr="00A84E28">
        <w:rPr>
          <w:rFonts w:cstheme="minorHAnsi"/>
          <w:b/>
        </w:rPr>
        <w:t xml:space="preserve"> miesięcy</w:t>
      </w:r>
      <w:r w:rsidRPr="00A84E28">
        <w:rPr>
          <w:rFonts w:cstheme="minorHAnsi"/>
        </w:rPr>
        <w:t xml:space="preserve"> otrzyma </w:t>
      </w:r>
      <w:r w:rsidR="002B6E82">
        <w:rPr>
          <w:rFonts w:cstheme="minorHAnsi"/>
          <w:b/>
        </w:rPr>
        <w:t>3</w:t>
      </w:r>
      <w:r w:rsidRPr="00A84E28">
        <w:rPr>
          <w:rFonts w:cstheme="minorHAnsi"/>
          <w:b/>
        </w:rPr>
        <w:t>0</w:t>
      </w:r>
      <w:r>
        <w:rPr>
          <w:rFonts w:cstheme="minorHAnsi"/>
          <w:b/>
        </w:rPr>
        <w:t xml:space="preserve"> </w:t>
      </w:r>
      <w:r w:rsidRPr="00A84E28">
        <w:rPr>
          <w:rFonts w:cstheme="minorHAnsi"/>
          <w:b/>
        </w:rPr>
        <w:t>pkt.</w:t>
      </w:r>
    </w:p>
    <w:p w:rsidR="00F7428B" w:rsidRDefault="00F7428B" w:rsidP="00F7428B">
      <w:pPr>
        <w:spacing w:after="0" w:line="264" w:lineRule="auto"/>
        <w:rPr>
          <w:rFonts w:cstheme="minorHAnsi"/>
          <w:b/>
        </w:rPr>
      </w:pPr>
      <w:r w:rsidRPr="00A84E28">
        <w:rPr>
          <w:rFonts w:cstheme="minorHAnsi"/>
        </w:rPr>
        <w:t xml:space="preserve">Wykonawca, który zaoferuje termin gwarancji w wysokości co najmniej </w:t>
      </w:r>
      <w:r w:rsidR="002B6E82">
        <w:rPr>
          <w:rFonts w:cstheme="minorHAnsi"/>
          <w:b/>
        </w:rPr>
        <w:t>84</w:t>
      </w:r>
      <w:r w:rsidRPr="00A84E28">
        <w:rPr>
          <w:rFonts w:cstheme="minorHAnsi"/>
          <w:b/>
        </w:rPr>
        <w:t xml:space="preserve"> miesięcy</w:t>
      </w:r>
      <w:r w:rsidRPr="00A84E28">
        <w:rPr>
          <w:rFonts w:cstheme="minorHAnsi"/>
        </w:rPr>
        <w:t xml:space="preserve"> otrzyma </w:t>
      </w:r>
      <w:r w:rsidRPr="00A84E28">
        <w:rPr>
          <w:rFonts w:cstheme="minorHAnsi"/>
          <w:b/>
        </w:rPr>
        <w:t>40</w:t>
      </w:r>
      <w:r>
        <w:rPr>
          <w:rFonts w:cstheme="minorHAnsi"/>
          <w:b/>
        </w:rPr>
        <w:t xml:space="preserve"> </w:t>
      </w:r>
      <w:r w:rsidRPr="00A84E28">
        <w:rPr>
          <w:rFonts w:cstheme="minorHAnsi"/>
          <w:b/>
        </w:rPr>
        <w:t>pkt.</w:t>
      </w:r>
    </w:p>
    <w:p w:rsidR="00DF6FBA" w:rsidRPr="004B6D93" w:rsidRDefault="00DF6FBA" w:rsidP="006F5CF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sz w:val="28"/>
        </w:rPr>
      </w:pPr>
    </w:p>
    <w:p w:rsidR="00E84BD0" w:rsidRPr="0078188E" w:rsidRDefault="00E26736" w:rsidP="006F5CF5">
      <w:pPr>
        <w:tabs>
          <w:tab w:val="left" w:pos="851"/>
        </w:tabs>
        <w:spacing w:after="0" w:line="264" w:lineRule="auto"/>
        <w:jc w:val="center"/>
        <w:rPr>
          <w:rFonts w:eastAsia="Times New Roman" w:cstheme="minorHAnsi"/>
          <w:b/>
        </w:rPr>
      </w:pPr>
      <w:r w:rsidRPr="0078188E">
        <w:rPr>
          <w:rFonts w:eastAsia="Times New Roman" w:cstheme="minorHAnsi"/>
          <w:b/>
          <w:color w:val="000000"/>
        </w:rPr>
        <w:t xml:space="preserve">Łączną </w:t>
      </w:r>
      <w:r w:rsidR="00E84BD0" w:rsidRPr="0078188E">
        <w:rPr>
          <w:rFonts w:eastAsia="Times New Roman" w:cstheme="minorHAnsi"/>
          <w:b/>
          <w:color w:val="000000"/>
        </w:rPr>
        <w:t>liczba punktów zostanie obliczona według następującego wzoru:</w:t>
      </w:r>
    </w:p>
    <w:p w:rsidR="00E84BD0" w:rsidRDefault="00E84BD0" w:rsidP="006F5CF5">
      <w:pPr>
        <w:tabs>
          <w:tab w:val="left" w:pos="851"/>
        </w:tabs>
        <w:spacing w:after="0" w:line="264" w:lineRule="auto"/>
        <w:ind w:left="703"/>
        <w:jc w:val="center"/>
        <w:rPr>
          <w:rFonts w:eastAsia="Times New Roman" w:cstheme="minorHAnsi"/>
          <w:b/>
          <w:color w:val="000000"/>
          <w:sz w:val="28"/>
        </w:rPr>
      </w:pPr>
      <w:r w:rsidRPr="00D251A6">
        <w:rPr>
          <w:rFonts w:eastAsia="Times New Roman" w:cstheme="minorHAnsi"/>
          <w:b/>
          <w:color w:val="000000"/>
          <w:sz w:val="28"/>
        </w:rPr>
        <w:t>P = C + G</w:t>
      </w:r>
    </w:p>
    <w:p w:rsidR="0078188E" w:rsidRDefault="0078188E" w:rsidP="006F5CF5">
      <w:pPr>
        <w:tabs>
          <w:tab w:val="left" w:pos="851"/>
        </w:tabs>
        <w:spacing w:after="0" w:line="264" w:lineRule="auto"/>
        <w:ind w:left="703"/>
        <w:jc w:val="center"/>
        <w:rPr>
          <w:rFonts w:cstheme="minorHAnsi"/>
          <w:b/>
          <w:sz w:val="20"/>
        </w:rPr>
      </w:pPr>
    </w:p>
    <w:p w:rsidR="00510276" w:rsidRPr="006F5CF5" w:rsidRDefault="00AA09B6" w:rsidP="006F5CF5">
      <w:pPr>
        <w:autoSpaceDE w:val="0"/>
        <w:autoSpaceDN w:val="0"/>
        <w:adjustRightInd w:val="0"/>
        <w:spacing w:after="0" w:line="264" w:lineRule="auto"/>
        <w:jc w:val="both"/>
        <w:rPr>
          <w:rFonts w:cstheme="minorHAnsi"/>
        </w:rPr>
      </w:pPr>
      <w:r>
        <w:rPr>
          <w:rFonts w:cstheme="minorHAnsi"/>
        </w:rPr>
        <w:t>7</w:t>
      </w:r>
      <w:r w:rsidR="005B7940" w:rsidRPr="006F5CF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F5CF5">
        <w:rPr>
          <w:rFonts w:cstheme="minorHAnsi"/>
        </w:rPr>
        <w:cr/>
      </w:r>
      <w:r>
        <w:rPr>
          <w:rFonts w:cstheme="minorHAnsi"/>
        </w:rPr>
        <w:t>8</w:t>
      </w:r>
      <w:r w:rsidR="005B7940" w:rsidRPr="006F5CF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6F5CF5">
        <w:rPr>
          <w:rFonts w:cstheme="minorHAnsi"/>
        </w:rPr>
        <w:t xml:space="preserve">cią uzyskanych punktów. </w:t>
      </w:r>
      <w:r w:rsidR="005B7940" w:rsidRPr="006F5CF5">
        <w:rPr>
          <w:rFonts w:cstheme="minorHAnsi"/>
        </w:rPr>
        <w:t>Realizacja zamówienia zostanie powierzona wykonawcy, którego oferta uzys</w:t>
      </w:r>
      <w:r w:rsidR="00510276" w:rsidRPr="006F5CF5">
        <w:rPr>
          <w:rFonts w:cstheme="minorHAnsi"/>
        </w:rPr>
        <w:t xml:space="preserve">ka najwyższą ilość punktów </w:t>
      </w:r>
    </w:p>
    <w:p w:rsidR="00D56C0B" w:rsidRDefault="00AA09B6" w:rsidP="006F5CF5">
      <w:pPr>
        <w:autoSpaceDE w:val="0"/>
        <w:autoSpaceDN w:val="0"/>
        <w:adjustRightInd w:val="0"/>
        <w:spacing w:after="0" w:line="264" w:lineRule="auto"/>
        <w:jc w:val="both"/>
        <w:rPr>
          <w:rFonts w:cstheme="minorHAnsi"/>
        </w:rPr>
      </w:pPr>
      <w:r>
        <w:rPr>
          <w:rFonts w:cstheme="minorHAnsi"/>
        </w:rPr>
        <w:t>9</w:t>
      </w:r>
      <w:r w:rsidR="005B7940" w:rsidRPr="006F5CF5">
        <w:rPr>
          <w:rFonts w:cstheme="minorHAnsi"/>
        </w:rPr>
        <w:t>. Zamawiający nie przewiduje przeprowadzenia aukcji elektronicznej w celu wyboru najkorzystniejszej spośród ofert uznanych za ważne</w:t>
      </w:r>
      <w:r w:rsidR="00D56C0B">
        <w:rPr>
          <w:rFonts w:cstheme="minorHAnsi"/>
        </w:rPr>
        <w:t>.</w:t>
      </w:r>
    </w:p>
    <w:p w:rsidR="00670536" w:rsidRPr="006F5CF5" w:rsidRDefault="005B7940" w:rsidP="006F5CF5">
      <w:pPr>
        <w:autoSpaceDE w:val="0"/>
        <w:autoSpaceDN w:val="0"/>
        <w:adjustRightInd w:val="0"/>
        <w:spacing w:after="0" w:line="264" w:lineRule="auto"/>
        <w:jc w:val="both"/>
        <w:rPr>
          <w:rFonts w:cstheme="minorHAnsi"/>
        </w:rPr>
      </w:pPr>
      <w:r w:rsidRPr="006F5CF5">
        <w:rPr>
          <w:rFonts w:cstheme="minorHAnsi"/>
        </w:rPr>
        <w:cr/>
      </w:r>
      <w:r w:rsidR="00CF51D5" w:rsidRPr="006F5CF5">
        <w:rPr>
          <w:rFonts w:cstheme="minorHAnsi"/>
          <w:b/>
        </w:rPr>
        <w:t xml:space="preserve">XV. Informacja o formalnościach, jakie powinny zostać dopełnione po wyborze oferty w celu zawarcia umowy w </w:t>
      </w:r>
      <w:r w:rsidR="00670536" w:rsidRPr="006F5CF5">
        <w:rPr>
          <w:rFonts w:cstheme="minorHAnsi"/>
          <w:b/>
        </w:rPr>
        <w:t>sprawie zamówienia publicznego</w:t>
      </w:r>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Zamawiający podpisze umowę z wykonawcą, który przedłoż</w:t>
      </w:r>
      <w:r w:rsidR="00670536" w:rsidRPr="006F5CF5">
        <w:rPr>
          <w:rFonts w:cstheme="minorHAnsi"/>
        </w:rPr>
        <w:t xml:space="preserve">y najkorzystniejszą ofertę. </w:t>
      </w:r>
    </w:p>
    <w:p w:rsidR="00184DB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Zamawiający niezwłocznie poinformuje wszystkich wykonawców o wyborze najkorzystniejszej of</w:t>
      </w:r>
      <w:r w:rsidR="00184DB6" w:rsidRPr="006F5CF5">
        <w:rPr>
          <w:rFonts w:cstheme="minorHAnsi"/>
        </w:rPr>
        <w:t xml:space="preserve">erty, podając w szczególności: </w:t>
      </w:r>
    </w:p>
    <w:p w:rsidR="00184DB6" w:rsidRPr="006F5CF5" w:rsidRDefault="00CF51D5" w:rsidP="0019345C">
      <w:pPr>
        <w:pStyle w:val="Akapitzlist"/>
        <w:numPr>
          <w:ilvl w:val="0"/>
          <w:numId w:val="36"/>
        </w:numPr>
        <w:autoSpaceDE w:val="0"/>
        <w:autoSpaceDN w:val="0"/>
        <w:adjustRightInd w:val="0"/>
        <w:spacing w:after="0" w:line="264" w:lineRule="auto"/>
        <w:jc w:val="both"/>
        <w:rPr>
          <w:rFonts w:cstheme="minorHAnsi"/>
        </w:rPr>
      </w:pPr>
      <w:r w:rsidRPr="006F5CF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6F5CF5">
        <w:rPr>
          <w:rFonts w:cstheme="minorHAnsi"/>
        </w:rPr>
        <w:t xml:space="preserve">ceny ofert i łączną punktację. </w:t>
      </w:r>
    </w:p>
    <w:p w:rsidR="00670536" w:rsidRPr="006F5CF5" w:rsidRDefault="00CF51D5" w:rsidP="0019345C">
      <w:pPr>
        <w:pStyle w:val="Akapitzlist"/>
        <w:numPr>
          <w:ilvl w:val="0"/>
          <w:numId w:val="36"/>
        </w:numPr>
        <w:autoSpaceDE w:val="0"/>
        <w:autoSpaceDN w:val="0"/>
        <w:adjustRightInd w:val="0"/>
        <w:spacing w:after="0" w:line="264" w:lineRule="auto"/>
        <w:jc w:val="both"/>
        <w:rPr>
          <w:rFonts w:cstheme="minorHAnsi"/>
        </w:rPr>
      </w:pPr>
      <w:r w:rsidRPr="006F5CF5">
        <w:rPr>
          <w:rFonts w:cstheme="minorHAnsi"/>
        </w:rPr>
        <w:t>informację o wykonawcach, których ofer</w:t>
      </w:r>
      <w:r w:rsidR="00670536" w:rsidRPr="006F5CF5">
        <w:rPr>
          <w:rFonts w:cstheme="minorHAnsi"/>
        </w:rPr>
        <w:t xml:space="preserve">ty zostały odrzucone, </w:t>
      </w:r>
    </w:p>
    <w:p w:rsidR="00CE4F64" w:rsidRPr="006F5CF5" w:rsidRDefault="00CF51D5" w:rsidP="0070286F">
      <w:pPr>
        <w:pStyle w:val="Akapitzlist"/>
        <w:numPr>
          <w:ilvl w:val="0"/>
          <w:numId w:val="33"/>
        </w:numPr>
        <w:autoSpaceDE w:val="0"/>
        <w:autoSpaceDN w:val="0"/>
        <w:adjustRightInd w:val="0"/>
        <w:spacing w:after="0" w:line="264" w:lineRule="auto"/>
        <w:ind w:left="426"/>
        <w:rPr>
          <w:rFonts w:cstheme="minorHAnsi"/>
        </w:rPr>
      </w:pPr>
      <w:r w:rsidRPr="006F5CF5">
        <w:rPr>
          <w:rFonts w:cstheme="minorHAnsi"/>
        </w:rPr>
        <w:t>Zawiadomienie o wyborze najkorzystniejszej oferty zawierać będzie uzasadnienie faktyczne i prawne oraz zamieszczone zostanie na stronie internetowej</w:t>
      </w:r>
      <w:r w:rsidR="00481BC7" w:rsidRPr="006F5CF5">
        <w:rPr>
          <w:rFonts w:cstheme="minorHAnsi"/>
        </w:rPr>
        <w:t>:</w:t>
      </w:r>
      <w:r w:rsidR="00FC022B">
        <w:rPr>
          <w:rFonts w:cstheme="minorHAnsi"/>
        </w:rPr>
        <w:t xml:space="preserve"> </w:t>
      </w:r>
      <w:hyperlink r:id="rId43" w:history="1">
        <w:r w:rsidR="0070286F" w:rsidRPr="00976BBA">
          <w:rPr>
            <w:rStyle w:val="Hipercze"/>
            <w:rFonts w:cstheme="minorHAnsi"/>
          </w:rPr>
          <w:t>https://platformazakupowa.pl/pn/wolow</w:t>
        </w:r>
      </w:hyperlink>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Informacja zamieszczona na stronie internetowej zawierać będzie informacje</w:t>
      </w:r>
      <w:r w:rsidR="00D56C0B">
        <w:rPr>
          <w:rFonts w:cstheme="minorHAnsi"/>
        </w:rPr>
        <w:t>,</w:t>
      </w:r>
      <w:r w:rsidRPr="006F5CF5">
        <w:rPr>
          <w:rFonts w:cstheme="minorHAnsi"/>
        </w:rPr>
        <w:t xml:space="preserve"> o k</w:t>
      </w:r>
      <w:r w:rsidR="00670536" w:rsidRPr="006F5CF5">
        <w:rPr>
          <w:rFonts w:cstheme="minorHAnsi"/>
        </w:rPr>
        <w:t xml:space="preserve">tórych mowa w pkt. 2 ppkt. 1) </w:t>
      </w:r>
    </w:p>
    <w:p w:rsidR="00B30A23"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O unieważnieniu postępowania o udzielenie zamówienia publicznego zamawiający zawiadomi równocześnie wszystkich wykonawców, którzy złożyli oferty podając uzasadnienie faktyczne i prawne.</w:t>
      </w:r>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 xml:space="preserve">Informacja o unieważnieniu postępowania zamieszczona </w:t>
      </w:r>
      <w:r w:rsidR="00D56C0B" w:rsidRPr="00D56C0B">
        <w:rPr>
          <w:rFonts w:cstheme="minorHAnsi"/>
        </w:rPr>
        <w:t xml:space="preserve">zostanie </w:t>
      </w:r>
      <w:r w:rsidRPr="006F5CF5">
        <w:rPr>
          <w:rFonts w:cstheme="minorHAnsi"/>
        </w:rPr>
        <w:t>również zostanie na stronie</w:t>
      </w:r>
      <w:r w:rsidR="004613C7">
        <w:rPr>
          <w:rFonts w:cstheme="minorHAnsi"/>
        </w:rPr>
        <w:t xml:space="preserve"> </w:t>
      </w:r>
      <w:r w:rsidRPr="006F5CF5">
        <w:rPr>
          <w:rFonts w:cstheme="minorHAnsi"/>
        </w:rPr>
        <w:t xml:space="preserve">internetowej </w:t>
      </w:r>
      <w:hyperlink r:id="rId44" w:history="1">
        <w:r w:rsidR="001B604B" w:rsidRPr="00B83758">
          <w:rPr>
            <w:rStyle w:val="Hipercze"/>
            <w:rFonts w:cstheme="minorHAnsi"/>
          </w:rPr>
          <w:t>https://platformazakupowa.pl/pn/wolow</w:t>
        </w:r>
      </w:hyperlink>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6F5CF5">
        <w:rPr>
          <w:rFonts w:cstheme="minorHAnsi"/>
        </w:rPr>
        <w:t>e ten sam przedmiot zamówienia.</w:t>
      </w:r>
    </w:p>
    <w:p w:rsidR="00FC7405"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Umowa zostanie zawarta w formie pisemn</w:t>
      </w:r>
      <w:r w:rsidR="00FC7405" w:rsidRPr="006F5CF5">
        <w:rPr>
          <w:rFonts w:cstheme="minorHAnsi"/>
        </w:rPr>
        <w:t>ej w terminie nie krótszym niż:</w:t>
      </w:r>
    </w:p>
    <w:p w:rsidR="00FC7405" w:rsidRPr="006F5CF5" w:rsidRDefault="00CF51D5" w:rsidP="0019345C">
      <w:pPr>
        <w:pStyle w:val="Akapitzlist"/>
        <w:numPr>
          <w:ilvl w:val="0"/>
          <w:numId w:val="34"/>
        </w:numPr>
        <w:autoSpaceDE w:val="0"/>
        <w:autoSpaceDN w:val="0"/>
        <w:adjustRightInd w:val="0"/>
        <w:spacing w:after="0" w:line="264" w:lineRule="auto"/>
        <w:jc w:val="both"/>
        <w:rPr>
          <w:rFonts w:cstheme="minorHAnsi"/>
        </w:rPr>
      </w:pPr>
      <w:r w:rsidRPr="006F5CF5">
        <w:rPr>
          <w:rFonts w:cstheme="minorHAnsi"/>
        </w:rPr>
        <w:lastRenderedPageBreak/>
        <w:t>5 dni od dnia przesłania zawiadomienia o wyborze najkorzystniejszej oferty, jeżeli zostało ono przesłane przy użyciu środków k</w:t>
      </w:r>
      <w:r w:rsidR="00FC7405" w:rsidRPr="006F5CF5">
        <w:rPr>
          <w:rFonts w:cstheme="minorHAnsi"/>
        </w:rPr>
        <w:t>omunikacji elektronicznej , lub</w:t>
      </w:r>
    </w:p>
    <w:p w:rsidR="00FC7405" w:rsidRPr="006F5CF5" w:rsidRDefault="00CF51D5" w:rsidP="0019345C">
      <w:pPr>
        <w:pStyle w:val="Akapitzlist"/>
        <w:numPr>
          <w:ilvl w:val="0"/>
          <w:numId w:val="34"/>
        </w:numPr>
        <w:autoSpaceDE w:val="0"/>
        <w:autoSpaceDN w:val="0"/>
        <w:adjustRightInd w:val="0"/>
        <w:spacing w:after="0" w:line="264" w:lineRule="auto"/>
        <w:jc w:val="both"/>
        <w:rPr>
          <w:rFonts w:cstheme="minorHAnsi"/>
        </w:rPr>
      </w:pPr>
      <w:r w:rsidRPr="006F5CF5">
        <w:rPr>
          <w:rFonts w:cstheme="minorHAnsi"/>
        </w:rPr>
        <w:t>10 dni od dnia przesłania zawiadomienia o wyborze najkorzystniejszej oferty, jeżeli zostało ono przesłane w inny s</w:t>
      </w:r>
      <w:r w:rsidR="00FC7405" w:rsidRPr="006F5CF5">
        <w:rPr>
          <w:rFonts w:cstheme="minorHAnsi"/>
        </w:rPr>
        <w:t>posób niż określono w ppkt. 1),</w:t>
      </w:r>
    </w:p>
    <w:p w:rsidR="00670536" w:rsidRPr="006F5CF5" w:rsidRDefault="00CF51D5" w:rsidP="0019345C">
      <w:pPr>
        <w:pStyle w:val="Akapitzlist"/>
        <w:numPr>
          <w:ilvl w:val="0"/>
          <w:numId w:val="34"/>
        </w:numPr>
        <w:autoSpaceDE w:val="0"/>
        <w:autoSpaceDN w:val="0"/>
        <w:adjustRightInd w:val="0"/>
        <w:spacing w:after="0" w:line="264" w:lineRule="auto"/>
        <w:jc w:val="both"/>
        <w:rPr>
          <w:rFonts w:cstheme="minorHAnsi"/>
        </w:rPr>
      </w:pPr>
      <w:r w:rsidRPr="006F5CF5">
        <w:rPr>
          <w:rFonts w:cstheme="minorHAnsi"/>
        </w:rPr>
        <w:t>w przypadku gdy, w postępowaniu złoż</w:t>
      </w:r>
      <w:r w:rsidR="00670536" w:rsidRPr="006F5CF5">
        <w:rPr>
          <w:rFonts w:cstheme="minorHAnsi"/>
        </w:rPr>
        <w:t>ona została tylko jedna oferta.</w:t>
      </w:r>
    </w:p>
    <w:p w:rsidR="00670536"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O miejscu i terminie podpisania umowy zamawiający</w:t>
      </w:r>
      <w:r w:rsidR="00670536" w:rsidRPr="006F5CF5">
        <w:rPr>
          <w:rFonts w:cstheme="minorHAnsi"/>
        </w:rPr>
        <w:t xml:space="preserve"> powiadomi wybranego wykonawcę.</w:t>
      </w:r>
    </w:p>
    <w:p w:rsidR="00FC7405"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6F5CF5">
        <w:rPr>
          <w:rFonts w:cstheme="minorHAnsi"/>
        </w:rPr>
        <w:t>nek unieważnienia postępowania.</w:t>
      </w:r>
    </w:p>
    <w:p w:rsidR="00FC7405" w:rsidRPr="006F5CF5" w:rsidRDefault="00CF51D5"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cstheme="minorHAnsi"/>
        </w:rPr>
        <w:t xml:space="preserve">Wyłoniony </w:t>
      </w:r>
      <w:r w:rsidRPr="00E26543">
        <w:rPr>
          <w:rFonts w:cstheme="minorHAnsi"/>
          <w:b/>
        </w:rPr>
        <w:t>Wykonawca przed podpisaniem umowy zobowiązany będzie dostarczyć</w:t>
      </w:r>
      <w:r w:rsidRPr="006F5CF5">
        <w:rPr>
          <w:rFonts w:cstheme="minorHAnsi"/>
        </w:rPr>
        <w:t xml:space="preserve"> </w:t>
      </w:r>
      <w:r w:rsidR="00CB4B3C">
        <w:rPr>
          <w:rFonts w:cstheme="minorHAnsi"/>
        </w:rPr>
        <w:t xml:space="preserve">                               </w:t>
      </w:r>
      <w:r w:rsidRPr="006F5CF5">
        <w:rPr>
          <w:rFonts w:cstheme="minorHAnsi"/>
        </w:rPr>
        <w:t>na wezw</w:t>
      </w:r>
      <w:r w:rsidR="008117D7" w:rsidRPr="006F5CF5">
        <w:rPr>
          <w:rFonts w:cstheme="minorHAnsi"/>
        </w:rPr>
        <w:t>anie zamawiającego</w:t>
      </w:r>
      <w:r w:rsidR="00FC7405" w:rsidRPr="006F5CF5">
        <w:rPr>
          <w:rFonts w:cstheme="minorHAnsi"/>
        </w:rPr>
        <w:t>:</w:t>
      </w:r>
    </w:p>
    <w:p w:rsidR="000A0663" w:rsidRPr="006F5CF5" w:rsidRDefault="00194BD6" w:rsidP="0019345C">
      <w:pPr>
        <w:pStyle w:val="Akapitzlist"/>
        <w:numPr>
          <w:ilvl w:val="0"/>
          <w:numId w:val="35"/>
        </w:numPr>
        <w:spacing w:after="0" w:line="264" w:lineRule="auto"/>
        <w:jc w:val="both"/>
        <w:rPr>
          <w:rFonts w:cstheme="minorHAnsi"/>
          <w:color w:val="000000"/>
        </w:rPr>
      </w:pPr>
      <w:r w:rsidRPr="006F5CF5">
        <w:rPr>
          <w:rFonts w:cstheme="minorHAnsi"/>
          <w:u w:val="single"/>
        </w:rPr>
        <w:t xml:space="preserve">dokumenty potwierdzające uprzednie oświadczenia wykonawcy tj. kserokopie potwierdzone za zgodność z oryginałem uprawnień </w:t>
      </w:r>
      <w:r w:rsidR="008C19B3">
        <w:rPr>
          <w:rFonts w:cstheme="minorHAnsi"/>
          <w:u w:val="single"/>
        </w:rPr>
        <w:t xml:space="preserve">kierownika </w:t>
      </w:r>
      <w:r w:rsidRPr="006F5CF5">
        <w:rPr>
          <w:rFonts w:cstheme="minorHAnsi"/>
          <w:u w:val="single"/>
        </w:rPr>
        <w:t>wraz z aktualnymi zaświadczeniami o przynależności do właściwej izby samorządu zawodowego</w:t>
      </w:r>
      <w:r w:rsidRPr="001E7A86">
        <w:rPr>
          <w:rFonts w:cstheme="minorHAnsi"/>
        </w:rPr>
        <w:t xml:space="preserve">, </w:t>
      </w:r>
      <w:r w:rsidR="008117D7" w:rsidRPr="006F5CF5">
        <w:rPr>
          <w:rFonts w:cstheme="minorHAnsi"/>
          <w:color w:val="000000"/>
        </w:rPr>
        <w:t xml:space="preserve">Zamawiający uzna uprawnienia budowlane wydane na podstawie wcześniej i obecnie obowiązujących przepisów oraz uprawnienia wydane obywatelom państw Europejskiego Obszaru Gospodarczego oraz Konfederacji Szwajcarskiej, z zastrzeżeniem art. 12a oraz innych przepisów ustawy Prawo budowlane (Dz.U. 2017 poz. 1332 z późn. zm.) oraz ustawy o zasadach uznawania kwalifikacji zawodowych nabytych w państwach członkowskich Unii Europejskiej (Dz.U. 2016 poz. 65 z późn.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r w:rsidR="001B604B" w:rsidRPr="006F5CF5">
        <w:rPr>
          <w:rFonts w:cstheme="minorHAnsi"/>
          <w:color w:val="000000"/>
        </w:rPr>
        <w:t>SWZ</w:t>
      </w:r>
      <w:r w:rsidR="008117D7" w:rsidRPr="006F5CF5">
        <w:rPr>
          <w:rFonts w:cstheme="minorHAnsi"/>
          <w:color w:val="000000"/>
        </w:rPr>
        <w:t>.</w:t>
      </w:r>
    </w:p>
    <w:p w:rsidR="003077EB" w:rsidRPr="0075726C" w:rsidRDefault="00C728C3" w:rsidP="003077EB">
      <w:pPr>
        <w:pStyle w:val="Akapitzlist"/>
        <w:numPr>
          <w:ilvl w:val="0"/>
          <w:numId w:val="35"/>
        </w:numPr>
        <w:autoSpaceDE w:val="0"/>
        <w:autoSpaceDN w:val="0"/>
        <w:adjustRightInd w:val="0"/>
        <w:spacing w:after="0" w:line="264" w:lineRule="auto"/>
        <w:jc w:val="both"/>
        <w:rPr>
          <w:rFonts w:cstheme="minorHAnsi"/>
        </w:rPr>
      </w:pPr>
      <w:r w:rsidRPr="0075726C">
        <w:rPr>
          <w:rFonts w:cstheme="minorHAnsi"/>
        </w:rPr>
        <w:t>k</w:t>
      </w:r>
      <w:r w:rsidR="003077EB" w:rsidRPr="0075726C">
        <w:rPr>
          <w:rFonts w:cstheme="minorHAnsi"/>
        </w:rPr>
        <w:t>serokopię aktualnego ubezpieczenia od odpowiedzialności cywilnej kontraktowej i deliktowej</w:t>
      </w:r>
      <w:r w:rsidR="003422CC" w:rsidRPr="0075726C">
        <w:rPr>
          <w:rFonts w:cstheme="minorHAnsi"/>
        </w:rPr>
        <w:t xml:space="preserve"> z tytułu prowadzonej działalności gospodarczej obowiązującego </w:t>
      </w:r>
      <w:r w:rsidR="008F3FAD" w:rsidRPr="0075726C">
        <w:rPr>
          <w:rFonts w:cstheme="minorHAnsi"/>
        </w:rPr>
        <w:t xml:space="preserve">przez cały okres realizacji umowy począwszy od dnia podpisania umowy </w:t>
      </w:r>
      <w:r w:rsidR="00A46FDD" w:rsidRPr="0075726C">
        <w:rPr>
          <w:rFonts w:cstheme="minorHAnsi"/>
        </w:rPr>
        <w:t xml:space="preserve">o wartości </w:t>
      </w:r>
      <w:r w:rsidRPr="0075726C">
        <w:rPr>
          <w:rFonts w:cstheme="minorHAnsi"/>
        </w:rPr>
        <w:t>nie mniejszej niż</w:t>
      </w:r>
      <w:r w:rsidR="00A46FDD" w:rsidRPr="0075726C">
        <w:rPr>
          <w:rFonts w:cstheme="minorHAnsi"/>
        </w:rPr>
        <w:t xml:space="preserve"> wartoś</w:t>
      </w:r>
      <w:r w:rsidR="0075726C" w:rsidRPr="0075726C">
        <w:rPr>
          <w:rFonts w:cstheme="minorHAnsi"/>
        </w:rPr>
        <w:t>ć</w:t>
      </w:r>
      <w:r w:rsidR="00A46FDD" w:rsidRPr="0075726C">
        <w:rPr>
          <w:rFonts w:cstheme="minorHAnsi"/>
        </w:rPr>
        <w:t xml:space="preserve"> ofertow</w:t>
      </w:r>
      <w:r w:rsidR="0075726C" w:rsidRPr="0075726C">
        <w:rPr>
          <w:rFonts w:cstheme="minorHAnsi"/>
        </w:rPr>
        <w:t xml:space="preserve">a </w:t>
      </w:r>
      <w:r w:rsidR="00A46FDD" w:rsidRPr="0075726C">
        <w:rPr>
          <w:rFonts w:cstheme="minorHAnsi"/>
        </w:rPr>
        <w:t>brutto</w:t>
      </w:r>
      <w:r w:rsidR="00EA1786">
        <w:rPr>
          <w:rFonts w:cstheme="minorHAnsi"/>
        </w:rPr>
        <w:t>.</w:t>
      </w:r>
    </w:p>
    <w:p w:rsidR="000A0663" w:rsidRPr="00EA1786" w:rsidRDefault="00194BD6" w:rsidP="00EA1786">
      <w:pPr>
        <w:pStyle w:val="Akapitzlist"/>
        <w:numPr>
          <w:ilvl w:val="0"/>
          <w:numId w:val="35"/>
        </w:numPr>
        <w:autoSpaceDE w:val="0"/>
        <w:autoSpaceDN w:val="0"/>
        <w:adjustRightInd w:val="0"/>
        <w:spacing w:after="0" w:line="264" w:lineRule="auto"/>
        <w:jc w:val="both"/>
        <w:rPr>
          <w:rFonts w:cstheme="minorHAnsi"/>
        </w:rPr>
      </w:pPr>
      <w:r w:rsidRPr="00326A40">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rsidR="00FC7405" w:rsidRPr="006F5CF5" w:rsidRDefault="00653E83"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6F5CF5" w:rsidRDefault="00653E83" w:rsidP="0019345C">
      <w:pPr>
        <w:pStyle w:val="Akapitzlist"/>
        <w:numPr>
          <w:ilvl w:val="0"/>
          <w:numId w:val="33"/>
        </w:numPr>
        <w:autoSpaceDE w:val="0"/>
        <w:autoSpaceDN w:val="0"/>
        <w:adjustRightInd w:val="0"/>
        <w:spacing w:after="0" w:line="264" w:lineRule="auto"/>
        <w:ind w:left="426"/>
        <w:jc w:val="both"/>
        <w:rPr>
          <w:rFonts w:cstheme="minorHAnsi"/>
        </w:rPr>
      </w:pPr>
      <w:r w:rsidRPr="006F5CF5">
        <w:rPr>
          <w:rFonts w:eastAsia="Times New Roman" w:cstheme="minorHAnsi"/>
          <w:color w:val="000000"/>
        </w:rPr>
        <w:t>Wykonawca będzie zobowiązany do podpisania umowy w miejscu i terminie wskazanym przez Zamawiającego.</w:t>
      </w:r>
    </w:p>
    <w:p w:rsidR="00B444BD" w:rsidRPr="00FC022B" w:rsidRDefault="00B444BD" w:rsidP="006F5CF5">
      <w:pPr>
        <w:autoSpaceDE w:val="0"/>
        <w:autoSpaceDN w:val="0"/>
        <w:adjustRightInd w:val="0"/>
        <w:spacing w:after="0" w:line="264" w:lineRule="auto"/>
        <w:jc w:val="both"/>
        <w:rPr>
          <w:rFonts w:cstheme="minorHAnsi"/>
          <w:sz w:val="16"/>
        </w:rPr>
      </w:pPr>
    </w:p>
    <w:p w:rsidR="0003695D" w:rsidRDefault="001324D4" w:rsidP="006F5CF5">
      <w:pPr>
        <w:autoSpaceDE w:val="0"/>
        <w:autoSpaceDN w:val="0"/>
        <w:adjustRightInd w:val="0"/>
        <w:spacing w:after="0" w:line="264" w:lineRule="auto"/>
        <w:jc w:val="both"/>
        <w:rPr>
          <w:rFonts w:cstheme="minorHAnsi"/>
          <w:b/>
        </w:rPr>
      </w:pPr>
      <w:r w:rsidRPr="006F5CF5">
        <w:rPr>
          <w:rFonts w:cstheme="minorHAnsi"/>
          <w:b/>
        </w:rPr>
        <w:t>XVI. Wymagania dotyczące zabezpieczen</w:t>
      </w:r>
      <w:r w:rsidR="0003695D" w:rsidRPr="006F5CF5">
        <w:rPr>
          <w:rFonts w:cstheme="minorHAnsi"/>
          <w:b/>
        </w:rPr>
        <w:t xml:space="preserve">ia należytego wykonania umowy </w:t>
      </w:r>
    </w:p>
    <w:p w:rsidR="002C4E34" w:rsidRPr="004B0FC4" w:rsidRDefault="002C4E34" w:rsidP="002C4E34">
      <w:pPr>
        <w:pStyle w:val="Akapitzlist"/>
        <w:numPr>
          <w:ilvl w:val="0"/>
          <w:numId w:val="47"/>
        </w:numPr>
        <w:autoSpaceDE w:val="0"/>
        <w:autoSpaceDN w:val="0"/>
        <w:adjustRightInd w:val="0"/>
        <w:spacing w:after="0" w:line="240" w:lineRule="auto"/>
        <w:ind w:left="426"/>
        <w:jc w:val="both"/>
        <w:rPr>
          <w:rFonts w:cstheme="minorHAnsi"/>
        </w:rPr>
      </w:pPr>
      <w:r>
        <w:rPr>
          <w:rFonts w:cstheme="minorHAnsi"/>
        </w:rPr>
        <w:t>Zamawiający</w:t>
      </w:r>
      <w:r w:rsidRPr="004B0FC4">
        <w:rPr>
          <w:rFonts w:cstheme="minorHAnsi"/>
        </w:rPr>
        <w:t xml:space="preserve"> przewiduje wniesienie zabezpieczenia należytego wykonania umowy, które służyć będzie pokryciu roszczeń z tytułu niewykonania lub nienależytego wykonania umowy.</w:t>
      </w:r>
    </w:p>
    <w:p w:rsidR="002C4E34" w:rsidRPr="004B0FC4" w:rsidRDefault="002C4E34" w:rsidP="002C4E34">
      <w:pPr>
        <w:pStyle w:val="Akapitzlist"/>
        <w:numPr>
          <w:ilvl w:val="0"/>
          <w:numId w:val="47"/>
        </w:numPr>
        <w:autoSpaceDE w:val="0"/>
        <w:autoSpaceDN w:val="0"/>
        <w:adjustRightInd w:val="0"/>
        <w:spacing w:after="0" w:line="240" w:lineRule="auto"/>
        <w:ind w:left="426"/>
        <w:jc w:val="both"/>
        <w:rPr>
          <w:rFonts w:cstheme="minorHAnsi"/>
        </w:rPr>
      </w:pPr>
      <w:r w:rsidRPr="004B0FC4">
        <w:rPr>
          <w:rFonts w:cstheme="minorHAnsi"/>
        </w:rPr>
        <w:t>Od wykonawcy, którego oferta zostanie uznana jako najkorzystniejsza wymagane będzie wniesienie, w określonym terminie, przed zawarciem umowy</w:t>
      </w:r>
      <w:r>
        <w:rPr>
          <w:rFonts w:cstheme="minorHAnsi"/>
        </w:rPr>
        <w:t>,</w:t>
      </w:r>
      <w:r w:rsidRPr="004B0FC4">
        <w:rPr>
          <w:rFonts w:cstheme="minorHAnsi"/>
        </w:rPr>
        <w:t xml:space="preserve"> zabezpieczenia należytego wykonania umowy w wysokości: </w:t>
      </w:r>
      <w:r>
        <w:rPr>
          <w:rFonts w:cstheme="minorHAnsi"/>
        </w:rPr>
        <w:t xml:space="preserve"> </w:t>
      </w:r>
      <w:r w:rsidRPr="008E446B">
        <w:rPr>
          <w:rFonts w:cstheme="minorHAnsi"/>
          <w:b/>
        </w:rPr>
        <w:t xml:space="preserve">5 % </w:t>
      </w:r>
      <w:r>
        <w:rPr>
          <w:rFonts w:cstheme="minorHAnsi"/>
          <w:b/>
        </w:rPr>
        <w:t xml:space="preserve"> </w:t>
      </w:r>
      <w:r w:rsidRPr="008E446B">
        <w:rPr>
          <w:rFonts w:cstheme="minorHAnsi"/>
          <w:b/>
        </w:rPr>
        <w:t>ceny całkowitej podanej w ofercie</w:t>
      </w:r>
      <w:r w:rsidRPr="00347D43">
        <w:rPr>
          <w:rFonts w:cstheme="minorHAnsi"/>
        </w:rPr>
        <w:t>.</w:t>
      </w:r>
    </w:p>
    <w:p w:rsidR="002C4E34" w:rsidRPr="004B0FC4" w:rsidRDefault="002C4E34" w:rsidP="002C4E34">
      <w:pPr>
        <w:pStyle w:val="Akapitzlist"/>
        <w:numPr>
          <w:ilvl w:val="0"/>
          <w:numId w:val="47"/>
        </w:numPr>
        <w:autoSpaceDE w:val="0"/>
        <w:autoSpaceDN w:val="0"/>
        <w:adjustRightInd w:val="0"/>
        <w:spacing w:after="0" w:line="240" w:lineRule="auto"/>
        <w:ind w:left="426"/>
        <w:jc w:val="both"/>
        <w:rPr>
          <w:rFonts w:cstheme="minorHAnsi"/>
        </w:rPr>
      </w:pPr>
      <w:r w:rsidRPr="004B0FC4">
        <w:rPr>
          <w:rFonts w:cstheme="minorHAnsi"/>
        </w:rPr>
        <w:lastRenderedPageBreak/>
        <w:t>Zabezpieczenie należytego wykonania umowy wnoszone jest w jednej lub kilku następujących formach:</w:t>
      </w:r>
    </w:p>
    <w:p w:rsidR="002C4E34" w:rsidRPr="002C4E34" w:rsidRDefault="002C4E34" w:rsidP="002C4E34">
      <w:pPr>
        <w:pStyle w:val="Akapitzlist"/>
        <w:numPr>
          <w:ilvl w:val="0"/>
          <w:numId w:val="48"/>
        </w:numPr>
        <w:autoSpaceDE w:val="0"/>
        <w:autoSpaceDN w:val="0"/>
        <w:adjustRightInd w:val="0"/>
        <w:spacing w:after="0" w:line="240" w:lineRule="auto"/>
        <w:jc w:val="both"/>
        <w:rPr>
          <w:rFonts w:cstheme="minorHAnsi"/>
        </w:rPr>
      </w:pPr>
      <w:r w:rsidRPr="002C4E34">
        <w:rPr>
          <w:rFonts w:cstheme="minorHAnsi"/>
        </w:rPr>
        <w:t>w pieniądzu, przelewem na rachunek bankowy:</w:t>
      </w:r>
      <w:r w:rsidRPr="002C4E34">
        <w:rPr>
          <w:rFonts w:cstheme="minorHAnsi"/>
        </w:rPr>
        <w:cr/>
        <w:t>dane i numer rachunku bankowego zamawiającego dla zabezpieczenia</w:t>
      </w:r>
      <w:r w:rsidRPr="002C4E34">
        <w:rPr>
          <w:rFonts w:cstheme="minorHAnsi"/>
        </w:rPr>
        <w:cr/>
        <w:t xml:space="preserve">z adnotacją "zabezpieczenie należytego wykonania umowy - </w:t>
      </w:r>
      <w:r w:rsidRPr="002C4E34">
        <w:rPr>
          <w:rFonts w:cs="Arial"/>
          <w:b/>
          <w:bCs/>
          <w:i/>
          <w:iCs/>
          <w:color w:val="000000"/>
        </w:rPr>
        <w:t>„Budowa trasy rekreacyjno-turystycznej Wołów-Lubiąż – Etap IIIA”</w:t>
      </w:r>
      <w:r>
        <w:rPr>
          <w:rFonts w:cs="Arial"/>
          <w:b/>
          <w:bCs/>
          <w:i/>
          <w:iCs/>
          <w:color w:val="000000"/>
        </w:rPr>
        <w:t xml:space="preserve"> </w:t>
      </w:r>
      <w:r w:rsidRPr="002C4E34">
        <w:rPr>
          <w:rFonts w:cstheme="minorHAnsi"/>
        </w:rPr>
        <w:t>w poręczeniach bankowych lub poręczeniach spółdzielczej kasy oszczędnościowo - kredytowej, z tym, że zobowiązanie kasy jest zobowiązaniem pieniężnym,</w:t>
      </w:r>
    </w:p>
    <w:p w:rsidR="002C4E34" w:rsidRPr="004B0FC4" w:rsidRDefault="002C4E34" w:rsidP="002C4E34">
      <w:pPr>
        <w:pStyle w:val="Akapitzlist"/>
        <w:numPr>
          <w:ilvl w:val="0"/>
          <w:numId w:val="48"/>
        </w:numPr>
        <w:autoSpaceDE w:val="0"/>
        <w:autoSpaceDN w:val="0"/>
        <w:adjustRightInd w:val="0"/>
        <w:spacing w:after="0" w:line="240" w:lineRule="auto"/>
        <w:jc w:val="both"/>
        <w:rPr>
          <w:rFonts w:cstheme="minorHAnsi"/>
        </w:rPr>
      </w:pPr>
      <w:r w:rsidRPr="004B0FC4">
        <w:rPr>
          <w:rFonts w:cstheme="minorHAnsi"/>
        </w:rPr>
        <w:t>w gwarancjach bankowych,</w:t>
      </w:r>
    </w:p>
    <w:p w:rsidR="002C4E34" w:rsidRPr="004B0FC4" w:rsidRDefault="002C4E34" w:rsidP="002C4E34">
      <w:pPr>
        <w:pStyle w:val="Akapitzlist"/>
        <w:numPr>
          <w:ilvl w:val="0"/>
          <w:numId w:val="48"/>
        </w:numPr>
        <w:autoSpaceDE w:val="0"/>
        <w:autoSpaceDN w:val="0"/>
        <w:adjustRightInd w:val="0"/>
        <w:spacing w:after="0" w:line="240" w:lineRule="auto"/>
        <w:jc w:val="both"/>
        <w:rPr>
          <w:rFonts w:cstheme="minorHAnsi"/>
        </w:rPr>
      </w:pPr>
      <w:r w:rsidRPr="004B0FC4">
        <w:rPr>
          <w:rFonts w:cstheme="minorHAnsi"/>
        </w:rPr>
        <w:t>w gwarancjach ubezpieczeniowych,</w:t>
      </w:r>
    </w:p>
    <w:p w:rsidR="002C4E34" w:rsidRPr="004B0FC4" w:rsidRDefault="002C4E34" w:rsidP="002C4E34">
      <w:pPr>
        <w:pStyle w:val="Akapitzlist"/>
        <w:numPr>
          <w:ilvl w:val="0"/>
          <w:numId w:val="48"/>
        </w:numPr>
        <w:autoSpaceDE w:val="0"/>
        <w:autoSpaceDN w:val="0"/>
        <w:adjustRightInd w:val="0"/>
        <w:spacing w:after="0" w:line="240" w:lineRule="auto"/>
        <w:jc w:val="both"/>
        <w:rPr>
          <w:rFonts w:cstheme="minorHAnsi"/>
        </w:rPr>
      </w:pPr>
      <w:r w:rsidRPr="004B0FC4">
        <w:rPr>
          <w:rFonts w:cstheme="minorHAnsi"/>
        </w:rPr>
        <w:t>w poręczeniach udzielanych przez podmioty, o których mowa w art. 6b ust. 5 pkt 2 ustawy z dnia 9 listopada 2000 r. o utworzeniu Polskiej Agencji Rozwoju Przedsiębiorczości.</w:t>
      </w:r>
    </w:p>
    <w:p w:rsidR="002C4E34" w:rsidRPr="004B0FC4" w:rsidRDefault="002C4E34" w:rsidP="002C4E34">
      <w:pPr>
        <w:pStyle w:val="Akapitzlist"/>
        <w:numPr>
          <w:ilvl w:val="0"/>
          <w:numId w:val="47"/>
        </w:numPr>
        <w:autoSpaceDE w:val="0"/>
        <w:autoSpaceDN w:val="0"/>
        <w:adjustRightInd w:val="0"/>
        <w:spacing w:after="0" w:line="240" w:lineRule="auto"/>
        <w:ind w:left="426"/>
        <w:jc w:val="both"/>
        <w:rPr>
          <w:rFonts w:cstheme="minorHAnsi"/>
        </w:rPr>
      </w:pPr>
      <w:r w:rsidRPr="004B0FC4">
        <w:rPr>
          <w:rFonts w:cstheme="minorHAnsi"/>
        </w:rPr>
        <w:t>Sposób przekazania zabezpieczenia w formie innej niż pieniądz: oryginał.</w:t>
      </w:r>
    </w:p>
    <w:p w:rsidR="002C4E34" w:rsidRPr="004B0FC4" w:rsidRDefault="002C4E34" w:rsidP="002C4E34">
      <w:pPr>
        <w:pStyle w:val="Akapitzlist"/>
        <w:numPr>
          <w:ilvl w:val="0"/>
          <w:numId w:val="47"/>
        </w:numPr>
        <w:autoSpaceDE w:val="0"/>
        <w:autoSpaceDN w:val="0"/>
        <w:adjustRightInd w:val="0"/>
        <w:spacing w:after="0" w:line="240" w:lineRule="auto"/>
        <w:ind w:left="426"/>
        <w:jc w:val="both"/>
        <w:rPr>
          <w:rFonts w:cstheme="minorHAnsi"/>
        </w:rPr>
      </w:pPr>
      <w:r w:rsidRPr="004B0FC4">
        <w:rPr>
          <w:rFonts w:cstheme="minorHAnsi"/>
        </w:rPr>
        <w:t xml:space="preserve"> Zwrot zabezpieczenia należytego wykonania umowy nastąpi w terminie 30 dni od dnia wykonania zamówienia i uznania przez zamawiającego za należycie wykonane, z zastrzeżeniem kwoty 30% wysokości zabezpieczenia, która pozostawiona zostanie na zabezpieczenie roszczeń z tytułu rękojmi za wady. Pozostawiona kwota zostanie zwrócona nie później niż 15 dni po upływie rękojmi za wady.</w:t>
      </w:r>
    </w:p>
    <w:p w:rsidR="002C4E34" w:rsidRPr="004B0FC4" w:rsidRDefault="002C4E34" w:rsidP="002C4E34">
      <w:pPr>
        <w:pStyle w:val="Akapitzlist"/>
        <w:numPr>
          <w:ilvl w:val="0"/>
          <w:numId w:val="47"/>
        </w:numPr>
        <w:autoSpaceDE w:val="0"/>
        <w:autoSpaceDN w:val="0"/>
        <w:adjustRightInd w:val="0"/>
        <w:spacing w:after="0" w:line="240" w:lineRule="auto"/>
        <w:ind w:left="426"/>
        <w:jc w:val="both"/>
        <w:rPr>
          <w:rFonts w:cstheme="minorHAnsi"/>
        </w:rPr>
      </w:pPr>
      <w:r w:rsidRPr="004B0FC4">
        <w:rPr>
          <w:rFonts w:cstheme="minorHAnsi"/>
        </w:rPr>
        <w:t>Jeżeli o udzielenie zamówienia ubiegają się wykonawcy występujący wspólnie, ponoszą oni solidarną odpowiedzialność za wniesienie zabezpieczenia należytego wykonania umowy.</w:t>
      </w:r>
    </w:p>
    <w:p w:rsidR="002C4E34" w:rsidRPr="004B0FC4" w:rsidRDefault="002C4E34" w:rsidP="002C4E34">
      <w:pPr>
        <w:pStyle w:val="Akapitzlist"/>
        <w:numPr>
          <w:ilvl w:val="0"/>
          <w:numId w:val="47"/>
        </w:numPr>
        <w:autoSpaceDE w:val="0"/>
        <w:autoSpaceDN w:val="0"/>
        <w:adjustRightInd w:val="0"/>
        <w:spacing w:after="0" w:line="240" w:lineRule="auto"/>
        <w:ind w:left="426"/>
        <w:jc w:val="both"/>
        <w:rPr>
          <w:rFonts w:cstheme="minorHAnsi"/>
        </w:rPr>
      </w:pPr>
      <w:r w:rsidRPr="004B0FC4">
        <w:rPr>
          <w:rFonts w:cstheme="minorHAnsi"/>
        </w:rPr>
        <w:t xml:space="preserve">Jeżeli wyłoniony wykonawca nie wniesie w określonym terminie zabezpieczenia należytego wykonania umowy </w:t>
      </w:r>
      <w:r>
        <w:rPr>
          <w:rFonts w:cstheme="minorHAnsi"/>
        </w:rPr>
        <w:t>Zamawiający</w:t>
      </w:r>
      <w:r w:rsidRPr="004B0FC4">
        <w:rPr>
          <w:rFonts w:cstheme="minorHAnsi"/>
        </w:rPr>
        <w:t xml:space="preserve"> może wybrać ofertę najkorzystniejszą spośród pozostałych ofert, bez przeprowadzania ich ponownej oceny, chyba, że zachodzi jedna z przesłanek unieważnienia postępowania.</w:t>
      </w:r>
    </w:p>
    <w:p w:rsidR="002C4E34" w:rsidRPr="004B0FC4" w:rsidRDefault="002C4E34" w:rsidP="002C4E34">
      <w:pPr>
        <w:pStyle w:val="Akapitzlist"/>
        <w:numPr>
          <w:ilvl w:val="0"/>
          <w:numId w:val="47"/>
        </w:numPr>
        <w:autoSpaceDE w:val="0"/>
        <w:autoSpaceDN w:val="0"/>
        <w:adjustRightInd w:val="0"/>
        <w:spacing w:after="0" w:line="240" w:lineRule="auto"/>
        <w:ind w:left="426"/>
        <w:jc w:val="both"/>
        <w:rPr>
          <w:rFonts w:cstheme="minorHAnsi"/>
        </w:rPr>
      </w:pPr>
      <w:r w:rsidRPr="004B0FC4">
        <w:rPr>
          <w:rFonts w:cstheme="minorHAnsi"/>
        </w:rPr>
        <w:t>W zakresie zabezpieczenia należytego wykonania umowy obowiązują uregulowania Prawa zamówień publicznych zawarte w art. od 449 do 453.</w:t>
      </w:r>
    </w:p>
    <w:p w:rsidR="002C4E34" w:rsidRDefault="002C4E34" w:rsidP="006F5CF5">
      <w:pPr>
        <w:autoSpaceDE w:val="0"/>
        <w:autoSpaceDN w:val="0"/>
        <w:adjustRightInd w:val="0"/>
        <w:spacing w:after="0" w:line="264" w:lineRule="auto"/>
        <w:jc w:val="both"/>
        <w:rPr>
          <w:rFonts w:cstheme="minorHAnsi"/>
          <w:b/>
        </w:rPr>
      </w:pPr>
    </w:p>
    <w:p w:rsidR="002C4E34" w:rsidRPr="006F5CF5" w:rsidRDefault="002C4E34" w:rsidP="006F5CF5">
      <w:pPr>
        <w:autoSpaceDE w:val="0"/>
        <w:autoSpaceDN w:val="0"/>
        <w:adjustRightInd w:val="0"/>
        <w:spacing w:after="0" w:line="264" w:lineRule="auto"/>
        <w:jc w:val="both"/>
        <w:rPr>
          <w:rFonts w:cstheme="minorHAnsi"/>
          <w:b/>
        </w:rPr>
      </w:pPr>
    </w:p>
    <w:p w:rsidR="00201482" w:rsidRPr="008C5B44" w:rsidRDefault="00201482" w:rsidP="00883BF6">
      <w:pPr>
        <w:pStyle w:val="Akapitzlist"/>
        <w:numPr>
          <w:ilvl w:val="0"/>
          <w:numId w:val="47"/>
        </w:numPr>
        <w:autoSpaceDE w:val="0"/>
        <w:autoSpaceDN w:val="0"/>
        <w:adjustRightInd w:val="0"/>
        <w:spacing w:after="0" w:line="240" w:lineRule="auto"/>
        <w:ind w:left="426"/>
        <w:jc w:val="both"/>
        <w:rPr>
          <w:rFonts w:cstheme="minorHAnsi"/>
        </w:rPr>
      </w:pPr>
      <w:r w:rsidRPr="008C5B44">
        <w:rPr>
          <w:rFonts w:cstheme="minorHAnsi"/>
        </w:rPr>
        <w:t xml:space="preserve">Zamawiający </w:t>
      </w:r>
      <w:r w:rsidR="008D7990">
        <w:rPr>
          <w:rFonts w:cstheme="minorHAnsi"/>
        </w:rPr>
        <w:t xml:space="preserve">nie </w:t>
      </w:r>
      <w:r w:rsidRPr="008C5B44">
        <w:rPr>
          <w:rFonts w:cstheme="minorHAnsi"/>
        </w:rPr>
        <w:t>przewiduje wniesieni</w:t>
      </w:r>
      <w:r w:rsidR="008D7990">
        <w:rPr>
          <w:rFonts w:cstheme="minorHAnsi"/>
        </w:rPr>
        <w:t>a</w:t>
      </w:r>
      <w:r w:rsidRPr="008C5B44">
        <w:rPr>
          <w:rFonts w:cstheme="minorHAnsi"/>
        </w:rPr>
        <w:t xml:space="preserve"> zabezpieczenia należytego wykonania umowy, które służyć będzie pokryciu roszczeń z tytułu niewykonania lub nienależytego wykonania umowy.</w:t>
      </w:r>
    </w:p>
    <w:p w:rsidR="00184DB6" w:rsidRPr="00FC022B" w:rsidRDefault="00184DB6" w:rsidP="006F5CF5">
      <w:pPr>
        <w:autoSpaceDE w:val="0"/>
        <w:autoSpaceDN w:val="0"/>
        <w:adjustRightInd w:val="0"/>
        <w:spacing w:after="0" w:line="264" w:lineRule="auto"/>
        <w:jc w:val="both"/>
        <w:rPr>
          <w:rFonts w:cstheme="minorHAnsi"/>
          <w:sz w:val="14"/>
        </w:rPr>
      </w:pPr>
    </w:p>
    <w:p w:rsidR="009F31BB" w:rsidRPr="009F31BB" w:rsidRDefault="00405315" w:rsidP="009F31BB">
      <w:pPr>
        <w:autoSpaceDE w:val="0"/>
        <w:autoSpaceDN w:val="0"/>
        <w:adjustRightInd w:val="0"/>
        <w:spacing w:after="0" w:line="264" w:lineRule="auto"/>
        <w:jc w:val="both"/>
        <w:rPr>
          <w:rFonts w:cstheme="minorHAnsi"/>
          <w:sz w:val="2"/>
        </w:rPr>
      </w:pPr>
      <w:r w:rsidRPr="006F5CF5">
        <w:rPr>
          <w:rFonts w:cstheme="minorHAnsi"/>
          <w:b/>
        </w:rPr>
        <w:t>XVI. Istotne dla stron postanowienia, które zostaną wprowadzone do treści zawieranej umowy</w:t>
      </w:r>
      <w:r w:rsidRPr="006F5CF5">
        <w:rPr>
          <w:rFonts w:cstheme="minorHAnsi"/>
          <w:b/>
        </w:rPr>
        <w:cr/>
      </w:r>
    </w:p>
    <w:p w:rsidR="009F31BB" w:rsidRDefault="009F31BB" w:rsidP="00883BF6">
      <w:pPr>
        <w:pStyle w:val="Akapitzlist"/>
        <w:numPr>
          <w:ilvl w:val="0"/>
          <w:numId w:val="55"/>
        </w:numPr>
        <w:autoSpaceDE w:val="0"/>
        <w:autoSpaceDN w:val="0"/>
        <w:adjustRightInd w:val="0"/>
        <w:spacing w:after="0" w:line="240" w:lineRule="auto"/>
        <w:jc w:val="both"/>
        <w:rPr>
          <w:rFonts w:cstheme="minorHAnsi"/>
        </w:rPr>
      </w:pPr>
      <w:r w:rsidRPr="009F31BB">
        <w:rPr>
          <w:rFonts w:cstheme="minorHAnsi"/>
        </w:rPr>
        <w:t>Umowa w sprawie realizacji zamówienia publicznego zawarta zostanie z uwzględnieniem postanowień wynikających z treści niniejszej specyfikacji istotnych warunków zamówienia oraz danych zawartych w ofercie.</w:t>
      </w:r>
    </w:p>
    <w:p w:rsidR="008D7C15" w:rsidRDefault="00405315" w:rsidP="00883BF6">
      <w:pPr>
        <w:pStyle w:val="Akapitzlist"/>
        <w:numPr>
          <w:ilvl w:val="0"/>
          <w:numId w:val="55"/>
        </w:numPr>
        <w:autoSpaceDE w:val="0"/>
        <w:autoSpaceDN w:val="0"/>
        <w:adjustRightInd w:val="0"/>
        <w:spacing w:after="0" w:line="240" w:lineRule="auto"/>
        <w:jc w:val="both"/>
        <w:rPr>
          <w:rFonts w:cstheme="minorHAnsi"/>
        </w:rPr>
      </w:pPr>
      <w:r w:rsidRPr="008D7C15">
        <w:rPr>
          <w:rFonts w:cstheme="minorHAnsi"/>
        </w:rPr>
        <w:t>Postanowien</w:t>
      </w:r>
      <w:r w:rsidR="000105ED" w:rsidRPr="008D7C15">
        <w:rPr>
          <w:rFonts w:cstheme="minorHAnsi"/>
        </w:rPr>
        <w:t xml:space="preserve">ia umowy zawarto we </w:t>
      </w:r>
      <w:r w:rsidRPr="008D7C15">
        <w:rPr>
          <w:rFonts w:cstheme="minorHAnsi"/>
        </w:rPr>
        <w:t xml:space="preserve">wzorze umowy, który stanowi </w:t>
      </w:r>
      <w:r w:rsidRPr="00E63B0B">
        <w:rPr>
          <w:rFonts w:cstheme="minorHAnsi"/>
        </w:rPr>
        <w:t>załącznik</w:t>
      </w:r>
      <w:r w:rsidR="00E63B0B" w:rsidRPr="00E63B0B">
        <w:rPr>
          <w:rFonts w:cstheme="minorHAnsi"/>
        </w:rPr>
        <w:t xml:space="preserve"> </w:t>
      </w:r>
      <w:r w:rsidR="00BC65D1" w:rsidRPr="00E63B0B">
        <w:rPr>
          <w:rFonts w:cstheme="minorHAnsi"/>
        </w:rPr>
        <w:t xml:space="preserve">nr </w:t>
      </w:r>
      <w:r w:rsidR="00DC1DE8" w:rsidRPr="00E63B0B">
        <w:rPr>
          <w:rFonts w:cstheme="minorHAnsi"/>
        </w:rPr>
        <w:t>8</w:t>
      </w:r>
      <w:r w:rsidR="00E63B0B">
        <w:rPr>
          <w:rFonts w:cstheme="minorHAnsi"/>
        </w:rPr>
        <w:t xml:space="preserve"> </w:t>
      </w:r>
      <w:r w:rsidR="000105ED" w:rsidRPr="008D7C15">
        <w:rPr>
          <w:rFonts w:cstheme="minorHAnsi"/>
        </w:rPr>
        <w:t>do SWZ.</w:t>
      </w:r>
    </w:p>
    <w:p w:rsidR="00184C5B" w:rsidRPr="004B6D93" w:rsidRDefault="008D2D6F" w:rsidP="00883BF6">
      <w:pPr>
        <w:pStyle w:val="Akapitzlist"/>
        <w:numPr>
          <w:ilvl w:val="0"/>
          <w:numId w:val="55"/>
        </w:numPr>
        <w:autoSpaceDE w:val="0"/>
        <w:autoSpaceDN w:val="0"/>
        <w:adjustRightInd w:val="0"/>
        <w:spacing w:after="0" w:line="240" w:lineRule="auto"/>
        <w:jc w:val="both"/>
        <w:rPr>
          <w:rFonts w:cstheme="minorHAnsi"/>
        </w:rPr>
      </w:pPr>
      <w:r w:rsidRPr="008D7C15">
        <w:rPr>
          <w:rFonts w:eastAsia="Times New Roman" w:cstheme="minorHAnsi"/>
        </w:rPr>
        <w:t xml:space="preserve">Zakres zmian umowy został </w:t>
      </w:r>
      <w:r w:rsidRPr="008D7C15">
        <w:rPr>
          <w:rFonts w:cstheme="minorHAnsi"/>
        </w:rPr>
        <w:t>szczegółowo</w:t>
      </w:r>
      <w:r w:rsidR="00184C5B" w:rsidRPr="008D7C15">
        <w:rPr>
          <w:rFonts w:cstheme="minorHAnsi"/>
        </w:rPr>
        <w:t xml:space="preserve"> opis</w:t>
      </w:r>
      <w:r w:rsidRPr="008D7C15">
        <w:rPr>
          <w:rFonts w:cstheme="minorHAnsi"/>
        </w:rPr>
        <w:t>any</w:t>
      </w:r>
      <w:r w:rsidR="00184C5B" w:rsidRPr="008D7C15">
        <w:rPr>
          <w:rFonts w:cstheme="minorHAnsi"/>
        </w:rPr>
        <w:t xml:space="preserve"> we wzorze umowy stanowiącym </w:t>
      </w:r>
      <w:r w:rsidR="00184C5B" w:rsidRPr="00E63B0B">
        <w:rPr>
          <w:rFonts w:cstheme="minorHAnsi"/>
        </w:rPr>
        <w:t xml:space="preserve">załącznik </w:t>
      </w:r>
      <w:r w:rsidRPr="00E63B0B">
        <w:rPr>
          <w:rFonts w:cstheme="minorHAnsi"/>
        </w:rPr>
        <w:t xml:space="preserve">nr </w:t>
      </w:r>
      <w:r w:rsidR="00DC1DE8" w:rsidRPr="00E63B0B">
        <w:rPr>
          <w:rFonts w:cstheme="minorHAnsi"/>
        </w:rPr>
        <w:t>8</w:t>
      </w:r>
      <w:r w:rsidR="00E63B0B">
        <w:rPr>
          <w:rFonts w:cstheme="minorHAnsi"/>
        </w:rPr>
        <w:t xml:space="preserve"> </w:t>
      </w:r>
      <w:r w:rsidR="00184C5B" w:rsidRPr="004B6D93">
        <w:rPr>
          <w:rFonts w:cstheme="minorHAnsi"/>
        </w:rPr>
        <w:t>do SWZ.</w:t>
      </w:r>
    </w:p>
    <w:p w:rsidR="000105ED" w:rsidRPr="00CB4B3C" w:rsidRDefault="000105ED" w:rsidP="006F5CF5">
      <w:pPr>
        <w:autoSpaceDE w:val="0"/>
        <w:autoSpaceDN w:val="0"/>
        <w:adjustRightInd w:val="0"/>
        <w:spacing w:after="0" w:line="264" w:lineRule="auto"/>
        <w:jc w:val="both"/>
        <w:rPr>
          <w:rFonts w:cstheme="minorHAnsi"/>
          <w:sz w:val="12"/>
        </w:rPr>
      </w:pPr>
    </w:p>
    <w:p w:rsidR="007132BB" w:rsidRPr="006F5CF5" w:rsidRDefault="00405315" w:rsidP="006F5CF5">
      <w:pPr>
        <w:autoSpaceDE w:val="0"/>
        <w:autoSpaceDN w:val="0"/>
        <w:adjustRightInd w:val="0"/>
        <w:spacing w:after="0" w:line="264" w:lineRule="auto"/>
        <w:jc w:val="both"/>
        <w:rPr>
          <w:rFonts w:cstheme="minorHAnsi"/>
          <w:b/>
        </w:rPr>
      </w:pPr>
      <w:r w:rsidRPr="006F5CF5">
        <w:rPr>
          <w:rFonts w:cstheme="minorHAnsi"/>
          <w:b/>
        </w:rPr>
        <w:t>XVIII. Poucze</w:t>
      </w:r>
      <w:r w:rsidR="007132BB" w:rsidRPr="006F5CF5">
        <w:rPr>
          <w:rFonts w:cstheme="minorHAnsi"/>
          <w:b/>
        </w:rPr>
        <w:t>nie o środkach ochrony prawnej.</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6F5CF5">
        <w:rPr>
          <w:rFonts w:cstheme="minorHAnsi"/>
        </w:rPr>
        <w:t xml:space="preserve"> Prawo zamówień publicznych.</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6F5CF5">
        <w:rPr>
          <w:rFonts w:cstheme="minorHAnsi"/>
        </w:rPr>
        <w:t xml:space="preserve"> Urzędu Zamówień Publicznych.</w:t>
      </w:r>
    </w:p>
    <w:p w:rsidR="007132BB" w:rsidRPr="006F5CF5" w:rsidRDefault="007132BB"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przysługuje od:</w:t>
      </w:r>
    </w:p>
    <w:p w:rsidR="007132BB" w:rsidRPr="006F5CF5" w:rsidRDefault="00405315" w:rsidP="0019345C">
      <w:pPr>
        <w:pStyle w:val="Akapitzlist"/>
        <w:numPr>
          <w:ilvl w:val="0"/>
          <w:numId w:val="38"/>
        </w:numPr>
        <w:autoSpaceDE w:val="0"/>
        <w:autoSpaceDN w:val="0"/>
        <w:adjustRightInd w:val="0"/>
        <w:spacing w:after="0" w:line="264" w:lineRule="auto"/>
        <w:ind w:left="709" w:hanging="283"/>
        <w:jc w:val="both"/>
        <w:rPr>
          <w:rFonts w:cstheme="minorHAnsi"/>
        </w:rPr>
      </w:pPr>
      <w:r w:rsidRPr="006F5CF5">
        <w:rPr>
          <w:rFonts w:cstheme="minorHAnsi"/>
        </w:rPr>
        <w:lastRenderedPageBreak/>
        <w:t>niezgodnej z przepisami ustawy czynności zamawiającego, podjętej w postępowaniu o udzielenie zamówienia, w tym na pro</w:t>
      </w:r>
      <w:r w:rsidR="007132BB" w:rsidRPr="006F5CF5">
        <w:rPr>
          <w:rFonts w:cstheme="minorHAnsi"/>
        </w:rPr>
        <w:t xml:space="preserve">jektowane postanowienie umowy; </w:t>
      </w:r>
    </w:p>
    <w:p w:rsidR="007132BB" w:rsidRPr="006F5CF5" w:rsidRDefault="00405315" w:rsidP="0019345C">
      <w:pPr>
        <w:pStyle w:val="Akapitzlist"/>
        <w:numPr>
          <w:ilvl w:val="0"/>
          <w:numId w:val="38"/>
        </w:numPr>
        <w:autoSpaceDE w:val="0"/>
        <w:autoSpaceDN w:val="0"/>
        <w:adjustRightInd w:val="0"/>
        <w:spacing w:after="0" w:line="264" w:lineRule="auto"/>
        <w:ind w:left="709" w:hanging="283"/>
        <w:jc w:val="both"/>
        <w:rPr>
          <w:rFonts w:cstheme="minorHAnsi"/>
        </w:rPr>
      </w:pPr>
      <w:r w:rsidRPr="006F5CF5">
        <w:rPr>
          <w:rFonts w:cstheme="minorHAnsi"/>
        </w:rPr>
        <w:t>zaniechanie czynności w postępowaniu o udzielenie zamówienia do której zamawiający był o</w:t>
      </w:r>
      <w:r w:rsidR="007132BB" w:rsidRPr="006F5CF5">
        <w:rPr>
          <w:rFonts w:cstheme="minorHAnsi"/>
        </w:rPr>
        <w:t xml:space="preserve">bowiązany na podstawie ustawy; </w:t>
      </w:r>
    </w:p>
    <w:p w:rsidR="007132BB" w:rsidRPr="006F5CF5" w:rsidRDefault="00405315" w:rsidP="0019345C">
      <w:pPr>
        <w:pStyle w:val="Akapitzlist"/>
        <w:numPr>
          <w:ilvl w:val="0"/>
          <w:numId w:val="38"/>
        </w:numPr>
        <w:autoSpaceDE w:val="0"/>
        <w:autoSpaceDN w:val="0"/>
        <w:adjustRightInd w:val="0"/>
        <w:spacing w:after="0" w:line="264" w:lineRule="auto"/>
        <w:ind w:left="709" w:hanging="283"/>
        <w:jc w:val="both"/>
        <w:rPr>
          <w:rFonts w:cstheme="minorHAnsi"/>
        </w:rPr>
      </w:pPr>
      <w:r w:rsidRPr="006F5CF5">
        <w:rPr>
          <w:rFonts w:cstheme="minorHAnsi"/>
        </w:rPr>
        <w:t>zaniechanie przeprowadzenia postępowania o udzielenie zamówienia mimo że zamawiaj</w:t>
      </w:r>
      <w:r w:rsidR="007132BB" w:rsidRPr="006F5CF5">
        <w:rPr>
          <w:rFonts w:cstheme="minorHAnsi"/>
        </w:rPr>
        <w:t xml:space="preserve">ący był do tego obowiązany. </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F5CF5">
        <w:rPr>
          <w:rFonts w:cstheme="minorHAnsi"/>
        </w:rPr>
        <w:t>iające wniesienie odwołania.</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6F5CF5">
        <w:rPr>
          <w:rFonts w:cstheme="minorHAnsi"/>
        </w:rPr>
        <w:t xml:space="preserve"> przed upływem tego terminu.</w:t>
      </w:r>
    </w:p>
    <w:p w:rsidR="007132BB" w:rsidRPr="006F5CF5" w:rsidRDefault="007132BB"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wnosi się w terminie:</w:t>
      </w:r>
    </w:p>
    <w:p w:rsidR="007132BB" w:rsidRPr="006F5CF5" w:rsidRDefault="00405315" w:rsidP="0019345C">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 xml:space="preserve">5 dni od dnia przesłania informacji o czynności zamawiającego stanowiącej podstawę jego wniesienia, jeżeli zostało ono przesłane przy użyciu środków </w:t>
      </w:r>
      <w:r w:rsidR="007132BB" w:rsidRPr="006F5CF5">
        <w:rPr>
          <w:rFonts w:cstheme="minorHAnsi"/>
        </w:rPr>
        <w:t>komunikacji elektronicznej, lub</w:t>
      </w:r>
    </w:p>
    <w:p w:rsidR="007132BB" w:rsidRPr="006F5CF5" w:rsidRDefault="00405315" w:rsidP="0019345C">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10 dni od dnia przesłania informacji o czynności zamawiającego stanowiącej podstawę jego wniesienia, jeżeli zostało ono przesłane w inny spos</w:t>
      </w:r>
      <w:r w:rsidR="007132BB" w:rsidRPr="006F5CF5">
        <w:rPr>
          <w:rFonts w:cstheme="minorHAnsi"/>
        </w:rPr>
        <w:t>ób niż określono w ppkt. 1),</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6F5CF5">
        <w:rPr>
          <w:rFonts w:cstheme="minorHAnsi"/>
        </w:rPr>
        <w:t xml:space="preserve"> zamawiającego -  </w:t>
      </w:r>
      <w:hyperlink r:id="rId45" w:history="1">
        <w:r w:rsidR="007132BB" w:rsidRPr="006F5CF5">
          <w:rPr>
            <w:rStyle w:val="Hipercze"/>
            <w:rFonts w:cstheme="minorHAnsi"/>
          </w:rPr>
          <w:t>https://platformazakupowa.pl/pn/wolow</w:t>
        </w:r>
      </w:hyperlink>
      <w:r w:rsidR="007132BB" w:rsidRPr="006F5CF5">
        <w:rPr>
          <w:rFonts w:cstheme="minorHAnsi"/>
        </w:rPr>
        <w:t>.</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F5CF5">
        <w:rPr>
          <w:rFonts w:cstheme="minorHAnsi"/>
        </w:rPr>
        <w:t>ch podstawę jego wniesienia.</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 xml:space="preserve">Jeżeli zamawiający mimo takiego obowiązku nie przesłał wykonawcy zawiadomienia o wyborze oferty najkorzystniejszej odwołanie wnosi się nie później niż w </w:t>
      </w:r>
      <w:r w:rsidR="007132BB" w:rsidRPr="006F5CF5">
        <w:rPr>
          <w:rFonts w:cstheme="minorHAnsi"/>
        </w:rPr>
        <w:t>terminie:</w:t>
      </w:r>
    </w:p>
    <w:p w:rsidR="007132BB" w:rsidRPr="006F5CF5" w:rsidRDefault="00405315" w:rsidP="0019345C">
      <w:pPr>
        <w:pStyle w:val="Akapitzlist"/>
        <w:numPr>
          <w:ilvl w:val="0"/>
          <w:numId w:val="40"/>
        </w:numPr>
        <w:autoSpaceDE w:val="0"/>
        <w:autoSpaceDN w:val="0"/>
        <w:adjustRightInd w:val="0"/>
        <w:spacing w:after="0" w:line="264" w:lineRule="auto"/>
        <w:jc w:val="both"/>
        <w:rPr>
          <w:rFonts w:cstheme="minorHAnsi"/>
        </w:rPr>
      </w:pPr>
      <w:r w:rsidRPr="006F5CF5">
        <w:rPr>
          <w:rFonts w:cstheme="minorHAnsi"/>
        </w:rPr>
        <w:t>15 dni od dnia zamieszczenia w Biuletynie Zamówień Publicznych ogło</w:t>
      </w:r>
      <w:r w:rsidR="007132BB" w:rsidRPr="006F5CF5">
        <w:rPr>
          <w:rFonts w:cstheme="minorHAnsi"/>
        </w:rPr>
        <w:t>szenia o udzieleniu zamówienia.</w:t>
      </w:r>
    </w:p>
    <w:p w:rsidR="007132BB" w:rsidRPr="006F5CF5" w:rsidRDefault="00405315" w:rsidP="0019345C">
      <w:pPr>
        <w:pStyle w:val="Akapitzlist"/>
        <w:numPr>
          <w:ilvl w:val="0"/>
          <w:numId w:val="40"/>
        </w:numPr>
        <w:autoSpaceDE w:val="0"/>
        <w:autoSpaceDN w:val="0"/>
        <w:adjustRightInd w:val="0"/>
        <w:spacing w:after="0" w:line="264" w:lineRule="auto"/>
        <w:jc w:val="both"/>
        <w:rPr>
          <w:rFonts w:cstheme="minorHAnsi"/>
        </w:rPr>
      </w:pPr>
      <w:r w:rsidRPr="006F5CF5">
        <w:rPr>
          <w:rFonts w:cstheme="minorHAnsi"/>
        </w:rPr>
        <w:t>1 miesiąca od dnia zawarcia umowy, jeżeli zamawiający nie zamieścił w Biuletynie Zamówień Publicznych ogłosze</w:t>
      </w:r>
      <w:r w:rsidR="007132BB" w:rsidRPr="006F5CF5">
        <w:rPr>
          <w:rFonts w:cstheme="minorHAnsi"/>
        </w:rPr>
        <w:t>nia o udzieleniu zamówienia.</w:t>
      </w:r>
    </w:p>
    <w:p w:rsidR="007132BB"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6F5CF5">
        <w:rPr>
          <w:rFonts w:cstheme="minorHAnsi"/>
        </w:rPr>
        <w:t>ej</w:t>
      </w:r>
    </w:p>
    <w:p w:rsidR="003428F3" w:rsidRPr="006F5CF5" w:rsidRDefault="00405315" w:rsidP="0019345C">
      <w:pPr>
        <w:pStyle w:val="Akapitzlist"/>
        <w:numPr>
          <w:ilvl w:val="0"/>
          <w:numId w:val="37"/>
        </w:numPr>
        <w:autoSpaceDE w:val="0"/>
        <w:autoSpaceDN w:val="0"/>
        <w:adjustRightInd w:val="0"/>
        <w:spacing w:after="0" w:line="264" w:lineRule="auto"/>
        <w:ind w:left="426"/>
        <w:jc w:val="both"/>
        <w:rPr>
          <w:rFonts w:cstheme="minorHAnsi"/>
        </w:rPr>
      </w:pPr>
      <w:r w:rsidRPr="006F5CF5">
        <w:rPr>
          <w:rFonts w:cstheme="minorHAnsi"/>
        </w:rPr>
        <w:t>Pozostałe informacje dotyczące środków ochrony prawnej znajdują się w Dziale IX Prawa zamówień publicznych "Środki ochrony prawnej", art. od 505 do 59</w:t>
      </w:r>
      <w:r w:rsidR="003428F3" w:rsidRPr="006F5CF5">
        <w:rPr>
          <w:rFonts w:cstheme="minorHAnsi"/>
        </w:rPr>
        <w:t>0.</w:t>
      </w:r>
    </w:p>
    <w:p w:rsidR="003428F3" w:rsidRPr="005665E2" w:rsidRDefault="003428F3" w:rsidP="006F5CF5">
      <w:pPr>
        <w:autoSpaceDE w:val="0"/>
        <w:autoSpaceDN w:val="0"/>
        <w:adjustRightInd w:val="0"/>
        <w:spacing w:after="0" w:line="264" w:lineRule="auto"/>
        <w:jc w:val="both"/>
        <w:rPr>
          <w:rFonts w:cstheme="minorHAnsi"/>
          <w:sz w:val="18"/>
        </w:rPr>
      </w:pPr>
    </w:p>
    <w:p w:rsidR="00067C70" w:rsidRPr="004B6D93" w:rsidRDefault="003428F3" w:rsidP="00067C70">
      <w:pPr>
        <w:autoSpaceDE w:val="0"/>
        <w:autoSpaceDN w:val="0"/>
        <w:adjustRightInd w:val="0"/>
        <w:spacing w:after="0" w:line="264" w:lineRule="auto"/>
        <w:jc w:val="both"/>
        <w:rPr>
          <w:rFonts w:cstheme="minorHAnsi"/>
        </w:rPr>
      </w:pPr>
      <w:r w:rsidRPr="006F5CF5">
        <w:rPr>
          <w:rFonts w:cstheme="minorHAnsi"/>
          <w:b/>
        </w:rPr>
        <w:t xml:space="preserve">XIX. </w:t>
      </w:r>
      <w:r w:rsidR="00067C70" w:rsidRPr="004B6D93">
        <w:rPr>
          <w:rFonts w:cstheme="minorHAnsi"/>
          <w:b/>
        </w:rPr>
        <w:t>Postanowienia dotyczące przetwarzania danych osobowych:</w:t>
      </w:r>
    </w:p>
    <w:p w:rsidR="00067C70" w:rsidRPr="004B6D93" w:rsidRDefault="00067C70" w:rsidP="00067C70">
      <w:pPr>
        <w:autoSpaceDE w:val="0"/>
        <w:autoSpaceDN w:val="0"/>
        <w:adjustRightInd w:val="0"/>
        <w:spacing w:after="0" w:line="264" w:lineRule="auto"/>
        <w:jc w:val="both"/>
        <w:rPr>
          <w:rFonts w:cstheme="minorHAnsi"/>
          <w:strike/>
        </w:rPr>
      </w:pPr>
      <w:r w:rsidRPr="004B6D93">
        <w:rPr>
          <w:rFonts w:cstheme="minorHAnsi"/>
        </w:rPr>
        <w:t xml:space="preserve">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w:t>
      </w:r>
      <w:r w:rsidRPr="004B6D93">
        <w:rPr>
          <w:rFonts w:cstheme="minorHAnsi"/>
        </w:rPr>
        <w:lastRenderedPageBreak/>
        <w:t>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oraz rozporządzenie RODO </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Dane osobowe będą przetwarzane, z uwzględnieniem przepisów prawa, w celu: </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przeprowadzenie postępowania o udzielenie zamówienia publicznego,</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zawarcia i realizacji umowy z wyłonionym w niniejszym postępowaniu wykonawcą,</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dokonania rozliczenia i płatności związanych z realizacją umowy,</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udostępnienie dokumentacji postępowania i zawartej umowy jako informacji publicznej,</w:t>
      </w:r>
    </w:p>
    <w:p w:rsidR="00067C70" w:rsidRPr="004B6D93" w:rsidRDefault="00067C70" w:rsidP="00067C70">
      <w:pPr>
        <w:pStyle w:val="Akapitzlist"/>
        <w:numPr>
          <w:ilvl w:val="0"/>
          <w:numId w:val="26"/>
        </w:numPr>
        <w:autoSpaceDE w:val="0"/>
        <w:autoSpaceDN w:val="0"/>
        <w:adjustRightInd w:val="0"/>
        <w:spacing w:after="0" w:line="264" w:lineRule="auto"/>
        <w:ind w:left="1134"/>
        <w:jc w:val="both"/>
        <w:rPr>
          <w:rFonts w:cstheme="minorHAnsi"/>
        </w:rPr>
      </w:pPr>
      <w:r w:rsidRPr="004B6D93">
        <w:rPr>
          <w:rFonts w:cstheme="minorHAnsi"/>
        </w:rPr>
        <w:t>archiwizacji postępowania.</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Dane osobowe będą ujawniane wykonawcom oraz wszystkim zainteresowanym.</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 xml:space="preserve">Osobie, której dane dotyczą przysługuje na warunkach określonych w przepisach Rozporządzenia RODO: </w:t>
      </w:r>
    </w:p>
    <w:p w:rsidR="00067C70" w:rsidRPr="004B6D93"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dostępu do danych (art. 15), </w:t>
      </w:r>
    </w:p>
    <w:p w:rsidR="00067C70" w:rsidRPr="004B6D93"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prawo sprostowania danych (art. 16),</w:t>
      </w:r>
    </w:p>
    <w:p w:rsidR="00067C70" w:rsidRPr="004B6D93"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prawo do usunięcia danych (art. 17),</w:t>
      </w:r>
    </w:p>
    <w:p w:rsidR="00067C70" w:rsidRPr="004B6D93"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do ograniczenia przetwarzania danych (art. 18). </w:t>
      </w:r>
    </w:p>
    <w:p w:rsidR="00067C70" w:rsidRPr="004B6D93" w:rsidRDefault="00067C70" w:rsidP="00067C70">
      <w:pPr>
        <w:pStyle w:val="Akapitzlist"/>
        <w:numPr>
          <w:ilvl w:val="0"/>
          <w:numId w:val="27"/>
        </w:numPr>
        <w:autoSpaceDE w:val="0"/>
        <w:autoSpaceDN w:val="0"/>
        <w:adjustRightInd w:val="0"/>
        <w:spacing w:after="0" w:line="264" w:lineRule="auto"/>
        <w:ind w:left="1134"/>
        <w:jc w:val="both"/>
        <w:rPr>
          <w:rFonts w:cstheme="minorHAnsi"/>
        </w:rPr>
      </w:pPr>
      <w:r w:rsidRPr="004B6D93">
        <w:rPr>
          <w:rFonts w:cstheme="minorHAnsi"/>
        </w:rPr>
        <w:t xml:space="preserve">prawo wniesienia skargi do organu nadzorczego. </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Osobie, której dane dotyczą nie przysługuje:</w:t>
      </w:r>
    </w:p>
    <w:p w:rsidR="00067C70" w:rsidRPr="004B6D93" w:rsidRDefault="00067C70" w:rsidP="00067C70">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rsidR="00067C70" w:rsidRPr="004B6D93" w:rsidRDefault="00067C70" w:rsidP="00067C70">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prawo do przenoszenia danych osobowych, o którym mowa w art. 20 Rozporządzenia RODO,</w:t>
      </w:r>
    </w:p>
    <w:p w:rsidR="00067C70" w:rsidRPr="004B6D93" w:rsidRDefault="00067C70" w:rsidP="00067C70">
      <w:pPr>
        <w:pStyle w:val="Akapitzlist"/>
        <w:numPr>
          <w:ilvl w:val="0"/>
          <w:numId w:val="28"/>
        </w:numPr>
        <w:autoSpaceDE w:val="0"/>
        <w:autoSpaceDN w:val="0"/>
        <w:adjustRightInd w:val="0"/>
        <w:spacing w:after="0" w:line="264" w:lineRule="auto"/>
        <w:ind w:left="1134"/>
        <w:jc w:val="both"/>
        <w:rPr>
          <w:rFonts w:cstheme="minorHAnsi"/>
        </w:rPr>
      </w:pPr>
      <w:r w:rsidRPr="004B6D93">
        <w:rPr>
          <w:rFonts w:cstheme="minorHAnsi"/>
        </w:rPr>
        <w:t xml:space="preserve">prawo sprzeciwu, o którym mowa w art. 21 Rozporządzenia RODO, </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rsidR="00067C70" w:rsidRPr="004B6D93" w:rsidRDefault="00067C70" w:rsidP="00824AF7">
      <w:pPr>
        <w:pStyle w:val="Akapitzlist"/>
        <w:numPr>
          <w:ilvl w:val="0"/>
          <w:numId w:val="54"/>
        </w:numPr>
        <w:autoSpaceDE w:val="0"/>
        <w:autoSpaceDN w:val="0"/>
        <w:adjustRightInd w:val="0"/>
        <w:spacing w:after="0" w:line="264" w:lineRule="auto"/>
        <w:jc w:val="both"/>
        <w:rPr>
          <w:rFonts w:cstheme="minorHAnsi"/>
          <w:strike/>
        </w:rPr>
      </w:pPr>
      <w:r w:rsidRPr="004B6D93">
        <w:rPr>
          <w:rFonts w:cstheme="minorHAnsi"/>
        </w:rPr>
        <w:t>Wykonawca pozyskując dane osobowe na potrzeby sporządzenia oferty zobowiązany jest wypełnić obowiązki wynikające m. in. z art 13 i 14 Rozporządzenia RODO. Wykonawca składając ofertę składa oświadczenie dotyczące przetwarzania danych osobowych.</w:t>
      </w:r>
    </w:p>
    <w:p w:rsidR="00067C70" w:rsidRPr="004B6D93" w:rsidRDefault="00067C70" w:rsidP="00824AF7">
      <w:pPr>
        <w:numPr>
          <w:ilvl w:val="0"/>
          <w:numId w:val="54"/>
        </w:numPr>
        <w:autoSpaceDN w:val="0"/>
        <w:spacing w:after="0"/>
        <w:jc w:val="both"/>
        <w:rPr>
          <w:rFonts w:cstheme="minorHAnsi"/>
        </w:rPr>
      </w:pPr>
      <w:r w:rsidRPr="004B6D93">
        <w:rPr>
          <w:rFonts w:eastAsia="Calibri" w:cstheme="minorHAnsi"/>
        </w:rPr>
        <w:lastRenderedPageBreak/>
        <w:t xml:space="preserve">Dane osobowe pozyskane w postępowaniu nie podlegają zautomatyzowanemu podejmowaniu decyzji, w tym profilowaniu, </w:t>
      </w:r>
    </w:p>
    <w:p w:rsidR="00067C70" w:rsidRPr="004B6D93" w:rsidRDefault="00067C70" w:rsidP="00824AF7">
      <w:pPr>
        <w:numPr>
          <w:ilvl w:val="0"/>
          <w:numId w:val="54"/>
        </w:numPr>
        <w:autoSpaceDN w:val="0"/>
        <w:spacing w:after="0"/>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rsidR="005818A2" w:rsidRPr="005665E2" w:rsidRDefault="005818A2" w:rsidP="006F5CF5">
      <w:pPr>
        <w:autoSpaceDE w:val="0"/>
        <w:autoSpaceDN w:val="0"/>
        <w:adjustRightInd w:val="0"/>
        <w:spacing w:after="0" w:line="264" w:lineRule="auto"/>
        <w:jc w:val="both"/>
        <w:rPr>
          <w:rFonts w:cstheme="minorHAnsi"/>
          <w:b/>
          <w:sz w:val="14"/>
        </w:rPr>
      </w:pPr>
    </w:p>
    <w:p w:rsidR="003428F3" w:rsidRPr="006F5CF5" w:rsidRDefault="005818A2" w:rsidP="006F5CF5">
      <w:pPr>
        <w:autoSpaceDE w:val="0"/>
        <w:autoSpaceDN w:val="0"/>
        <w:adjustRightInd w:val="0"/>
        <w:spacing w:after="0" w:line="264" w:lineRule="auto"/>
        <w:jc w:val="both"/>
        <w:rPr>
          <w:rFonts w:cstheme="minorHAnsi"/>
          <w:b/>
        </w:rPr>
      </w:pPr>
      <w:r>
        <w:rPr>
          <w:rFonts w:cstheme="minorHAnsi"/>
          <w:b/>
        </w:rPr>
        <w:t xml:space="preserve">XX. </w:t>
      </w:r>
      <w:r w:rsidR="003428F3" w:rsidRPr="006F5CF5">
        <w:rPr>
          <w:rFonts w:cstheme="minorHAnsi"/>
          <w:b/>
        </w:rPr>
        <w:t>Postanowienia końcowe</w:t>
      </w:r>
    </w:p>
    <w:p w:rsidR="003428F3" w:rsidRPr="006F5CF5" w:rsidRDefault="00405315" w:rsidP="007E1738">
      <w:pPr>
        <w:pStyle w:val="Akapitzlist"/>
        <w:numPr>
          <w:ilvl w:val="0"/>
          <w:numId w:val="14"/>
        </w:numPr>
        <w:autoSpaceDE w:val="0"/>
        <w:autoSpaceDN w:val="0"/>
        <w:adjustRightInd w:val="0"/>
        <w:spacing w:after="0"/>
        <w:jc w:val="both"/>
        <w:rPr>
          <w:rFonts w:cstheme="minorHAnsi"/>
        </w:rPr>
      </w:pPr>
      <w:r w:rsidRPr="006F5CF5">
        <w:rPr>
          <w:rFonts w:cstheme="minorHAnsi"/>
        </w:rPr>
        <w:t>Uczestnicy postępowania mają prawo wglądu do treści protokołu postępowania oraz do załączników do protokołu. Protokół postępowania jest j</w:t>
      </w:r>
      <w:r w:rsidR="003428F3" w:rsidRPr="006F5CF5">
        <w:rPr>
          <w:rFonts w:cstheme="minorHAnsi"/>
        </w:rPr>
        <w:t>awny i udostępniany na wniosek.</w:t>
      </w:r>
    </w:p>
    <w:p w:rsidR="003428F3" w:rsidRPr="006F5CF5" w:rsidRDefault="00405315" w:rsidP="007E1738">
      <w:pPr>
        <w:pStyle w:val="Akapitzlist"/>
        <w:numPr>
          <w:ilvl w:val="0"/>
          <w:numId w:val="14"/>
        </w:numPr>
        <w:autoSpaceDE w:val="0"/>
        <w:autoSpaceDN w:val="0"/>
        <w:adjustRightInd w:val="0"/>
        <w:spacing w:after="0"/>
        <w:jc w:val="both"/>
        <w:rPr>
          <w:rFonts w:cstheme="minorHAnsi"/>
        </w:rPr>
      </w:pPr>
      <w:r w:rsidRPr="006F5CF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6F5CF5">
        <w:rPr>
          <w:rFonts w:cstheme="minorHAnsi"/>
        </w:rPr>
        <w:t>sprawie zamówienia publicznego.</w:t>
      </w:r>
    </w:p>
    <w:p w:rsidR="003428F3" w:rsidRPr="006F5CF5" w:rsidRDefault="00405315" w:rsidP="007E1738">
      <w:pPr>
        <w:pStyle w:val="Akapitzlist"/>
        <w:numPr>
          <w:ilvl w:val="0"/>
          <w:numId w:val="14"/>
        </w:numPr>
        <w:autoSpaceDE w:val="0"/>
        <w:autoSpaceDN w:val="0"/>
        <w:adjustRightInd w:val="0"/>
        <w:spacing w:after="0"/>
        <w:jc w:val="both"/>
        <w:rPr>
          <w:rFonts w:cstheme="minorHAnsi"/>
        </w:rPr>
      </w:pPr>
      <w:r w:rsidRPr="006F5CF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F5CF5">
        <w:rPr>
          <w:rFonts w:cstheme="minorHAnsi"/>
        </w:rPr>
        <w:t>nie 3 dni od dnia ich otwarcia.</w:t>
      </w:r>
    </w:p>
    <w:p w:rsidR="003428F3" w:rsidRPr="006F5CF5" w:rsidRDefault="00405315" w:rsidP="007E1738">
      <w:pPr>
        <w:pStyle w:val="Akapitzlist"/>
        <w:numPr>
          <w:ilvl w:val="0"/>
          <w:numId w:val="14"/>
        </w:numPr>
        <w:autoSpaceDE w:val="0"/>
        <w:autoSpaceDN w:val="0"/>
        <w:adjustRightInd w:val="0"/>
        <w:spacing w:after="0"/>
        <w:jc w:val="both"/>
        <w:rPr>
          <w:rFonts w:cstheme="minorHAnsi"/>
        </w:rPr>
      </w:pPr>
      <w:r w:rsidRPr="006F5CF5">
        <w:rPr>
          <w:rFonts w:cstheme="minorHAnsi"/>
        </w:rPr>
        <w:t>Udostępnienie dokumentów odbywać się będzi</w:t>
      </w:r>
      <w:r w:rsidR="003428F3" w:rsidRPr="006F5CF5">
        <w:rPr>
          <w:rFonts w:cstheme="minorHAnsi"/>
        </w:rPr>
        <w:t>e wg poniższych zasad:</w:t>
      </w:r>
    </w:p>
    <w:p w:rsidR="003428F3" w:rsidRPr="006F5CF5" w:rsidRDefault="00405315" w:rsidP="007E1738">
      <w:pPr>
        <w:pStyle w:val="Akapitzlist"/>
        <w:numPr>
          <w:ilvl w:val="0"/>
          <w:numId w:val="15"/>
        </w:numPr>
        <w:autoSpaceDE w:val="0"/>
        <w:autoSpaceDN w:val="0"/>
        <w:adjustRightInd w:val="0"/>
        <w:spacing w:after="0"/>
        <w:ind w:left="993"/>
        <w:jc w:val="both"/>
        <w:rPr>
          <w:rFonts w:cstheme="minorHAnsi"/>
        </w:rPr>
      </w:pPr>
      <w:r w:rsidRPr="006F5CF5">
        <w:rPr>
          <w:rFonts w:cstheme="minorHAnsi"/>
        </w:rPr>
        <w:t>zamawiający udostępnia</w:t>
      </w:r>
      <w:r w:rsidR="003428F3" w:rsidRPr="006F5CF5">
        <w:rPr>
          <w:rFonts w:cstheme="minorHAnsi"/>
        </w:rPr>
        <w:t xml:space="preserve"> wskazane dokumenty na wniosek,</w:t>
      </w:r>
    </w:p>
    <w:p w:rsidR="003428F3" w:rsidRPr="006F5CF5" w:rsidRDefault="00405315" w:rsidP="007E1738">
      <w:pPr>
        <w:pStyle w:val="Akapitzlist"/>
        <w:numPr>
          <w:ilvl w:val="0"/>
          <w:numId w:val="15"/>
        </w:numPr>
        <w:autoSpaceDE w:val="0"/>
        <w:autoSpaceDN w:val="0"/>
        <w:adjustRightInd w:val="0"/>
        <w:spacing w:after="0"/>
        <w:ind w:left="993"/>
        <w:jc w:val="both"/>
        <w:rPr>
          <w:rFonts w:cstheme="minorHAnsi"/>
        </w:rPr>
      </w:pPr>
      <w:r w:rsidRPr="006F5CF5">
        <w:rPr>
          <w:rFonts w:cstheme="minorHAnsi"/>
        </w:rPr>
        <w:t>udostępnianie protokołu postępowania lub załączników do protokołu postępowania następuje, co do zasady, przy użyciu środk</w:t>
      </w:r>
      <w:r w:rsidR="003428F3" w:rsidRPr="006F5CF5">
        <w:rPr>
          <w:rFonts w:cstheme="minorHAnsi"/>
        </w:rPr>
        <w:t>ów komunikacji elektronicznej.</w:t>
      </w:r>
    </w:p>
    <w:p w:rsidR="00184DB6" w:rsidRPr="006F5CF5" w:rsidRDefault="00405315" w:rsidP="007E1738">
      <w:pPr>
        <w:pStyle w:val="Akapitzlist"/>
        <w:numPr>
          <w:ilvl w:val="0"/>
          <w:numId w:val="14"/>
        </w:numPr>
        <w:autoSpaceDE w:val="0"/>
        <w:autoSpaceDN w:val="0"/>
        <w:adjustRightInd w:val="0"/>
        <w:spacing w:after="0"/>
        <w:jc w:val="both"/>
        <w:rPr>
          <w:rFonts w:cstheme="minorHAnsi"/>
        </w:rPr>
      </w:pPr>
      <w:r w:rsidRPr="006F5CF5">
        <w:rPr>
          <w:rFonts w:cstheme="minorHAnsi"/>
        </w:rPr>
        <w:t>W sprawach nieuregulowanych zastosowanie mają przepisy ustawy Prawo zamówień publicznych oraz Rozporządzenia Ministra Rozwoju, Pracy i Technologii z dnia 18</w:t>
      </w:r>
      <w:r w:rsidR="002C68F9">
        <w:rPr>
          <w:rFonts w:cstheme="minorHAnsi"/>
        </w:rPr>
        <w:t>.</w:t>
      </w:r>
      <w:r w:rsidRPr="006F5CF5">
        <w:rPr>
          <w:rFonts w:cstheme="minorHAnsi"/>
        </w:rPr>
        <w:t xml:space="preserve">12.2020 w sprawie protokołów postępowania oraz dokumentacji postępowania o udzielenie zamówienia publicznego </w:t>
      </w:r>
      <w:r w:rsidR="00184DB6" w:rsidRPr="006F5CF5">
        <w:rPr>
          <w:rFonts w:cstheme="minorHAnsi"/>
        </w:rPr>
        <w:t>(Dz. U. z 2020 r. poz. 2434).</w:t>
      </w:r>
    </w:p>
    <w:p w:rsidR="0050567A" w:rsidRPr="006F5CF5" w:rsidRDefault="00405315" w:rsidP="007E1738">
      <w:pPr>
        <w:pStyle w:val="Akapitzlist"/>
        <w:numPr>
          <w:ilvl w:val="0"/>
          <w:numId w:val="14"/>
        </w:numPr>
        <w:autoSpaceDE w:val="0"/>
        <w:autoSpaceDN w:val="0"/>
        <w:adjustRightInd w:val="0"/>
        <w:spacing w:after="0"/>
        <w:jc w:val="both"/>
        <w:rPr>
          <w:rFonts w:cstheme="minorHAnsi"/>
        </w:rPr>
      </w:pPr>
      <w:r w:rsidRPr="006F5CF5">
        <w:rPr>
          <w:rFonts w:cstheme="minorHAnsi"/>
        </w:rPr>
        <w:t xml:space="preserve">Zamawiający nie przewiduje zwrotu </w:t>
      </w:r>
      <w:r w:rsidR="003428F3" w:rsidRPr="006F5CF5">
        <w:rPr>
          <w:rFonts w:cstheme="minorHAnsi"/>
        </w:rPr>
        <w:t>kosztów udziału w postępowaniu.</w:t>
      </w:r>
    </w:p>
    <w:p w:rsidR="008D7C15" w:rsidRPr="006F5CF5" w:rsidRDefault="008D7C15" w:rsidP="006F5CF5">
      <w:pPr>
        <w:autoSpaceDE w:val="0"/>
        <w:autoSpaceDN w:val="0"/>
        <w:adjustRightInd w:val="0"/>
        <w:spacing w:after="0" w:line="264" w:lineRule="auto"/>
        <w:jc w:val="both"/>
        <w:rPr>
          <w:rFonts w:cstheme="minorHAnsi"/>
          <w:b/>
        </w:rPr>
      </w:pPr>
    </w:p>
    <w:p w:rsidR="005F766F" w:rsidRPr="006F5CF5" w:rsidRDefault="005F766F" w:rsidP="005818A2">
      <w:pPr>
        <w:shd w:val="clear" w:color="auto" w:fill="F2F2F2" w:themeFill="background1" w:themeFillShade="F2"/>
        <w:autoSpaceDE w:val="0"/>
        <w:autoSpaceDN w:val="0"/>
        <w:adjustRightInd w:val="0"/>
        <w:spacing w:after="0" w:line="264" w:lineRule="auto"/>
        <w:jc w:val="both"/>
        <w:rPr>
          <w:rFonts w:cstheme="minorHAnsi"/>
          <w:b/>
        </w:rPr>
      </w:pPr>
      <w:r w:rsidRPr="006F5CF5">
        <w:rPr>
          <w:rFonts w:cstheme="minorHAnsi"/>
          <w:b/>
        </w:rPr>
        <w:t>XX</w:t>
      </w:r>
      <w:r w:rsidR="005818A2">
        <w:rPr>
          <w:rFonts w:cstheme="minorHAnsi"/>
          <w:b/>
        </w:rPr>
        <w:t>I</w:t>
      </w:r>
      <w:r w:rsidRPr="006F5CF5">
        <w:rPr>
          <w:rFonts w:cstheme="minorHAnsi"/>
          <w:b/>
        </w:rPr>
        <w:t>. Załączniki</w:t>
      </w:r>
      <w:r w:rsidR="005818A2">
        <w:rPr>
          <w:rFonts w:cstheme="minorHAnsi"/>
          <w:b/>
        </w:rPr>
        <w:t xml:space="preserve"> do SWZ</w:t>
      </w:r>
    </w:p>
    <w:p w:rsidR="005F766F" w:rsidRPr="008D7C15" w:rsidRDefault="005F766F" w:rsidP="00962208">
      <w:pPr>
        <w:autoSpaceDE w:val="0"/>
        <w:autoSpaceDN w:val="0"/>
        <w:adjustRightInd w:val="0"/>
        <w:spacing w:before="120" w:after="120" w:line="264" w:lineRule="auto"/>
        <w:jc w:val="both"/>
        <w:rPr>
          <w:rFonts w:cstheme="minorHAnsi"/>
        </w:rPr>
      </w:pPr>
      <w:r w:rsidRPr="008D7C15">
        <w:rPr>
          <w:rFonts w:cstheme="minorHAnsi"/>
        </w:rPr>
        <w:t>Załączniki składające się na integralną cześć specyfikacji:</w:t>
      </w:r>
    </w:p>
    <w:p w:rsidR="005F766F" w:rsidRPr="006F5CF5" w:rsidRDefault="00312C72" w:rsidP="0019345C">
      <w:pPr>
        <w:pStyle w:val="Akapitzlist"/>
        <w:numPr>
          <w:ilvl w:val="0"/>
          <w:numId w:val="2"/>
        </w:numPr>
        <w:spacing w:after="0" w:line="264" w:lineRule="auto"/>
        <w:ind w:left="1843" w:hanging="1417"/>
        <w:jc w:val="both"/>
        <w:rPr>
          <w:rFonts w:cstheme="minorHAnsi"/>
        </w:rPr>
      </w:pPr>
      <w:r>
        <w:rPr>
          <w:rFonts w:cstheme="minorHAnsi"/>
        </w:rPr>
        <w:t>F</w:t>
      </w:r>
      <w:r w:rsidR="005F766F" w:rsidRPr="006F5CF5">
        <w:rPr>
          <w:rFonts w:cstheme="minorHAnsi"/>
        </w:rPr>
        <w:t>ormularz ofertowy</w:t>
      </w:r>
    </w:p>
    <w:p w:rsidR="005F766F" w:rsidRPr="006F5CF5" w:rsidRDefault="00312C72" w:rsidP="0019345C">
      <w:pPr>
        <w:pStyle w:val="Akapitzlist"/>
        <w:numPr>
          <w:ilvl w:val="0"/>
          <w:numId w:val="2"/>
        </w:numPr>
        <w:spacing w:after="0" w:line="264" w:lineRule="auto"/>
        <w:ind w:left="1843" w:hanging="1417"/>
        <w:jc w:val="both"/>
        <w:rPr>
          <w:rFonts w:cstheme="minorHAnsi"/>
        </w:rPr>
      </w:pPr>
      <w:r>
        <w:rPr>
          <w:rFonts w:cstheme="minorHAnsi"/>
        </w:rPr>
        <w:t>O</w:t>
      </w:r>
      <w:r w:rsidR="005F766F" w:rsidRPr="006F5CF5">
        <w:rPr>
          <w:rFonts w:cstheme="minorHAnsi"/>
        </w:rPr>
        <w:t>świadczenie Wykonawcy o spełnianiu warunków udziału w postępowaniu oraz niepodleganiu wykluczeniu</w:t>
      </w:r>
    </w:p>
    <w:p w:rsidR="001D28D1" w:rsidRDefault="000B0615" w:rsidP="0019345C">
      <w:pPr>
        <w:pStyle w:val="Akapitzlist"/>
        <w:numPr>
          <w:ilvl w:val="0"/>
          <w:numId w:val="2"/>
        </w:numPr>
        <w:spacing w:after="0" w:line="264" w:lineRule="auto"/>
        <w:ind w:left="1843" w:hanging="1417"/>
        <w:jc w:val="both"/>
        <w:rPr>
          <w:rFonts w:cstheme="minorHAnsi"/>
        </w:rPr>
      </w:pPr>
      <w:r>
        <w:rPr>
          <w:rFonts w:cstheme="minorHAnsi"/>
        </w:rPr>
        <w:t xml:space="preserve">Oświadczenie podmiotu udostepniającego zasoby </w:t>
      </w:r>
      <w:r w:rsidRPr="000B0615">
        <w:rPr>
          <w:rFonts w:cstheme="minorHAnsi"/>
          <w:i/>
          <w:color w:val="548DD4" w:themeColor="text2" w:themeTint="99"/>
          <w:sz w:val="20"/>
        </w:rPr>
        <w:t>(jeśli dotyczy złożyć wraz z ofertą)</w:t>
      </w:r>
    </w:p>
    <w:p w:rsidR="005F766F" w:rsidRDefault="00312C72" w:rsidP="0019345C">
      <w:pPr>
        <w:pStyle w:val="Akapitzlist"/>
        <w:numPr>
          <w:ilvl w:val="0"/>
          <w:numId w:val="2"/>
        </w:numPr>
        <w:spacing w:after="0" w:line="264" w:lineRule="auto"/>
        <w:ind w:left="1843" w:hanging="1417"/>
        <w:jc w:val="both"/>
        <w:rPr>
          <w:rFonts w:cstheme="minorHAnsi"/>
        </w:rPr>
      </w:pPr>
      <w:r>
        <w:rPr>
          <w:rFonts w:cstheme="minorHAnsi"/>
        </w:rPr>
        <w:t>Z</w:t>
      </w:r>
      <w:r w:rsidR="005F766F" w:rsidRPr="006F5CF5">
        <w:rPr>
          <w:rFonts w:cstheme="minorHAnsi"/>
        </w:rPr>
        <w:t>obowiązanie podmiotu trzeciego</w:t>
      </w:r>
      <w:bookmarkStart w:id="13" w:name="_Hlk98500247"/>
      <w:r w:rsidR="00CC01E8">
        <w:rPr>
          <w:rFonts w:cstheme="minorHAnsi"/>
        </w:rPr>
        <w:t xml:space="preserve"> </w:t>
      </w:r>
      <w:r w:rsidR="008D7C15" w:rsidRPr="000B0615">
        <w:rPr>
          <w:rFonts w:cstheme="minorHAnsi"/>
          <w:i/>
          <w:color w:val="548DD4" w:themeColor="text2" w:themeTint="99"/>
          <w:sz w:val="20"/>
        </w:rPr>
        <w:t>(jeśli dotyczy złożyć wraz z ofertą)</w:t>
      </w:r>
      <w:bookmarkEnd w:id="13"/>
    </w:p>
    <w:p w:rsidR="00FF1679" w:rsidRPr="00FF1679" w:rsidRDefault="00F77951" w:rsidP="0019345C">
      <w:pPr>
        <w:pStyle w:val="Akapitzlist"/>
        <w:numPr>
          <w:ilvl w:val="0"/>
          <w:numId w:val="2"/>
        </w:numPr>
        <w:autoSpaceDE w:val="0"/>
        <w:autoSpaceDN w:val="0"/>
        <w:adjustRightInd w:val="0"/>
        <w:spacing w:after="0" w:line="264" w:lineRule="auto"/>
        <w:ind w:left="1843" w:hanging="1417"/>
        <w:jc w:val="both"/>
        <w:rPr>
          <w:rFonts w:cstheme="minorHAnsi"/>
        </w:rPr>
      </w:pPr>
      <w:r>
        <w:rPr>
          <w:rFonts w:ascii="Calibri" w:hAnsi="Calibri" w:cs="Calibri"/>
        </w:rPr>
        <w:t>O</w:t>
      </w:r>
      <w:r w:rsidR="000542E2" w:rsidRPr="00FF1679">
        <w:rPr>
          <w:rFonts w:ascii="Calibri" w:hAnsi="Calibri" w:cs="Calibri"/>
        </w:rPr>
        <w:t>świadczeni</w:t>
      </w:r>
      <w:r>
        <w:rPr>
          <w:rFonts w:ascii="Calibri" w:hAnsi="Calibri" w:cs="Calibri"/>
        </w:rPr>
        <w:t>e</w:t>
      </w:r>
      <w:r w:rsidR="000542E2" w:rsidRPr="00FF1679">
        <w:rPr>
          <w:rFonts w:ascii="Calibri" w:hAnsi="Calibri" w:cs="Calibri"/>
        </w:rPr>
        <w:t xml:space="preserve"> wykonawców wspólnie ubiegających się o udzielenie zamówienia na podstawie art. 117 ust. 4 ustawy </w:t>
      </w:r>
      <w:r w:rsidR="00AD5B28">
        <w:rPr>
          <w:rFonts w:ascii="Calibri" w:hAnsi="Calibri" w:cs="Calibri"/>
        </w:rPr>
        <w:t>P</w:t>
      </w:r>
      <w:r w:rsidR="000542E2" w:rsidRPr="00FF1679">
        <w:rPr>
          <w:rFonts w:ascii="Calibri" w:hAnsi="Calibri" w:cs="Calibri"/>
        </w:rPr>
        <w:t>zp</w:t>
      </w:r>
      <w:r w:rsidR="00CC01E8">
        <w:rPr>
          <w:rFonts w:ascii="Calibri" w:hAnsi="Calibri" w:cs="Calibri"/>
        </w:rPr>
        <w:t xml:space="preserve"> </w:t>
      </w:r>
      <w:r w:rsidR="008D7C15" w:rsidRPr="000B0615">
        <w:rPr>
          <w:rFonts w:cstheme="minorHAnsi"/>
          <w:i/>
          <w:color w:val="548DD4" w:themeColor="text2" w:themeTint="99"/>
          <w:sz w:val="20"/>
        </w:rPr>
        <w:t>(jeśli dotyczy złożyć wraz z ofertą)</w:t>
      </w:r>
    </w:p>
    <w:p w:rsidR="005F766F" w:rsidRDefault="00312C72" w:rsidP="0019345C">
      <w:pPr>
        <w:pStyle w:val="Akapitzlist"/>
        <w:numPr>
          <w:ilvl w:val="0"/>
          <w:numId w:val="2"/>
        </w:numPr>
        <w:autoSpaceDE w:val="0"/>
        <w:autoSpaceDN w:val="0"/>
        <w:adjustRightInd w:val="0"/>
        <w:spacing w:after="0" w:line="264" w:lineRule="auto"/>
        <w:ind w:left="1843" w:hanging="1417"/>
        <w:jc w:val="both"/>
        <w:rPr>
          <w:rFonts w:cstheme="minorHAnsi"/>
        </w:rPr>
      </w:pPr>
      <w:r>
        <w:rPr>
          <w:rFonts w:cstheme="minorHAnsi"/>
        </w:rPr>
        <w:t>W</w:t>
      </w:r>
      <w:r w:rsidR="005F766F" w:rsidRPr="006F5CF5">
        <w:rPr>
          <w:rFonts w:cstheme="minorHAnsi"/>
        </w:rPr>
        <w:t>ykaz robót budowlanych</w:t>
      </w:r>
    </w:p>
    <w:p w:rsidR="00AB7865" w:rsidRDefault="00312C72" w:rsidP="00AB7865">
      <w:pPr>
        <w:pStyle w:val="Akapitzlist"/>
        <w:numPr>
          <w:ilvl w:val="0"/>
          <w:numId w:val="2"/>
        </w:numPr>
        <w:autoSpaceDE w:val="0"/>
        <w:autoSpaceDN w:val="0"/>
        <w:adjustRightInd w:val="0"/>
        <w:spacing w:after="0" w:line="264" w:lineRule="auto"/>
        <w:ind w:left="1843" w:hanging="1417"/>
        <w:jc w:val="both"/>
        <w:rPr>
          <w:rFonts w:cstheme="minorHAnsi"/>
        </w:rPr>
      </w:pPr>
      <w:r>
        <w:rPr>
          <w:rFonts w:cstheme="minorHAnsi"/>
        </w:rPr>
        <w:t>W</w:t>
      </w:r>
      <w:r w:rsidR="005F766F" w:rsidRPr="006F5CF5">
        <w:rPr>
          <w:rFonts w:cstheme="minorHAnsi"/>
        </w:rPr>
        <w:t>ykaz osób</w:t>
      </w:r>
    </w:p>
    <w:p w:rsidR="002B6E82" w:rsidRPr="00AB7865" w:rsidRDefault="00AB7865" w:rsidP="00AB7865">
      <w:pPr>
        <w:pStyle w:val="Akapitzlist"/>
        <w:numPr>
          <w:ilvl w:val="0"/>
          <w:numId w:val="2"/>
        </w:numPr>
        <w:autoSpaceDE w:val="0"/>
        <w:autoSpaceDN w:val="0"/>
        <w:adjustRightInd w:val="0"/>
        <w:spacing w:after="0" w:line="264" w:lineRule="auto"/>
        <w:ind w:left="1843" w:hanging="1417"/>
        <w:jc w:val="both"/>
        <w:rPr>
          <w:rFonts w:cstheme="minorHAnsi"/>
        </w:rPr>
      </w:pPr>
      <w:r w:rsidRPr="00AB7865">
        <w:rPr>
          <w:rFonts w:cstheme="minorHAnsi"/>
        </w:rPr>
        <w:t>Wykaz narzędzi</w:t>
      </w:r>
    </w:p>
    <w:p w:rsidR="008D7C15" w:rsidRPr="008D7C15" w:rsidRDefault="008D7C15" w:rsidP="008D7C15">
      <w:pPr>
        <w:pStyle w:val="Akapitzlist"/>
        <w:numPr>
          <w:ilvl w:val="0"/>
          <w:numId w:val="2"/>
        </w:numPr>
        <w:autoSpaceDE w:val="0"/>
        <w:autoSpaceDN w:val="0"/>
        <w:adjustRightInd w:val="0"/>
        <w:spacing w:after="0" w:line="264" w:lineRule="auto"/>
        <w:ind w:left="1843" w:hanging="1417"/>
        <w:jc w:val="both"/>
        <w:rPr>
          <w:rFonts w:cstheme="minorHAnsi"/>
        </w:rPr>
      </w:pPr>
      <w:r w:rsidRPr="008D7C15">
        <w:rPr>
          <w:rFonts w:cstheme="minorHAnsi"/>
        </w:rPr>
        <w:t>Wzór umowy</w:t>
      </w:r>
    </w:p>
    <w:p w:rsidR="005F766F" w:rsidRPr="007F5EF1" w:rsidRDefault="004868D7" w:rsidP="0019345C">
      <w:pPr>
        <w:pStyle w:val="Akapitzlist"/>
        <w:numPr>
          <w:ilvl w:val="0"/>
          <w:numId w:val="2"/>
        </w:numPr>
        <w:autoSpaceDE w:val="0"/>
        <w:autoSpaceDN w:val="0"/>
        <w:adjustRightInd w:val="0"/>
        <w:spacing w:after="0" w:line="264" w:lineRule="auto"/>
        <w:ind w:left="1843" w:hanging="1417"/>
        <w:jc w:val="both"/>
        <w:rPr>
          <w:rFonts w:cstheme="minorHAnsi"/>
        </w:rPr>
      </w:pPr>
      <w:r w:rsidRPr="007F5EF1">
        <w:rPr>
          <w:rFonts w:cstheme="minorHAnsi"/>
        </w:rPr>
        <w:t>Dokumentacja projektowa</w:t>
      </w:r>
    </w:p>
    <w:p w:rsidR="00980818" w:rsidRPr="005665E2" w:rsidRDefault="001B32A5" w:rsidP="005665E2">
      <w:pPr>
        <w:pStyle w:val="Akapitzlist"/>
        <w:numPr>
          <w:ilvl w:val="0"/>
          <w:numId w:val="2"/>
        </w:numPr>
        <w:autoSpaceDE w:val="0"/>
        <w:autoSpaceDN w:val="0"/>
        <w:adjustRightInd w:val="0"/>
        <w:spacing w:after="0" w:line="264" w:lineRule="auto"/>
        <w:ind w:left="1843" w:hanging="1417"/>
        <w:jc w:val="both"/>
        <w:rPr>
          <w:rFonts w:cstheme="minorHAnsi"/>
        </w:rPr>
      </w:pPr>
      <w:r w:rsidRPr="007F5EF1">
        <w:rPr>
          <w:rFonts w:cstheme="minorHAnsi"/>
        </w:rPr>
        <w:t>Przedmiar robót</w:t>
      </w:r>
    </w:p>
    <w:sectPr w:rsidR="00980818" w:rsidRPr="005665E2" w:rsidSect="00050BF9">
      <w:headerReference w:type="default" r:id="rId46"/>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358" w:rsidRDefault="001B2358" w:rsidP="00FC7EDE">
      <w:pPr>
        <w:spacing w:after="0" w:line="240" w:lineRule="auto"/>
      </w:pPr>
      <w:r>
        <w:separator/>
      </w:r>
    </w:p>
  </w:endnote>
  <w:endnote w:type="continuationSeparator" w:id="0">
    <w:p w:rsidR="001B2358" w:rsidRDefault="001B2358" w:rsidP="00FC7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Yu Gothic"/>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358" w:rsidRDefault="001B2358" w:rsidP="004579D7">
    <w:pPr>
      <w:pStyle w:val="Stopka"/>
      <w:jc w:val="center"/>
      <w:rPr>
        <w:rFonts w:ascii="Times New Roman" w:hAnsi="Times New Roman" w:cs="Times New Roman"/>
        <w:sz w:val="16"/>
        <w:szCs w:val="17"/>
      </w:rPr>
    </w:pPr>
  </w:p>
  <w:p w:rsidR="001B2358" w:rsidRPr="004579D7" w:rsidRDefault="001B2358" w:rsidP="004579D7">
    <w:pPr>
      <w:pStyle w:val="Stopka"/>
      <w:pBdr>
        <w:top w:val="single" w:sz="4" w:space="1" w:color="auto"/>
      </w:pBdr>
      <w:jc w:val="center"/>
      <w:rPr>
        <w:rFonts w:ascii="Times New Roman" w:hAnsi="Times New Roman" w:cs="Times New Roman"/>
        <w:sz w:val="16"/>
        <w:szCs w:val="17"/>
      </w:rPr>
    </w:pPr>
    <w:r w:rsidRPr="004579D7">
      <w:rPr>
        <w:rFonts w:ascii="Times New Roman" w:hAnsi="Times New Roman" w:cs="Times New Roman"/>
        <w:sz w:val="16"/>
        <w:szCs w:val="17"/>
      </w:rPr>
      <w:t>Zadanie współfinansowane w ramach projektu pn.: „</w:t>
    </w:r>
    <w:r w:rsidRPr="004579D7">
      <w:rPr>
        <w:rFonts w:ascii="Times New Roman" w:hAnsi="Times New Roman" w:cs="Times New Roman"/>
        <w:i/>
        <w:sz w:val="16"/>
        <w:szCs w:val="17"/>
      </w:rPr>
      <w:t>Ochrona i udostępnienie cennych przyrodniczo terenów rzeki Odry poprzez budowę  niezbędnej infrastruktury w zakresie  przystani, portów rzecznych i  infrastruktury turystycznej”</w:t>
    </w:r>
    <w:r w:rsidRPr="004579D7">
      <w:rPr>
        <w:rFonts w:ascii="Times New Roman" w:hAnsi="Times New Roman" w:cs="Times New Roman"/>
        <w:sz w:val="16"/>
        <w:szCs w:val="17"/>
      </w:rPr>
      <w:t xml:space="preserve"> ze środków RPO WD 2014-2021</w:t>
    </w:r>
  </w:p>
  <w:p w:rsidR="001B2358" w:rsidRPr="00FC7EDE" w:rsidRDefault="001B2358">
    <w:pPr>
      <w:pStyle w:val="Stopka"/>
      <w:jc w:val="right"/>
      <w:rPr>
        <w:sz w:val="16"/>
        <w:szCs w:val="16"/>
      </w:rPr>
    </w:pPr>
    <w:sdt>
      <w:sdtPr>
        <w:id w:val="505185813"/>
        <w:docPartObj>
          <w:docPartGallery w:val="Page Numbers (Bottom of Page)"/>
          <w:docPartUnique/>
        </w:docPartObj>
      </w:sdtPr>
      <w:sdtEndPr>
        <w:rPr>
          <w:sz w:val="16"/>
          <w:szCs w:val="16"/>
        </w:rPr>
      </w:sdtEndPr>
      <w:sdtContent>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05164F">
          <w:rPr>
            <w:noProof/>
            <w:sz w:val="16"/>
            <w:szCs w:val="16"/>
          </w:rPr>
          <w:t>2</w:t>
        </w:r>
        <w:r w:rsidRPr="00FC7EDE">
          <w:rPr>
            <w:sz w:val="16"/>
            <w:szCs w:val="16"/>
          </w:rPr>
          <w:fldChar w:fldCharType="end"/>
        </w:r>
      </w:sdtContent>
    </w:sdt>
  </w:p>
  <w:p w:rsidR="001B2358" w:rsidRDefault="001B235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358" w:rsidRDefault="001B2358" w:rsidP="00FC7EDE">
      <w:pPr>
        <w:spacing w:after="0" w:line="240" w:lineRule="auto"/>
      </w:pPr>
      <w:r>
        <w:separator/>
      </w:r>
    </w:p>
  </w:footnote>
  <w:footnote w:type="continuationSeparator" w:id="0">
    <w:p w:rsidR="001B2358" w:rsidRDefault="001B2358" w:rsidP="00FC7E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358" w:rsidRDefault="001B2358" w:rsidP="004579D7">
    <w:pPr>
      <w:pStyle w:val="Nagwek"/>
      <w:jc w:val="center"/>
      <w:rPr>
        <w:noProof/>
      </w:rPr>
    </w:pPr>
    <w:r w:rsidRPr="004579D7">
      <w:rPr>
        <w:noProof/>
      </w:rPr>
      <w:drawing>
        <wp:inline distT="0" distB="0" distL="0" distR="0" wp14:anchorId="6BC9163B" wp14:editId="1C66C920">
          <wp:extent cx="1493520" cy="78486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noChangeArrowheads="1"/>
                  </pic:cNvPicPr>
                </pic:nvPicPr>
                <pic:blipFill>
                  <a:blip r:embed="rId1"/>
                  <a:stretch>
                    <a:fillRect/>
                  </a:stretch>
                </pic:blipFill>
                <pic:spPr bwMode="auto">
                  <a:xfrm>
                    <a:off x="0" y="0"/>
                    <a:ext cx="1493520" cy="784860"/>
                  </a:xfrm>
                  <a:prstGeom prst="rect">
                    <a:avLst/>
                  </a:prstGeom>
                </pic:spPr>
              </pic:pic>
            </a:graphicData>
          </a:graphic>
        </wp:inline>
      </w:drawing>
    </w:r>
    <w:r w:rsidRPr="004579D7">
      <w:rPr>
        <w:noProof/>
      </w:rPr>
      <w:drawing>
        <wp:inline distT="0" distB="0" distL="0" distR="0" wp14:anchorId="2E3E957C" wp14:editId="31F98D1D">
          <wp:extent cx="1577340" cy="783590"/>
          <wp:effectExtent l="0" t="0" r="0" b="0"/>
          <wp:docPr id="4" name="Obraz 4" descr="Ogłoszenie o rozpoczęciu konsultacji społecznych projektu Strategii Rozwoju  Województwa Dolnośląskiego 2030 – UM Kowary 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4" descr="Ogłoszenie o rozpoczęciu konsultacji społecznych projektu Strategii Rozwoju  Województwa Dolnośląskiego 2030 – UM Kowary PL"/>
                  <pic:cNvPicPr>
                    <a:picLocks noChangeAspect="1" noChangeArrowheads="1"/>
                  </pic:cNvPicPr>
                </pic:nvPicPr>
                <pic:blipFill>
                  <a:blip r:embed="rId2"/>
                  <a:stretch>
                    <a:fillRect/>
                  </a:stretch>
                </pic:blipFill>
                <pic:spPr bwMode="auto">
                  <a:xfrm>
                    <a:off x="0" y="0"/>
                    <a:ext cx="1577340" cy="783590"/>
                  </a:xfrm>
                  <a:prstGeom prst="rect">
                    <a:avLst/>
                  </a:prstGeom>
                </pic:spPr>
              </pic:pic>
            </a:graphicData>
          </a:graphic>
        </wp:inline>
      </w:drawing>
    </w:r>
    <w:r w:rsidRPr="004579D7">
      <w:rPr>
        <w:noProof/>
      </w:rPr>
      <w:drawing>
        <wp:inline distT="0" distB="0" distL="0" distR="0" wp14:anchorId="4DA76DEC" wp14:editId="2B30CF27">
          <wp:extent cx="2423160" cy="791210"/>
          <wp:effectExtent l="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pic:cNvPicPr>
                    <a:picLocks noChangeAspect="1" noChangeArrowheads="1"/>
                  </pic:cNvPicPr>
                </pic:nvPicPr>
                <pic:blipFill>
                  <a:blip r:embed="rId3"/>
                  <a:stretch>
                    <a:fillRect/>
                  </a:stretch>
                </pic:blipFill>
                <pic:spPr bwMode="auto">
                  <a:xfrm>
                    <a:off x="0" y="0"/>
                    <a:ext cx="2423160" cy="79121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8"/>
    <w:multiLevelType w:val="multilevel"/>
    <w:tmpl w:val="00000008"/>
    <w:name w:val="WW8Num10"/>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4">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5">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20"/>
    <w:multiLevelType w:val="multilevel"/>
    <w:tmpl w:val="17C417E4"/>
    <w:name w:val="WW8Num32"/>
    <w:lvl w:ilvl="0">
      <w:start w:val="7"/>
      <w:numFmt w:val="decimal"/>
      <w:lvlText w:val="%1."/>
      <w:lvlJc w:val="left"/>
      <w:pPr>
        <w:tabs>
          <w:tab w:val="num" w:pos="0"/>
        </w:tabs>
        <w:ind w:left="389" w:hanging="360"/>
      </w:pPr>
      <w:rPr>
        <w:rFonts w:ascii="Arial" w:eastAsia="Calibri" w:hAnsi="Arial" w:cs="Arial" w:hint="default"/>
        <w:b w:val="0"/>
        <w:bCs/>
        <w:sz w:val="20"/>
        <w:szCs w:val="20"/>
        <w:lang w:val="pl-PL" w:bidi="ar-SA"/>
      </w:rPr>
    </w:lvl>
    <w:lvl w:ilvl="1">
      <w:start w:val="1"/>
      <w:numFmt w:val="decimal"/>
      <w:lvlText w:val="%2)"/>
      <w:lvlJc w:val="left"/>
      <w:pPr>
        <w:tabs>
          <w:tab w:val="num" w:pos="0"/>
        </w:tabs>
        <w:ind w:left="749" w:hanging="360"/>
      </w:pPr>
      <w:rPr>
        <w:rFonts w:hint="default"/>
      </w:rPr>
    </w:lvl>
    <w:lvl w:ilvl="2">
      <w:start w:val="1"/>
      <w:numFmt w:val="lowerLetter"/>
      <w:lvlText w:val="%3)"/>
      <w:lvlJc w:val="left"/>
      <w:pPr>
        <w:tabs>
          <w:tab w:val="num" w:pos="0"/>
        </w:tabs>
        <w:ind w:left="1109" w:hanging="360"/>
      </w:pPr>
      <w:rPr>
        <w:rFonts w:hint="default"/>
      </w:rPr>
    </w:lvl>
    <w:lvl w:ilvl="3">
      <w:start w:val="1"/>
      <w:numFmt w:val="decimal"/>
      <w:lvlText w:val="%4."/>
      <w:lvlJc w:val="left"/>
      <w:pPr>
        <w:tabs>
          <w:tab w:val="num" w:pos="0"/>
        </w:tabs>
        <w:ind w:left="1469" w:hanging="360"/>
      </w:pPr>
      <w:rPr>
        <w:rFonts w:hint="default"/>
      </w:rPr>
    </w:lvl>
    <w:lvl w:ilvl="4">
      <w:start w:val="1"/>
      <w:numFmt w:val="decimal"/>
      <w:lvlText w:val="%5."/>
      <w:lvlJc w:val="left"/>
      <w:pPr>
        <w:tabs>
          <w:tab w:val="num" w:pos="0"/>
        </w:tabs>
        <w:ind w:left="1829" w:hanging="360"/>
      </w:pPr>
      <w:rPr>
        <w:rFonts w:hint="default"/>
      </w:rPr>
    </w:lvl>
    <w:lvl w:ilvl="5">
      <w:start w:val="1"/>
      <w:numFmt w:val="decimal"/>
      <w:lvlText w:val="%6."/>
      <w:lvlJc w:val="left"/>
      <w:pPr>
        <w:tabs>
          <w:tab w:val="num" w:pos="0"/>
        </w:tabs>
        <w:ind w:left="2189" w:hanging="360"/>
      </w:pPr>
      <w:rPr>
        <w:rFonts w:hint="default"/>
      </w:rPr>
    </w:lvl>
    <w:lvl w:ilvl="6">
      <w:start w:val="1"/>
      <w:numFmt w:val="decimal"/>
      <w:lvlText w:val="%7."/>
      <w:lvlJc w:val="left"/>
      <w:pPr>
        <w:tabs>
          <w:tab w:val="num" w:pos="0"/>
        </w:tabs>
        <w:ind w:left="2549" w:hanging="360"/>
      </w:pPr>
      <w:rPr>
        <w:rFonts w:hint="default"/>
      </w:rPr>
    </w:lvl>
    <w:lvl w:ilvl="7">
      <w:start w:val="1"/>
      <w:numFmt w:val="decimal"/>
      <w:lvlText w:val="%8."/>
      <w:lvlJc w:val="left"/>
      <w:pPr>
        <w:tabs>
          <w:tab w:val="num" w:pos="0"/>
        </w:tabs>
        <w:ind w:left="2909" w:hanging="360"/>
      </w:pPr>
      <w:rPr>
        <w:rFonts w:hint="default"/>
      </w:rPr>
    </w:lvl>
    <w:lvl w:ilvl="8">
      <w:start w:val="1"/>
      <w:numFmt w:val="decimal"/>
      <w:lvlText w:val="%9."/>
      <w:lvlJc w:val="left"/>
      <w:pPr>
        <w:tabs>
          <w:tab w:val="num" w:pos="0"/>
        </w:tabs>
        <w:ind w:left="3269" w:hanging="360"/>
      </w:pPr>
      <w:rPr>
        <w:rFonts w:hint="default"/>
      </w:rPr>
    </w:lvl>
  </w:abstractNum>
  <w:abstractNum w:abstractNumId="9">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6ED5B4A"/>
    <w:multiLevelType w:val="hybridMultilevel"/>
    <w:tmpl w:val="C0C4B76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nsid w:val="09B47CE6"/>
    <w:multiLevelType w:val="hybridMultilevel"/>
    <w:tmpl w:val="9382871C"/>
    <w:lvl w:ilvl="0" w:tplc="B68C9B2C">
      <w:start w:val="1"/>
      <w:numFmt w:val="bullet"/>
      <w:lvlText w:val=""/>
      <w:lvlJc w:val="left"/>
      <w:pPr>
        <w:ind w:left="1426" w:hanging="360"/>
      </w:pPr>
      <w:rPr>
        <w:rFonts w:ascii="Symbol" w:hAnsi="Symbol" w:hint="default"/>
      </w:rPr>
    </w:lvl>
    <w:lvl w:ilvl="1" w:tplc="04150003" w:tentative="1">
      <w:start w:val="1"/>
      <w:numFmt w:val="bullet"/>
      <w:lvlText w:val="o"/>
      <w:lvlJc w:val="left"/>
      <w:pPr>
        <w:ind w:left="2146" w:hanging="360"/>
      </w:pPr>
      <w:rPr>
        <w:rFonts w:ascii="Courier New" w:hAnsi="Courier New" w:cs="Courier New" w:hint="default"/>
      </w:rPr>
    </w:lvl>
    <w:lvl w:ilvl="2" w:tplc="04150005" w:tentative="1">
      <w:start w:val="1"/>
      <w:numFmt w:val="bullet"/>
      <w:lvlText w:val=""/>
      <w:lvlJc w:val="left"/>
      <w:pPr>
        <w:ind w:left="2866" w:hanging="360"/>
      </w:pPr>
      <w:rPr>
        <w:rFonts w:ascii="Wingdings" w:hAnsi="Wingdings" w:hint="default"/>
      </w:rPr>
    </w:lvl>
    <w:lvl w:ilvl="3" w:tplc="04150001" w:tentative="1">
      <w:start w:val="1"/>
      <w:numFmt w:val="bullet"/>
      <w:lvlText w:val=""/>
      <w:lvlJc w:val="left"/>
      <w:pPr>
        <w:ind w:left="3586" w:hanging="360"/>
      </w:pPr>
      <w:rPr>
        <w:rFonts w:ascii="Symbol" w:hAnsi="Symbol" w:hint="default"/>
      </w:rPr>
    </w:lvl>
    <w:lvl w:ilvl="4" w:tplc="04150003" w:tentative="1">
      <w:start w:val="1"/>
      <w:numFmt w:val="bullet"/>
      <w:lvlText w:val="o"/>
      <w:lvlJc w:val="left"/>
      <w:pPr>
        <w:ind w:left="4306" w:hanging="360"/>
      </w:pPr>
      <w:rPr>
        <w:rFonts w:ascii="Courier New" w:hAnsi="Courier New" w:cs="Courier New" w:hint="default"/>
      </w:rPr>
    </w:lvl>
    <w:lvl w:ilvl="5" w:tplc="04150005" w:tentative="1">
      <w:start w:val="1"/>
      <w:numFmt w:val="bullet"/>
      <w:lvlText w:val=""/>
      <w:lvlJc w:val="left"/>
      <w:pPr>
        <w:ind w:left="5026" w:hanging="360"/>
      </w:pPr>
      <w:rPr>
        <w:rFonts w:ascii="Wingdings" w:hAnsi="Wingdings" w:hint="default"/>
      </w:rPr>
    </w:lvl>
    <w:lvl w:ilvl="6" w:tplc="04150001" w:tentative="1">
      <w:start w:val="1"/>
      <w:numFmt w:val="bullet"/>
      <w:lvlText w:val=""/>
      <w:lvlJc w:val="left"/>
      <w:pPr>
        <w:ind w:left="5746" w:hanging="360"/>
      </w:pPr>
      <w:rPr>
        <w:rFonts w:ascii="Symbol" w:hAnsi="Symbol" w:hint="default"/>
      </w:rPr>
    </w:lvl>
    <w:lvl w:ilvl="7" w:tplc="04150003" w:tentative="1">
      <w:start w:val="1"/>
      <w:numFmt w:val="bullet"/>
      <w:lvlText w:val="o"/>
      <w:lvlJc w:val="left"/>
      <w:pPr>
        <w:ind w:left="6466" w:hanging="360"/>
      </w:pPr>
      <w:rPr>
        <w:rFonts w:ascii="Courier New" w:hAnsi="Courier New" w:cs="Courier New" w:hint="default"/>
      </w:rPr>
    </w:lvl>
    <w:lvl w:ilvl="8" w:tplc="04150005" w:tentative="1">
      <w:start w:val="1"/>
      <w:numFmt w:val="bullet"/>
      <w:lvlText w:val=""/>
      <w:lvlJc w:val="left"/>
      <w:pPr>
        <w:ind w:left="7186" w:hanging="360"/>
      </w:pPr>
      <w:rPr>
        <w:rFonts w:ascii="Wingdings" w:hAnsi="Wingdings" w:hint="default"/>
      </w:rPr>
    </w:lvl>
  </w:abstractNum>
  <w:abstractNum w:abstractNumId="14">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nsid w:val="10716977"/>
    <w:multiLevelType w:val="hybridMultilevel"/>
    <w:tmpl w:val="9E104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3960E76"/>
    <w:multiLevelType w:val="hybridMultilevel"/>
    <w:tmpl w:val="255826E4"/>
    <w:lvl w:ilvl="0" w:tplc="5018FB6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04A7278"/>
    <w:multiLevelType w:val="hybridMultilevel"/>
    <w:tmpl w:val="82E4D506"/>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2F3042D"/>
    <w:multiLevelType w:val="hybridMultilevel"/>
    <w:tmpl w:val="C6A2EC6E"/>
    <w:lvl w:ilvl="0" w:tplc="B68C9B2C">
      <w:start w:val="1"/>
      <w:numFmt w:val="bullet"/>
      <w:lvlText w:val=""/>
      <w:lvlJc w:val="left"/>
      <w:pPr>
        <w:ind w:left="1420" w:hanging="360"/>
      </w:pPr>
      <w:rPr>
        <w:rFonts w:ascii="Symbol" w:hAnsi="Symbol" w:hint="default"/>
      </w:rPr>
    </w:lvl>
    <w:lvl w:ilvl="1" w:tplc="04150003" w:tentative="1">
      <w:start w:val="1"/>
      <w:numFmt w:val="bullet"/>
      <w:lvlText w:val="o"/>
      <w:lvlJc w:val="left"/>
      <w:pPr>
        <w:ind w:left="2140" w:hanging="360"/>
      </w:pPr>
      <w:rPr>
        <w:rFonts w:ascii="Courier New" w:hAnsi="Courier New" w:cs="Courier New" w:hint="default"/>
      </w:rPr>
    </w:lvl>
    <w:lvl w:ilvl="2" w:tplc="04150005" w:tentative="1">
      <w:start w:val="1"/>
      <w:numFmt w:val="bullet"/>
      <w:lvlText w:val=""/>
      <w:lvlJc w:val="left"/>
      <w:pPr>
        <w:ind w:left="2860" w:hanging="360"/>
      </w:pPr>
      <w:rPr>
        <w:rFonts w:ascii="Wingdings" w:hAnsi="Wingdings" w:hint="default"/>
      </w:rPr>
    </w:lvl>
    <w:lvl w:ilvl="3" w:tplc="04150001" w:tentative="1">
      <w:start w:val="1"/>
      <w:numFmt w:val="bullet"/>
      <w:lvlText w:val=""/>
      <w:lvlJc w:val="left"/>
      <w:pPr>
        <w:ind w:left="3580" w:hanging="360"/>
      </w:pPr>
      <w:rPr>
        <w:rFonts w:ascii="Symbol" w:hAnsi="Symbol" w:hint="default"/>
      </w:rPr>
    </w:lvl>
    <w:lvl w:ilvl="4" w:tplc="04150003" w:tentative="1">
      <w:start w:val="1"/>
      <w:numFmt w:val="bullet"/>
      <w:lvlText w:val="o"/>
      <w:lvlJc w:val="left"/>
      <w:pPr>
        <w:ind w:left="4300" w:hanging="360"/>
      </w:pPr>
      <w:rPr>
        <w:rFonts w:ascii="Courier New" w:hAnsi="Courier New" w:cs="Courier New" w:hint="default"/>
      </w:rPr>
    </w:lvl>
    <w:lvl w:ilvl="5" w:tplc="04150005" w:tentative="1">
      <w:start w:val="1"/>
      <w:numFmt w:val="bullet"/>
      <w:lvlText w:val=""/>
      <w:lvlJc w:val="left"/>
      <w:pPr>
        <w:ind w:left="5020" w:hanging="360"/>
      </w:pPr>
      <w:rPr>
        <w:rFonts w:ascii="Wingdings" w:hAnsi="Wingdings" w:hint="default"/>
      </w:rPr>
    </w:lvl>
    <w:lvl w:ilvl="6" w:tplc="04150001" w:tentative="1">
      <w:start w:val="1"/>
      <w:numFmt w:val="bullet"/>
      <w:lvlText w:val=""/>
      <w:lvlJc w:val="left"/>
      <w:pPr>
        <w:ind w:left="5740" w:hanging="360"/>
      </w:pPr>
      <w:rPr>
        <w:rFonts w:ascii="Symbol" w:hAnsi="Symbol" w:hint="default"/>
      </w:rPr>
    </w:lvl>
    <w:lvl w:ilvl="7" w:tplc="04150003" w:tentative="1">
      <w:start w:val="1"/>
      <w:numFmt w:val="bullet"/>
      <w:lvlText w:val="o"/>
      <w:lvlJc w:val="left"/>
      <w:pPr>
        <w:ind w:left="6460" w:hanging="360"/>
      </w:pPr>
      <w:rPr>
        <w:rFonts w:ascii="Courier New" w:hAnsi="Courier New" w:cs="Courier New" w:hint="default"/>
      </w:rPr>
    </w:lvl>
    <w:lvl w:ilvl="8" w:tplc="04150005" w:tentative="1">
      <w:start w:val="1"/>
      <w:numFmt w:val="bullet"/>
      <w:lvlText w:val=""/>
      <w:lvlJc w:val="left"/>
      <w:pPr>
        <w:ind w:left="7180" w:hanging="360"/>
      </w:pPr>
      <w:rPr>
        <w:rFonts w:ascii="Wingdings" w:hAnsi="Wingdings" w:hint="default"/>
      </w:rPr>
    </w:lvl>
  </w:abstractNum>
  <w:abstractNum w:abstractNumId="30">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A553710"/>
    <w:multiLevelType w:val="hybridMultilevel"/>
    <w:tmpl w:val="25F8EC00"/>
    <w:lvl w:ilvl="0" w:tplc="8DBE421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C07353E"/>
    <w:multiLevelType w:val="multilevel"/>
    <w:tmpl w:val="C346F6E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2B32C9E"/>
    <w:multiLevelType w:val="hybridMultilevel"/>
    <w:tmpl w:val="DCD09F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32D963E7"/>
    <w:multiLevelType w:val="hybridMultilevel"/>
    <w:tmpl w:val="D45A26EA"/>
    <w:lvl w:ilvl="0" w:tplc="4D3A0D90">
      <w:start w:val="1"/>
      <w:numFmt w:val="decimal"/>
      <w:lvlText w:val="%1)"/>
      <w:lvlJc w:val="left"/>
      <w:pPr>
        <w:ind w:left="720" w:hanging="360"/>
      </w:pPr>
      <w:rPr>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3722546D"/>
    <w:multiLevelType w:val="hybridMultilevel"/>
    <w:tmpl w:val="FA0E7F1A"/>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2">
    <w:nsid w:val="3950774F"/>
    <w:multiLevelType w:val="hybridMultilevel"/>
    <w:tmpl w:val="DA186BB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1715777"/>
    <w:multiLevelType w:val="hybridMultilevel"/>
    <w:tmpl w:val="CE505D72"/>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4">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45">
    <w:nsid w:val="5226504E"/>
    <w:multiLevelType w:val="hybridMultilevel"/>
    <w:tmpl w:val="3050DFD0"/>
    <w:lvl w:ilvl="0" w:tplc="04150017">
      <w:start w:val="1"/>
      <w:numFmt w:val="lowerLetter"/>
      <w:lvlText w:val="%1)"/>
      <w:lvlJc w:val="left"/>
      <w:pPr>
        <w:ind w:left="1440" w:hanging="360"/>
      </w:pPr>
    </w:lvl>
    <w:lvl w:ilvl="1" w:tplc="04150017">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60C5A19"/>
    <w:multiLevelType w:val="hybridMultilevel"/>
    <w:tmpl w:val="E076998C"/>
    <w:lvl w:ilvl="0" w:tplc="04150011">
      <w:start w:val="1"/>
      <w:numFmt w:val="decimal"/>
      <w:lvlText w:val="%1)"/>
      <w:lvlJc w:val="left"/>
      <w:pPr>
        <w:ind w:left="720" w:hanging="360"/>
      </w:pPr>
    </w:lvl>
    <w:lvl w:ilvl="1" w:tplc="2016323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7533A04"/>
    <w:multiLevelType w:val="hybridMultilevel"/>
    <w:tmpl w:val="E8BABF2A"/>
    <w:lvl w:ilvl="0" w:tplc="C1F8D4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6A9D6720"/>
    <w:multiLevelType w:val="hybridMultilevel"/>
    <w:tmpl w:val="59D21EC4"/>
    <w:lvl w:ilvl="0" w:tplc="50FAF9CC">
      <w:start w:val="1"/>
      <w:numFmt w:val="lowerLetter"/>
      <w:lvlText w:val="%1)"/>
      <w:lvlJc w:val="left"/>
      <w:pPr>
        <w:ind w:left="1060" w:hanging="360"/>
      </w:pPr>
      <w:rPr>
        <w:b/>
        <w:i w:val="0"/>
        <w:color w:val="000000"/>
      </w:rPr>
    </w:lvl>
    <w:lvl w:ilvl="1" w:tplc="32F07D0C">
      <w:start w:val="1"/>
      <w:numFmt w:val="lowerLetter"/>
      <w:lvlText w:val="%2."/>
      <w:lvlJc w:val="left"/>
      <w:pPr>
        <w:ind w:left="1780" w:hanging="360"/>
      </w:pPr>
    </w:lvl>
    <w:lvl w:ilvl="2" w:tplc="0415001B">
      <w:start w:val="1"/>
      <w:numFmt w:val="lowerRoman"/>
      <w:lvlText w:val="%3."/>
      <w:lvlJc w:val="right"/>
      <w:pPr>
        <w:ind w:left="2500" w:hanging="180"/>
      </w:pPr>
    </w:lvl>
    <w:lvl w:ilvl="3" w:tplc="0415000F">
      <w:start w:val="1"/>
      <w:numFmt w:val="decimal"/>
      <w:lvlText w:val="%4."/>
      <w:lvlJc w:val="left"/>
      <w:pPr>
        <w:ind w:left="3220" w:hanging="360"/>
      </w:pPr>
    </w:lvl>
    <w:lvl w:ilvl="4" w:tplc="04150019">
      <w:start w:val="1"/>
      <w:numFmt w:val="lowerLetter"/>
      <w:lvlText w:val="%5."/>
      <w:lvlJc w:val="left"/>
      <w:pPr>
        <w:ind w:left="3940" w:hanging="360"/>
      </w:pPr>
    </w:lvl>
    <w:lvl w:ilvl="5" w:tplc="0415001B">
      <w:start w:val="1"/>
      <w:numFmt w:val="lowerRoman"/>
      <w:lvlText w:val="%6."/>
      <w:lvlJc w:val="right"/>
      <w:pPr>
        <w:ind w:left="4660" w:hanging="180"/>
      </w:pPr>
    </w:lvl>
    <w:lvl w:ilvl="6" w:tplc="0415000F">
      <w:start w:val="1"/>
      <w:numFmt w:val="decimal"/>
      <w:lvlText w:val="%7."/>
      <w:lvlJc w:val="left"/>
      <w:pPr>
        <w:ind w:left="5380" w:hanging="360"/>
      </w:pPr>
    </w:lvl>
    <w:lvl w:ilvl="7" w:tplc="04150019">
      <w:start w:val="1"/>
      <w:numFmt w:val="lowerLetter"/>
      <w:lvlText w:val="%8."/>
      <w:lvlJc w:val="left"/>
      <w:pPr>
        <w:ind w:left="6100" w:hanging="360"/>
      </w:pPr>
    </w:lvl>
    <w:lvl w:ilvl="8" w:tplc="0415001B">
      <w:start w:val="1"/>
      <w:numFmt w:val="lowerRoman"/>
      <w:lvlText w:val="%9."/>
      <w:lvlJc w:val="right"/>
      <w:pPr>
        <w:ind w:left="6820" w:hanging="180"/>
      </w:pPr>
    </w:lvl>
  </w:abstractNum>
  <w:abstractNum w:abstractNumId="53">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4">
    <w:nsid w:val="6B904E77"/>
    <w:multiLevelType w:val="hybridMultilevel"/>
    <w:tmpl w:val="5A4A26E6"/>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8">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8D96B90"/>
    <w:multiLevelType w:val="hybridMultilevel"/>
    <w:tmpl w:val="1E502B74"/>
    <w:lvl w:ilvl="0" w:tplc="04150011">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5"/>
  </w:num>
  <w:num w:numId="2">
    <w:abstractNumId w:val="44"/>
  </w:num>
  <w:num w:numId="3">
    <w:abstractNumId w:val="9"/>
  </w:num>
  <w:num w:numId="4">
    <w:abstractNumId w:val="17"/>
  </w:num>
  <w:num w:numId="5">
    <w:abstractNumId w:val="34"/>
  </w:num>
  <w:num w:numId="6">
    <w:abstractNumId w:val="28"/>
  </w:num>
  <w:num w:numId="7">
    <w:abstractNumId w:val="19"/>
  </w:num>
  <w:num w:numId="8">
    <w:abstractNumId w:val="46"/>
  </w:num>
  <w:num w:numId="9">
    <w:abstractNumId w:val="30"/>
  </w:num>
  <w:num w:numId="10">
    <w:abstractNumId w:val="31"/>
  </w:num>
  <w:num w:numId="11">
    <w:abstractNumId w:val="58"/>
  </w:num>
  <w:num w:numId="12">
    <w:abstractNumId w:val="22"/>
  </w:num>
  <w:num w:numId="13">
    <w:abstractNumId w:val="50"/>
  </w:num>
  <w:num w:numId="14">
    <w:abstractNumId w:val="27"/>
  </w:num>
  <w:num w:numId="15">
    <w:abstractNumId w:val="49"/>
  </w:num>
  <w:num w:numId="16">
    <w:abstractNumId w:val="12"/>
  </w:num>
  <w:num w:numId="17">
    <w:abstractNumId w:val="53"/>
  </w:num>
  <w:num w:numId="18">
    <w:abstractNumId w:val="59"/>
  </w:num>
  <w:num w:numId="19">
    <w:abstractNumId w:val="64"/>
  </w:num>
  <w:num w:numId="20">
    <w:abstractNumId w:val="61"/>
  </w:num>
  <w:num w:numId="21">
    <w:abstractNumId w:val="56"/>
  </w:num>
  <w:num w:numId="22">
    <w:abstractNumId w:val="62"/>
  </w:num>
  <w:num w:numId="23">
    <w:abstractNumId w:val="11"/>
  </w:num>
  <w:num w:numId="24">
    <w:abstractNumId w:val="54"/>
  </w:num>
  <w:num w:numId="25">
    <w:abstractNumId w:val="20"/>
  </w:num>
  <w:num w:numId="26">
    <w:abstractNumId w:val="39"/>
  </w:num>
  <w:num w:numId="27">
    <w:abstractNumId w:val="10"/>
  </w:num>
  <w:num w:numId="28">
    <w:abstractNumId w:val="33"/>
  </w:num>
  <w:num w:numId="29">
    <w:abstractNumId w:val="15"/>
  </w:num>
  <w:num w:numId="30">
    <w:abstractNumId w:val="14"/>
  </w:num>
  <w:num w:numId="31">
    <w:abstractNumId w:val="41"/>
  </w:num>
  <w:num w:numId="32">
    <w:abstractNumId w:val="63"/>
  </w:num>
  <w:num w:numId="33">
    <w:abstractNumId w:val="57"/>
  </w:num>
  <w:num w:numId="34">
    <w:abstractNumId w:val="24"/>
  </w:num>
  <w:num w:numId="35">
    <w:abstractNumId w:val="48"/>
  </w:num>
  <w:num w:numId="36">
    <w:abstractNumId w:val="35"/>
  </w:num>
  <w:num w:numId="37">
    <w:abstractNumId w:val="23"/>
  </w:num>
  <w:num w:numId="38">
    <w:abstractNumId w:val="26"/>
  </w:num>
  <w:num w:numId="39">
    <w:abstractNumId w:val="65"/>
  </w:num>
  <w:num w:numId="40">
    <w:abstractNumId w:val="36"/>
  </w:num>
  <w:num w:numId="41">
    <w:abstractNumId w:val="25"/>
  </w:num>
  <w:num w:numId="42">
    <w:abstractNumId w:val="47"/>
  </w:num>
  <w:num w:numId="43">
    <w:abstractNumId w:val="45"/>
  </w:num>
  <w:num w:numId="44">
    <w:abstractNumId w:val="32"/>
  </w:num>
  <w:num w:numId="45">
    <w:abstractNumId w:val="3"/>
  </w:num>
  <w:num w:numId="46">
    <w:abstractNumId w:val="4"/>
  </w:num>
  <w:num w:numId="47">
    <w:abstractNumId w:val="43"/>
  </w:num>
  <w:num w:numId="48">
    <w:abstractNumId w:val="21"/>
  </w:num>
  <w:num w:numId="49">
    <w:abstractNumId w:val="42"/>
  </w:num>
  <w:num w:numId="50">
    <w:abstractNumId w:val="38"/>
  </w:num>
  <w:num w:numId="5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num>
  <w:num w:numId="53">
    <w:abstractNumId w:val="29"/>
  </w:num>
  <w:num w:numId="54">
    <w:abstractNumId w:val="60"/>
  </w:num>
  <w:num w:numId="55">
    <w:abstractNumId w:val="37"/>
  </w:num>
  <w:num w:numId="56">
    <w:abstractNumId w:val="1"/>
  </w:num>
  <w:num w:numId="57">
    <w:abstractNumId w:val="51"/>
  </w:num>
  <w:num w:numId="58">
    <w:abstractNumId w:val="16"/>
  </w:num>
  <w:num w:numId="59">
    <w:abstractNumId w:val="18"/>
  </w:num>
  <w:num w:numId="60">
    <w:abstractNumId w:val="4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9"/>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818"/>
    <w:rsid w:val="00001511"/>
    <w:rsid w:val="000019E9"/>
    <w:rsid w:val="0000251B"/>
    <w:rsid w:val="00002FA1"/>
    <w:rsid w:val="00005621"/>
    <w:rsid w:val="00006D29"/>
    <w:rsid w:val="000105ED"/>
    <w:rsid w:val="00015E3C"/>
    <w:rsid w:val="000178D6"/>
    <w:rsid w:val="00017CB8"/>
    <w:rsid w:val="00024273"/>
    <w:rsid w:val="000261E6"/>
    <w:rsid w:val="00026EDF"/>
    <w:rsid w:val="000306EF"/>
    <w:rsid w:val="0003695D"/>
    <w:rsid w:val="0004271B"/>
    <w:rsid w:val="00050BF9"/>
    <w:rsid w:val="0005164F"/>
    <w:rsid w:val="000524C6"/>
    <w:rsid w:val="000542E2"/>
    <w:rsid w:val="00056CE3"/>
    <w:rsid w:val="000606C4"/>
    <w:rsid w:val="00060F66"/>
    <w:rsid w:val="00061EE4"/>
    <w:rsid w:val="00064036"/>
    <w:rsid w:val="00067C70"/>
    <w:rsid w:val="000727E3"/>
    <w:rsid w:val="00072BDA"/>
    <w:rsid w:val="0007538A"/>
    <w:rsid w:val="00075D67"/>
    <w:rsid w:val="00077403"/>
    <w:rsid w:val="00080A6A"/>
    <w:rsid w:val="00081CCC"/>
    <w:rsid w:val="00086998"/>
    <w:rsid w:val="0009028A"/>
    <w:rsid w:val="00091893"/>
    <w:rsid w:val="00093E24"/>
    <w:rsid w:val="00096C0A"/>
    <w:rsid w:val="000A0663"/>
    <w:rsid w:val="000A0698"/>
    <w:rsid w:val="000A1A2C"/>
    <w:rsid w:val="000A2AC8"/>
    <w:rsid w:val="000A344A"/>
    <w:rsid w:val="000A65E7"/>
    <w:rsid w:val="000B0615"/>
    <w:rsid w:val="000B07E1"/>
    <w:rsid w:val="000B17FF"/>
    <w:rsid w:val="000B38AA"/>
    <w:rsid w:val="000B39E6"/>
    <w:rsid w:val="000B43D2"/>
    <w:rsid w:val="000C3089"/>
    <w:rsid w:val="000C61D5"/>
    <w:rsid w:val="000C720F"/>
    <w:rsid w:val="000C7525"/>
    <w:rsid w:val="000D2197"/>
    <w:rsid w:val="000D2748"/>
    <w:rsid w:val="000D79F4"/>
    <w:rsid w:val="000E0992"/>
    <w:rsid w:val="000E2345"/>
    <w:rsid w:val="000E36EA"/>
    <w:rsid w:val="000E55F9"/>
    <w:rsid w:val="000F034F"/>
    <w:rsid w:val="000F1326"/>
    <w:rsid w:val="000F2771"/>
    <w:rsid w:val="000F3EFF"/>
    <w:rsid w:val="000F7468"/>
    <w:rsid w:val="00100776"/>
    <w:rsid w:val="0010208F"/>
    <w:rsid w:val="00104A59"/>
    <w:rsid w:val="00114BAE"/>
    <w:rsid w:val="00115427"/>
    <w:rsid w:val="00120ED1"/>
    <w:rsid w:val="00121003"/>
    <w:rsid w:val="00122BCC"/>
    <w:rsid w:val="00125202"/>
    <w:rsid w:val="001324D4"/>
    <w:rsid w:val="00133EA2"/>
    <w:rsid w:val="0014521A"/>
    <w:rsid w:val="00146BBB"/>
    <w:rsid w:val="00150D9D"/>
    <w:rsid w:val="00151839"/>
    <w:rsid w:val="00151A81"/>
    <w:rsid w:val="001542D3"/>
    <w:rsid w:val="00155DC2"/>
    <w:rsid w:val="00160058"/>
    <w:rsid w:val="00163FAF"/>
    <w:rsid w:val="00171C58"/>
    <w:rsid w:val="00171D30"/>
    <w:rsid w:val="00175E36"/>
    <w:rsid w:val="00177DC3"/>
    <w:rsid w:val="00184C5B"/>
    <w:rsid w:val="00184DB6"/>
    <w:rsid w:val="00184EF8"/>
    <w:rsid w:val="00191624"/>
    <w:rsid w:val="001923CF"/>
    <w:rsid w:val="0019345C"/>
    <w:rsid w:val="00194BD6"/>
    <w:rsid w:val="00197C05"/>
    <w:rsid w:val="001A251C"/>
    <w:rsid w:val="001A4A90"/>
    <w:rsid w:val="001B0AA1"/>
    <w:rsid w:val="001B10C2"/>
    <w:rsid w:val="001B1D69"/>
    <w:rsid w:val="001B2358"/>
    <w:rsid w:val="001B32A5"/>
    <w:rsid w:val="001B4575"/>
    <w:rsid w:val="001B4E8D"/>
    <w:rsid w:val="001B604B"/>
    <w:rsid w:val="001C0BB9"/>
    <w:rsid w:val="001C0FB0"/>
    <w:rsid w:val="001C1370"/>
    <w:rsid w:val="001C2E2C"/>
    <w:rsid w:val="001C4EF9"/>
    <w:rsid w:val="001C5C00"/>
    <w:rsid w:val="001D0015"/>
    <w:rsid w:val="001D1887"/>
    <w:rsid w:val="001D28D1"/>
    <w:rsid w:val="001D4E5F"/>
    <w:rsid w:val="001D4F26"/>
    <w:rsid w:val="001D50B9"/>
    <w:rsid w:val="001D7E3F"/>
    <w:rsid w:val="001E28A7"/>
    <w:rsid w:val="001E3CF9"/>
    <w:rsid w:val="001E7A86"/>
    <w:rsid w:val="001F309F"/>
    <w:rsid w:val="00200EEF"/>
    <w:rsid w:val="00201482"/>
    <w:rsid w:val="00202F25"/>
    <w:rsid w:val="00203EF5"/>
    <w:rsid w:val="00204A2F"/>
    <w:rsid w:val="00206396"/>
    <w:rsid w:val="00207B3F"/>
    <w:rsid w:val="00207EB9"/>
    <w:rsid w:val="002103F5"/>
    <w:rsid w:val="00211C9C"/>
    <w:rsid w:val="002131E3"/>
    <w:rsid w:val="00213C4D"/>
    <w:rsid w:val="00214C77"/>
    <w:rsid w:val="00215A14"/>
    <w:rsid w:val="00216550"/>
    <w:rsid w:val="00220D71"/>
    <w:rsid w:val="00226E44"/>
    <w:rsid w:val="00226F64"/>
    <w:rsid w:val="0023591D"/>
    <w:rsid w:val="0023772B"/>
    <w:rsid w:val="0024785A"/>
    <w:rsid w:val="0025047E"/>
    <w:rsid w:val="00250DB7"/>
    <w:rsid w:val="00251521"/>
    <w:rsid w:val="00252221"/>
    <w:rsid w:val="002539D8"/>
    <w:rsid w:val="002579D6"/>
    <w:rsid w:val="002616CB"/>
    <w:rsid w:val="00263413"/>
    <w:rsid w:val="00264D48"/>
    <w:rsid w:val="00265573"/>
    <w:rsid w:val="002704EB"/>
    <w:rsid w:val="00270557"/>
    <w:rsid w:val="00273938"/>
    <w:rsid w:val="002824CE"/>
    <w:rsid w:val="0028311D"/>
    <w:rsid w:val="00284B3E"/>
    <w:rsid w:val="00286818"/>
    <w:rsid w:val="00287AAA"/>
    <w:rsid w:val="00291D90"/>
    <w:rsid w:val="002959C9"/>
    <w:rsid w:val="00295DF1"/>
    <w:rsid w:val="002967B8"/>
    <w:rsid w:val="002A7E61"/>
    <w:rsid w:val="002B6E82"/>
    <w:rsid w:val="002B7A91"/>
    <w:rsid w:val="002C3157"/>
    <w:rsid w:val="002C4E34"/>
    <w:rsid w:val="002C68F9"/>
    <w:rsid w:val="002D0AA5"/>
    <w:rsid w:val="002D79FE"/>
    <w:rsid w:val="002E7AC5"/>
    <w:rsid w:val="002F2EC3"/>
    <w:rsid w:val="002F7A2D"/>
    <w:rsid w:val="00300CF9"/>
    <w:rsid w:val="00305C07"/>
    <w:rsid w:val="003073B2"/>
    <w:rsid w:val="003077EB"/>
    <w:rsid w:val="00310AC5"/>
    <w:rsid w:val="00312C72"/>
    <w:rsid w:val="003146F1"/>
    <w:rsid w:val="0031672D"/>
    <w:rsid w:val="003170BF"/>
    <w:rsid w:val="0032107B"/>
    <w:rsid w:val="00322F0B"/>
    <w:rsid w:val="003265EC"/>
    <w:rsid w:val="00326A40"/>
    <w:rsid w:val="00337710"/>
    <w:rsid w:val="003422CC"/>
    <w:rsid w:val="003428F3"/>
    <w:rsid w:val="00342C14"/>
    <w:rsid w:val="0034607E"/>
    <w:rsid w:val="003468AE"/>
    <w:rsid w:val="003471E8"/>
    <w:rsid w:val="00356E54"/>
    <w:rsid w:val="00360BBC"/>
    <w:rsid w:val="00360DA1"/>
    <w:rsid w:val="003654CE"/>
    <w:rsid w:val="00366576"/>
    <w:rsid w:val="00370CE6"/>
    <w:rsid w:val="0037147E"/>
    <w:rsid w:val="00375A8C"/>
    <w:rsid w:val="00376A31"/>
    <w:rsid w:val="003773E1"/>
    <w:rsid w:val="00383E33"/>
    <w:rsid w:val="00384F0F"/>
    <w:rsid w:val="0038747C"/>
    <w:rsid w:val="0039078D"/>
    <w:rsid w:val="00392580"/>
    <w:rsid w:val="003927DB"/>
    <w:rsid w:val="00392D22"/>
    <w:rsid w:val="00395342"/>
    <w:rsid w:val="003A2937"/>
    <w:rsid w:val="003A2E21"/>
    <w:rsid w:val="003A3972"/>
    <w:rsid w:val="003A4853"/>
    <w:rsid w:val="003B2BA0"/>
    <w:rsid w:val="003B2C8F"/>
    <w:rsid w:val="003C1175"/>
    <w:rsid w:val="003C1572"/>
    <w:rsid w:val="003C1992"/>
    <w:rsid w:val="003C1B83"/>
    <w:rsid w:val="003C36D6"/>
    <w:rsid w:val="003C7B05"/>
    <w:rsid w:val="003D02CC"/>
    <w:rsid w:val="003D51EF"/>
    <w:rsid w:val="003D5A9C"/>
    <w:rsid w:val="003E0E20"/>
    <w:rsid w:val="003E15AC"/>
    <w:rsid w:val="003E16CA"/>
    <w:rsid w:val="003E1AD1"/>
    <w:rsid w:val="003E269A"/>
    <w:rsid w:val="003E2A32"/>
    <w:rsid w:val="003E5CE6"/>
    <w:rsid w:val="003E7387"/>
    <w:rsid w:val="003F1994"/>
    <w:rsid w:val="003F4B7F"/>
    <w:rsid w:val="00403D97"/>
    <w:rsid w:val="00404304"/>
    <w:rsid w:val="0040480D"/>
    <w:rsid w:val="00404903"/>
    <w:rsid w:val="00405315"/>
    <w:rsid w:val="004053F2"/>
    <w:rsid w:val="0040559F"/>
    <w:rsid w:val="00407323"/>
    <w:rsid w:val="0040793B"/>
    <w:rsid w:val="00407B06"/>
    <w:rsid w:val="00411966"/>
    <w:rsid w:val="00412715"/>
    <w:rsid w:val="00414B07"/>
    <w:rsid w:val="00420F8B"/>
    <w:rsid w:val="00422102"/>
    <w:rsid w:val="00432B90"/>
    <w:rsid w:val="00441CA1"/>
    <w:rsid w:val="00445454"/>
    <w:rsid w:val="00445C8F"/>
    <w:rsid w:val="00447D86"/>
    <w:rsid w:val="00453628"/>
    <w:rsid w:val="00456BD8"/>
    <w:rsid w:val="004579D7"/>
    <w:rsid w:val="00457CD9"/>
    <w:rsid w:val="004613C7"/>
    <w:rsid w:val="00462586"/>
    <w:rsid w:val="00465F6C"/>
    <w:rsid w:val="004713D6"/>
    <w:rsid w:val="00475667"/>
    <w:rsid w:val="00477A0E"/>
    <w:rsid w:val="00481BC7"/>
    <w:rsid w:val="0048333A"/>
    <w:rsid w:val="00485D4E"/>
    <w:rsid w:val="004868D7"/>
    <w:rsid w:val="0048721C"/>
    <w:rsid w:val="004938F3"/>
    <w:rsid w:val="004A5A7D"/>
    <w:rsid w:val="004B0FC4"/>
    <w:rsid w:val="004B3934"/>
    <w:rsid w:val="004B4FAC"/>
    <w:rsid w:val="004B6D93"/>
    <w:rsid w:val="004B7550"/>
    <w:rsid w:val="004C0BE3"/>
    <w:rsid w:val="004C567E"/>
    <w:rsid w:val="004C674B"/>
    <w:rsid w:val="004D3E58"/>
    <w:rsid w:val="004D62AF"/>
    <w:rsid w:val="004E3CF9"/>
    <w:rsid w:val="004E5358"/>
    <w:rsid w:val="004E60D4"/>
    <w:rsid w:val="004E7826"/>
    <w:rsid w:val="004F30F7"/>
    <w:rsid w:val="004F6527"/>
    <w:rsid w:val="004F782D"/>
    <w:rsid w:val="0050567A"/>
    <w:rsid w:val="00506EBD"/>
    <w:rsid w:val="00510276"/>
    <w:rsid w:val="00511760"/>
    <w:rsid w:val="00516779"/>
    <w:rsid w:val="0052420F"/>
    <w:rsid w:val="00531D5F"/>
    <w:rsid w:val="00532196"/>
    <w:rsid w:val="005327C9"/>
    <w:rsid w:val="00533658"/>
    <w:rsid w:val="00533869"/>
    <w:rsid w:val="0053498F"/>
    <w:rsid w:val="00535618"/>
    <w:rsid w:val="005433C1"/>
    <w:rsid w:val="005443A5"/>
    <w:rsid w:val="00547424"/>
    <w:rsid w:val="005665E2"/>
    <w:rsid w:val="00566752"/>
    <w:rsid w:val="00566D49"/>
    <w:rsid w:val="005727AA"/>
    <w:rsid w:val="00572DCD"/>
    <w:rsid w:val="005818A2"/>
    <w:rsid w:val="0058274C"/>
    <w:rsid w:val="005831B0"/>
    <w:rsid w:val="005843AD"/>
    <w:rsid w:val="00586461"/>
    <w:rsid w:val="00590AFE"/>
    <w:rsid w:val="00595913"/>
    <w:rsid w:val="00595DCC"/>
    <w:rsid w:val="00595ED2"/>
    <w:rsid w:val="005A082D"/>
    <w:rsid w:val="005A1411"/>
    <w:rsid w:val="005A32FE"/>
    <w:rsid w:val="005A3E5C"/>
    <w:rsid w:val="005A69CD"/>
    <w:rsid w:val="005A74A2"/>
    <w:rsid w:val="005B7940"/>
    <w:rsid w:val="005C0A66"/>
    <w:rsid w:val="005C5944"/>
    <w:rsid w:val="005C5CA5"/>
    <w:rsid w:val="005C7AB8"/>
    <w:rsid w:val="005C7E4B"/>
    <w:rsid w:val="005D54B1"/>
    <w:rsid w:val="005D59C6"/>
    <w:rsid w:val="005D62DE"/>
    <w:rsid w:val="005E16B5"/>
    <w:rsid w:val="005E18D0"/>
    <w:rsid w:val="005E3AD1"/>
    <w:rsid w:val="005F4240"/>
    <w:rsid w:val="005F4379"/>
    <w:rsid w:val="005F559C"/>
    <w:rsid w:val="005F766F"/>
    <w:rsid w:val="006073DF"/>
    <w:rsid w:val="00607CC1"/>
    <w:rsid w:val="00610A23"/>
    <w:rsid w:val="00614364"/>
    <w:rsid w:val="00616506"/>
    <w:rsid w:val="00616C42"/>
    <w:rsid w:val="0061766A"/>
    <w:rsid w:val="006215F1"/>
    <w:rsid w:val="006312F7"/>
    <w:rsid w:val="0063667B"/>
    <w:rsid w:val="00637442"/>
    <w:rsid w:val="00641D45"/>
    <w:rsid w:val="006446EF"/>
    <w:rsid w:val="006467B6"/>
    <w:rsid w:val="00652C79"/>
    <w:rsid w:val="00653E83"/>
    <w:rsid w:val="00654382"/>
    <w:rsid w:val="00661EC1"/>
    <w:rsid w:val="00666A69"/>
    <w:rsid w:val="00667D99"/>
    <w:rsid w:val="00670536"/>
    <w:rsid w:val="00674751"/>
    <w:rsid w:val="00680A50"/>
    <w:rsid w:val="00683207"/>
    <w:rsid w:val="00683531"/>
    <w:rsid w:val="00684258"/>
    <w:rsid w:val="00687D6E"/>
    <w:rsid w:val="006933F8"/>
    <w:rsid w:val="006953C5"/>
    <w:rsid w:val="006A2417"/>
    <w:rsid w:val="006A26F7"/>
    <w:rsid w:val="006B535C"/>
    <w:rsid w:val="006C5B60"/>
    <w:rsid w:val="006C669F"/>
    <w:rsid w:val="006C7BE8"/>
    <w:rsid w:val="006C7F03"/>
    <w:rsid w:val="006D5003"/>
    <w:rsid w:val="006D7096"/>
    <w:rsid w:val="006E17E1"/>
    <w:rsid w:val="006E4CA1"/>
    <w:rsid w:val="006E4D6A"/>
    <w:rsid w:val="006E79B6"/>
    <w:rsid w:val="006F139E"/>
    <w:rsid w:val="006F1EA1"/>
    <w:rsid w:val="006F5CF5"/>
    <w:rsid w:val="006F784A"/>
    <w:rsid w:val="0070251F"/>
    <w:rsid w:val="0070286F"/>
    <w:rsid w:val="007132BB"/>
    <w:rsid w:val="00717A55"/>
    <w:rsid w:val="00720F14"/>
    <w:rsid w:val="00723F34"/>
    <w:rsid w:val="00724C0E"/>
    <w:rsid w:val="00724D69"/>
    <w:rsid w:val="007251C7"/>
    <w:rsid w:val="0072544C"/>
    <w:rsid w:val="00730BE2"/>
    <w:rsid w:val="007319C3"/>
    <w:rsid w:val="007334C1"/>
    <w:rsid w:val="0073397B"/>
    <w:rsid w:val="00736944"/>
    <w:rsid w:val="007422A4"/>
    <w:rsid w:val="00750243"/>
    <w:rsid w:val="00751D6A"/>
    <w:rsid w:val="0075306E"/>
    <w:rsid w:val="0075726C"/>
    <w:rsid w:val="00761637"/>
    <w:rsid w:val="00761C64"/>
    <w:rsid w:val="00761E0C"/>
    <w:rsid w:val="007632C3"/>
    <w:rsid w:val="0077015C"/>
    <w:rsid w:val="007711EB"/>
    <w:rsid w:val="007755C7"/>
    <w:rsid w:val="00775E9E"/>
    <w:rsid w:val="00777B54"/>
    <w:rsid w:val="0078091F"/>
    <w:rsid w:val="007815F6"/>
    <w:rsid w:val="0078188E"/>
    <w:rsid w:val="00782113"/>
    <w:rsid w:val="0078488A"/>
    <w:rsid w:val="00791F0C"/>
    <w:rsid w:val="0079251E"/>
    <w:rsid w:val="0079439A"/>
    <w:rsid w:val="0079443A"/>
    <w:rsid w:val="00794559"/>
    <w:rsid w:val="007B058D"/>
    <w:rsid w:val="007B2F03"/>
    <w:rsid w:val="007B351E"/>
    <w:rsid w:val="007C13E6"/>
    <w:rsid w:val="007C175B"/>
    <w:rsid w:val="007C1DD4"/>
    <w:rsid w:val="007C3968"/>
    <w:rsid w:val="007C49B2"/>
    <w:rsid w:val="007C5ACC"/>
    <w:rsid w:val="007C6AA8"/>
    <w:rsid w:val="007C6B20"/>
    <w:rsid w:val="007C7DE8"/>
    <w:rsid w:val="007D0280"/>
    <w:rsid w:val="007D2160"/>
    <w:rsid w:val="007D2213"/>
    <w:rsid w:val="007D533E"/>
    <w:rsid w:val="007E1738"/>
    <w:rsid w:val="007E248B"/>
    <w:rsid w:val="007E5AA1"/>
    <w:rsid w:val="007E68BB"/>
    <w:rsid w:val="007F0719"/>
    <w:rsid w:val="007F2441"/>
    <w:rsid w:val="007F3216"/>
    <w:rsid w:val="007F454A"/>
    <w:rsid w:val="007F577A"/>
    <w:rsid w:val="007F57F8"/>
    <w:rsid w:val="007F5EF1"/>
    <w:rsid w:val="007F7753"/>
    <w:rsid w:val="0080075B"/>
    <w:rsid w:val="00804952"/>
    <w:rsid w:val="00807B7D"/>
    <w:rsid w:val="00807FC0"/>
    <w:rsid w:val="0081031F"/>
    <w:rsid w:val="00811343"/>
    <w:rsid w:val="008117D7"/>
    <w:rsid w:val="00812CA9"/>
    <w:rsid w:val="008135EA"/>
    <w:rsid w:val="00815135"/>
    <w:rsid w:val="008203C8"/>
    <w:rsid w:val="0082266F"/>
    <w:rsid w:val="00824AF7"/>
    <w:rsid w:val="008319AE"/>
    <w:rsid w:val="0084487A"/>
    <w:rsid w:val="00845073"/>
    <w:rsid w:val="00854463"/>
    <w:rsid w:val="00862638"/>
    <w:rsid w:val="00866B92"/>
    <w:rsid w:val="00867764"/>
    <w:rsid w:val="00872805"/>
    <w:rsid w:val="00874167"/>
    <w:rsid w:val="008758CF"/>
    <w:rsid w:val="008808D7"/>
    <w:rsid w:val="00881DCB"/>
    <w:rsid w:val="00882D3F"/>
    <w:rsid w:val="00882DD1"/>
    <w:rsid w:val="00883BF6"/>
    <w:rsid w:val="00884BD4"/>
    <w:rsid w:val="0089091F"/>
    <w:rsid w:val="00893A0A"/>
    <w:rsid w:val="0089438A"/>
    <w:rsid w:val="0089451A"/>
    <w:rsid w:val="008950C9"/>
    <w:rsid w:val="00896BA0"/>
    <w:rsid w:val="008A1E7C"/>
    <w:rsid w:val="008A2AFE"/>
    <w:rsid w:val="008A5060"/>
    <w:rsid w:val="008B1986"/>
    <w:rsid w:val="008C06B4"/>
    <w:rsid w:val="008C19B3"/>
    <w:rsid w:val="008C1E5B"/>
    <w:rsid w:val="008C2139"/>
    <w:rsid w:val="008C24BD"/>
    <w:rsid w:val="008C45F2"/>
    <w:rsid w:val="008D1777"/>
    <w:rsid w:val="008D25C9"/>
    <w:rsid w:val="008D2D6F"/>
    <w:rsid w:val="008D34BF"/>
    <w:rsid w:val="008D5DBA"/>
    <w:rsid w:val="008D6156"/>
    <w:rsid w:val="008D7990"/>
    <w:rsid w:val="008D7C15"/>
    <w:rsid w:val="008E251B"/>
    <w:rsid w:val="008E47C1"/>
    <w:rsid w:val="008F0B2B"/>
    <w:rsid w:val="008F1C31"/>
    <w:rsid w:val="008F3FAD"/>
    <w:rsid w:val="00902805"/>
    <w:rsid w:val="0090297D"/>
    <w:rsid w:val="00904024"/>
    <w:rsid w:val="00907788"/>
    <w:rsid w:val="00912102"/>
    <w:rsid w:val="00912FC5"/>
    <w:rsid w:val="00914101"/>
    <w:rsid w:val="00915438"/>
    <w:rsid w:val="00916196"/>
    <w:rsid w:val="00927BF5"/>
    <w:rsid w:val="00931960"/>
    <w:rsid w:val="00933C6D"/>
    <w:rsid w:val="00933F41"/>
    <w:rsid w:val="009373BA"/>
    <w:rsid w:val="00937420"/>
    <w:rsid w:val="00937D13"/>
    <w:rsid w:val="009440D4"/>
    <w:rsid w:val="00944222"/>
    <w:rsid w:val="009473F0"/>
    <w:rsid w:val="00947848"/>
    <w:rsid w:val="00952296"/>
    <w:rsid w:val="00954049"/>
    <w:rsid w:val="00956238"/>
    <w:rsid w:val="00956C6C"/>
    <w:rsid w:val="00962208"/>
    <w:rsid w:val="00963C92"/>
    <w:rsid w:val="00963F8C"/>
    <w:rsid w:val="00967A59"/>
    <w:rsid w:val="00967C47"/>
    <w:rsid w:val="00970B09"/>
    <w:rsid w:val="00970C9F"/>
    <w:rsid w:val="009715D3"/>
    <w:rsid w:val="00971C5E"/>
    <w:rsid w:val="00971E0F"/>
    <w:rsid w:val="009774E2"/>
    <w:rsid w:val="00980818"/>
    <w:rsid w:val="00980B7F"/>
    <w:rsid w:val="009821E7"/>
    <w:rsid w:val="009828FC"/>
    <w:rsid w:val="00985054"/>
    <w:rsid w:val="009862B6"/>
    <w:rsid w:val="00990283"/>
    <w:rsid w:val="0099064B"/>
    <w:rsid w:val="00991623"/>
    <w:rsid w:val="009966E9"/>
    <w:rsid w:val="009978F9"/>
    <w:rsid w:val="009A0339"/>
    <w:rsid w:val="009A0607"/>
    <w:rsid w:val="009A21B6"/>
    <w:rsid w:val="009A2845"/>
    <w:rsid w:val="009A4283"/>
    <w:rsid w:val="009A6FC8"/>
    <w:rsid w:val="009B057C"/>
    <w:rsid w:val="009B3C5C"/>
    <w:rsid w:val="009B46DD"/>
    <w:rsid w:val="009B4813"/>
    <w:rsid w:val="009C152A"/>
    <w:rsid w:val="009C4517"/>
    <w:rsid w:val="009C51D4"/>
    <w:rsid w:val="009C785A"/>
    <w:rsid w:val="009D73E3"/>
    <w:rsid w:val="009E245E"/>
    <w:rsid w:val="009E2782"/>
    <w:rsid w:val="009E2A04"/>
    <w:rsid w:val="009E38B7"/>
    <w:rsid w:val="009F104D"/>
    <w:rsid w:val="009F12BD"/>
    <w:rsid w:val="009F2AED"/>
    <w:rsid w:val="009F31BB"/>
    <w:rsid w:val="009F6B95"/>
    <w:rsid w:val="009F6BAA"/>
    <w:rsid w:val="009F6E1E"/>
    <w:rsid w:val="009F6FDB"/>
    <w:rsid w:val="00A05268"/>
    <w:rsid w:val="00A0622B"/>
    <w:rsid w:val="00A102B7"/>
    <w:rsid w:val="00A114E0"/>
    <w:rsid w:val="00A137ED"/>
    <w:rsid w:val="00A14057"/>
    <w:rsid w:val="00A16DD3"/>
    <w:rsid w:val="00A17F27"/>
    <w:rsid w:val="00A21DD5"/>
    <w:rsid w:val="00A22617"/>
    <w:rsid w:val="00A23E8C"/>
    <w:rsid w:val="00A25BC3"/>
    <w:rsid w:val="00A27BEB"/>
    <w:rsid w:val="00A31F5F"/>
    <w:rsid w:val="00A3309C"/>
    <w:rsid w:val="00A331EA"/>
    <w:rsid w:val="00A348B4"/>
    <w:rsid w:val="00A41200"/>
    <w:rsid w:val="00A4413D"/>
    <w:rsid w:val="00A44C16"/>
    <w:rsid w:val="00A45E41"/>
    <w:rsid w:val="00A466B1"/>
    <w:rsid w:val="00A46FDD"/>
    <w:rsid w:val="00A538BB"/>
    <w:rsid w:val="00A555A9"/>
    <w:rsid w:val="00A5637D"/>
    <w:rsid w:val="00A616B0"/>
    <w:rsid w:val="00A63659"/>
    <w:rsid w:val="00A63B44"/>
    <w:rsid w:val="00A666C8"/>
    <w:rsid w:val="00A66D9E"/>
    <w:rsid w:val="00A67332"/>
    <w:rsid w:val="00A73E0F"/>
    <w:rsid w:val="00A745F1"/>
    <w:rsid w:val="00A7513B"/>
    <w:rsid w:val="00A84A0C"/>
    <w:rsid w:val="00A84E28"/>
    <w:rsid w:val="00A85B6F"/>
    <w:rsid w:val="00A92994"/>
    <w:rsid w:val="00A92CB9"/>
    <w:rsid w:val="00A944BD"/>
    <w:rsid w:val="00A94CB7"/>
    <w:rsid w:val="00AA09B6"/>
    <w:rsid w:val="00AA4DC9"/>
    <w:rsid w:val="00AB1B7B"/>
    <w:rsid w:val="00AB21A0"/>
    <w:rsid w:val="00AB621F"/>
    <w:rsid w:val="00AB7865"/>
    <w:rsid w:val="00AC1F52"/>
    <w:rsid w:val="00AC6AD4"/>
    <w:rsid w:val="00AC7002"/>
    <w:rsid w:val="00AD5B28"/>
    <w:rsid w:val="00AD5E6A"/>
    <w:rsid w:val="00AE731D"/>
    <w:rsid w:val="00B019A9"/>
    <w:rsid w:val="00B06932"/>
    <w:rsid w:val="00B11B5A"/>
    <w:rsid w:val="00B177E0"/>
    <w:rsid w:val="00B30A23"/>
    <w:rsid w:val="00B333EF"/>
    <w:rsid w:val="00B40F7D"/>
    <w:rsid w:val="00B444BD"/>
    <w:rsid w:val="00B47AE0"/>
    <w:rsid w:val="00B51219"/>
    <w:rsid w:val="00B53256"/>
    <w:rsid w:val="00B53681"/>
    <w:rsid w:val="00B6044C"/>
    <w:rsid w:val="00B60554"/>
    <w:rsid w:val="00B605EB"/>
    <w:rsid w:val="00B61AAE"/>
    <w:rsid w:val="00B622F8"/>
    <w:rsid w:val="00B64CB4"/>
    <w:rsid w:val="00B76D93"/>
    <w:rsid w:val="00B83CC8"/>
    <w:rsid w:val="00B85F01"/>
    <w:rsid w:val="00B90239"/>
    <w:rsid w:val="00B90349"/>
    <w:rsid w:val="00B93A67"/>
    <w:rsid w:val="00B946C1"/>
    <w:rsid w:val="00B97FA3"/>
    <w:rsid w:val="00BA14E3"/>
    <w:rsid w:val="00BA4E9D"/>
    <w:rsid w:val="00BB5B4E"/>
    <w:rsid w:val="00BB7227"/>
    <w:rsid w:val="00BC1779"/>
    <w:rsid w:val="00BC3C47"/>
    <w:rsid w:val="00BC5AE4"/>
    <w:rsid w:val="00BC65D1"/>
    <w:rsid w:val="00BD08B8"/>
    <w:rsid w:val="00BD356A"/>
    <w:rsid w:val="00BD4809"/>
    <w:rsid w:val="00BD7BC6"/>
    <w:rsid w:val="00BE4243"/>
    <w:rsid w:val="00BE5D44"/>
    <w:rsid w:val="00BE6ED5"/>
    <w:rsid w:val="00BE7E52"/>
    <w:rsid w:val="00BF27EC"/>
    <w:rsid w:val="00BF543B"/>
    <w:rsid w:val="00BF6882"/>
    <w:rsid w:val="00C0049D"/>
    <w:rsid w:val="00C00BF3"/>
    <w:rsid w:val="00C054DF"/>
    <w:rsid w:val="00C120FD"/>
    <w:rsid w:val="00C14EF3"/>
    <w:rsid w:val="00C1623D"/>
    <w:rsid w:val="00C25691"/>
    <w:rsid w:val="00C2697A"/>
    <w:rsid w:val="00C3283D"/>
    <w:rsid w:val="00C3699A"/>
    <w:rsid w:val="00C400DE"/>
    <w:rsid w:val="00C44678"/>
    <w:rsid w:val="00C44D81"/>
    <w:rsid w:val="00C46D7A"/>
    <w:rsid w:val="00C50196"/>
    <w:rsid w:val="00C51372"/>
    <w:rsid w:val="00C534F7"/>
    <w:rsid w:val="00C5408D"/>
    <w:rsid w:val="00C55B7E"/>
    <w:rsid w:val="00C56394"/>
    <w:rsid w:val="00C56A91"/>
    <w:rsid w:val="00C574F9"/>
    <w:rsid w:val="00C57A17"/>
    <w:rsid w:val="00C60DEE"/>
    <w:rsid w:val="00C64DF4"/>
    <w:rsid w:val="00C6796B"/>
    <w:rsid w:val="00C728C3"/>
    <w:rsid w:val="00C75D19"/>
    <w:rsid w:val="00C774A8"/>
    <w:rsid w:val="00C81475"/>
    <w:rsid w:val="00C81E87"/>
    <w:rsid w:val="00C82B1C"/>
    <w:rsid w:val="00C85CCC"/>
    <w:rsid w:val="00C876CA"/>
    <w:rsid w:val="00C90A6F"/>
    <w:rsid w:val="00C933B0"/>
    <w:rsid w:val="00C938E5"/>
    <w:rsid w:val="00CA1F4C"/>
    <w:rsid w:val="00CA2E4C"/>
    <w:rsid w:val="00CA3B31"/>
    <w:rsid w:val="00CA673C"/>
    <w:rsid w:val="00CB4B3C"/>
    <w:rsid w:val="00CB67B7"/>
    <w:rsid w:val="00CC01E8"/>
    <w:rsid w:val="00CC0D26"/>
    <w:rsid w:val="00CD0B70"/>
    <w:rsid w:val="00CD17FE"/>
    <w:rsid w:val="00CD1A83"/>
    <w:rsid w:val="00CD35B6"/>
    <w:rsid w:val="00CD6150"/>
    <w:rsid w:val="00CD652C"/>
    <w:rsid w:val="00CE239F"/>
    <w:rsid w:val="00CE4F64"/>
    <w:rsid w:val="00CE6C16"/>
    <w:rsid w:val="00CF0338"/>
    <w:rsid w:val="00CF51CF"/>
    <w:rsid w:val="00CF51D5"/>
    <w:rsid w:val="00CF5D17"/>
    <w:rsid w:val="00D009D8"/>
    <w:rsid w:val="00D02FB4"/>
    <w:rsid w:val="00D045F5"/>
    <w:rsid w:val="00D05649"/>
    <w:rsid w:val="00D106C7"/>
    <w:rsid w:val="00D11417"/>
    <w:rsid w:val="00D11C80"/>
    <w:rsid w:val="00D12574"/>
    <w:rsid w:val="00D12BAE"/>
    <w:rsid w:val="00D130DC"/>
    <w:rsid w:val="00D14E4A"/>
    <w:rsid w:val="00D173E3"/>
    <w:rsid w:val="00D23D98"/>
    <w:rsid w:val="00D251A6"/>
    <w:rsid w:val="00D25734"/>
    <w:rsid w:val="00D25ABD"/>
    <w:rsid w:val="00D25DE9"/>
    <w:rsid w:val="00D332EF"/>
    <w:rsid w:val="00D44F93"/>
    <w:rsid w:val="00D51CB7"/>
    <w:rsid w:val="00D5312B"/>
    <w:rsid w:val="00D5424D"/>
    <w:rsid w:val="00D54372"/>
    <w:rsid w:val="00D56C0B"/>
    <w:rsid w:val="00D60A0B"/>
    <w:rsid w:val="00D646EC"/>
    <w:rsid w:val="00D6712A"/>
    <w:rsid w:val="00D732BC"/>
    <w:rsid w:val="00D80AE6"/>
    <w:rsid w:val="00D86767"/>
    <w:rsid w:val="00D90211"/>
    <w:rsid w:val="00D917B6"/>
    <w:rsid w:val="00D92CCA"/>
    <w:rsid w:val="00D9435E"/>
    <w:rsid w:val="00D95D24"/>
    <w:rsid w:val="00DA282A"/>
    <w:rsid w:val="00DA3D31"/>
    <w:rsid w:val="00DA4096"/>
    <w:rsid w:val="00DA513B"/>
    <w:rsid w:val="00DA70FE"/>
    <w:rsid w:val="00DA7F7C"/>
    <w:rsid w:val="00DB1242"/>
    <w:rsid w:val="00DB1751"/>
    <w:rsid w:val="00DB46AB"/>
    <w:rsid w:val="00DB5C4D"/>
    <w:rsid w:val="00DB6984"/>
    <w:rsid w:val="00DB7641"/>
    <w:rsid w:val="00DC1DE8"/>
    <w:rsid w:val="00DC478E"/>
    <w:rsid w:val="00DC50E9"/>
    <w:rsid w:val="00DC546E"/>
    <w:rsid w:val="00DD3AF8"/>
    <w:rsid w:val="00DE06BA"/>
    <w:rsid w:val="00DE0DE6"/>
    <w:rsid w:val="00DE1437"/>
    <w:rsid w:val="00DE2A6E"/>
    <w:rsid w:val="00DE2F9E"/>
    <w:rsid w:val="00DE4CFD"/>
    <w:rsid w:val="00DE5286"/>
    <w:rsid w:val="00DE5E04"/>
    <w:rsid w:val="00DF420E"/>
    <w:rsid w:val="00DF441A"/>
    <w:rsid w:val="00DF44B9"/>
    <w:rsid w:val="00DF44BA"/>
    <w:rsid w:val="00DF6FBA"/>
    <w:rsid w:val="00E00932"/>
    <w:rsid w:val="00E02706"/>
    <w:rsid w:val="00E03296"/>
    <w:rsid w:val="00E03B10"/>
    <w:rsid w:val="00E078D2"/>
    <w:rsid w:val="00E07E68"/>
    <w:rsid w:val="00E10006"/>
    <w:rsid w:val="00E124DF"/>
    <w:rsid w:val="00E12E84"/>
    <w:rsid w:val="00E13C3E"/>
    <w:rsid w:val="00E20686"/>
    <w:rsid w:val="00E2302D"/>
    <w:rsid w:val="00E2538B"/>
    <w:rsid w:val="00E2552C"/>
    <w:rsid w:val="00E255A3"/>
    <w:rsid w:val="00E257EE"/>
    <w:rsid w:val="00E26543"/>
    <w:rsid w:val="00E26736"/>
    <w:rsid w:val="00E33363"/>
    <w:rsid w:val="00E33D4A"/>
    <w:rsid w:val="00E34CA8"/>
    <w:rsid w:val="00E43631"/>
    <w:rsid w:val="00E476C8"/>
    <w:rsid w:val="00E52015"/>
    <w:rsid w:val="00E53723"/>
    <w:rsid w:val="00E54A43"/>
    <w:rsid w:val="00E60F60"/>
    <w:rsid w:val="00E63B0B"/>
    <w:rsid w:val="00E651D4"/>
    <w:rsid w:val="00E7039B"/>
    <w:rsid w:val="00E70898"/>
    <w:rsid w:val="00E71F00"/>
    <w:rsid w:val="00E774AE"/>
    <w:rsid w:val="00E7752A"/>
    <w:rsid w:val="00E8408F"/>
    <w:rsid w:val="00E84BD0"/>
    <w:rsid w:val="00E85371"/>
    <w:rsid w:val="00E85F82"/>
    <w:rsid w:val="00E91009"/>
    <w:rsid w:val="00EA1786"/>
    <w:rsid w:val="00EA1808"/>
    <w:rsid w:val="00EA59F9"/>
    <w:rsid w:val="00EB2188"/>
    <w:rsid w:val="00EB284A"/>
    <w:rsid w:val="00EB446D"/>
    <w:rsid w:val="00EB71F0"/>
    <w:rsid w:val="00EC10CD"/>
    <w:rsid w:val="00EC2EB6"/>
    <w:rsid w:val="00EC5031"/>
    <w:rsid w:val="00EC5CA5"/>
    <w:rsid w:val="00ED1100"/>
    <w:rsid w:val="00ED689B"/>
    <w:rsid w:val="00ED71D2"/>
    <w:rsid w:val="00EE254F"/>
    <w:rsid w:val="00EE64FB"/>
    <w:rsid w:val="00EE675E"/>
    <w:rsid w:val="00EF2D4C"/>
    <w:rsid w:val="00EF4B4F"/>
    <w:rsid w:val="00EF51B0"/>
    <w:rsid w:val="00EF56AD"/>
    <w:rsid w:val="00EF58F1"/>
    <w:rsid w:val="00EF5E32"/>
    <w:rsid w:val="00EF7F45"/>
    <w:rsid w:val="00F01826"/>
    <w:rsid w:val="00F01BC0"/>
    <w:rsid w:val="00F03011"/>
    <w:rsid w:val="00F04C1E"/>
    <w:rsid w:val="00F05B9F"/>
    <w:rsid w:val="00F06A20"/>
    <w:rsid w:val="00F112E9"/>
    <w:rsid w:val="00F16F4A"/>
    <w:rsid w:val="00F17C02"/>
    <w:rsid w:val="00F17ECF"/>
    <w:rsid w:val="00F203BC"/>
    <w:rsid w:val="00F253BD"/>
    <w:rsid w:val="00F305D6"/>
    <w:rsid w:val="00F34329"/>
    <w:rsid w:val="00F34404"/>
    <w:rsid w:val="00F37E51"/>
    <w:rsid w:val="00F432F1"/>
    <w:rsid w:val="00F43E6C"/>
    <w:rsid w:val="00F462B5"/>
    <w:rsid w:val="00F47ACD"/>
    <w:rsid w:val="00F50242"/>
    <w:rsid w:val="00F57F69"/>
    <w:rsid w:val="00F61247"/>
    <w:rsid w:val="00F61E92"/>
    <w:rsid w:val="00F62E15"/>
    <w:rsid w:val="00F63194"/>
    <w:rsid w:val="00F70461"/>
    <w:rsid w:val="00F7107C"/>
    <w:rsid w:val="00F72005"/>
    <w:rsid w:val="00F7293F"/>
    <w:rsid w:val="00F74149"/>
    <w:rsid w:val="00F7428B"/>
    <w:rsid w:val="00F7750E"/>
    <w:rsid w:val="00F77951"/>
    <w:rsid w:val="00F8559F"/>
    <w:rsid w:val="00F85D29"/>
    <w:rsid w:val="00F878EF"/>
    <w:rsid w:val="00F87EC2"/>
    <w:rsid w:val="00F91B8D"/>
    <w:rsid w:val="00F91DD1"/>
    <w:rsid w:val="00F94276"/>
    <w:rsid w:val="00F96A5F"/>
    <w:rsid w:val="00F97B69"/>
    <w:rsid w:val="00F97C3A"/>
    <w:rsid w:val="00FA3452"/>
    <w:rsid w:val="00FA3BC0"/>
    <w:rsid w:val="00FA4B13"/>
    <w:rsid w:val="00FB54EA"/>
    <w:rsid w:val="00FC022B"/>
    <w:rsid w:val="00FC14EA"/>
    <w:rsid w:val="00FC20E8"/>
    <w:rsid w:val="00FC225A"/>
    <w:rsid w:val="00FC7405"/>
    <w:rsid w:val="00FC7EDE"/>
    <w:rsid w:val="00FD4077"/>
    <w:rsid w:val="00FD487C"/>
    <w:rsid w:val="00FF083D"/>
    <w:rsid w:val="00FF1679"/>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
    <w:link w:val="Akapitzlist"/>
    <w:uiPriority w:val="34"/>
    <w:qForma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 w:type="paragraph" w:styleId="Tekstprzypisudolnego">
    <w:name w:val="footnote text"/>
    <w:aliases w:val="Podrozdział"/>
    <w:basedOn w:val="Normalny"/>
    <w:link w:val="TekstprzypisudolnegoZnak"/>
    <w:uiPriority w:val="99"/>
    <w:qFormat/>
    <w:rsid w:val="005818A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5818A2"/>
    <w:rPr>
      <w:rFonts w:ascii="Times New Roman" w:eastAsia="Times New Roman" w:hAnsi="Times New Roman" w:cs="Times New Roman"/>
      <w:sz w:val="20"/>
      <w:szCs w:val="20"/>
    </w:rPr>
  </w:style>
  <w:style w:type="character" w:styleId="Odwoanieprzypisudolnego">
    <w:name w:val="footnote reference"/>
    <w:basedOn w:val="Domylnaczcionkaakapitu"/>
    <w:uiPriority w:val="99"/>
    <w:qFormat/>
    <w:rsid w:val="005818A2"/>
    <w:rPr>
      <w:vertAlign w:val="superscript"/>
    </w:rPr>
  </w:style>
  <w:style w:type="character" w:customStyle="1" w:styleId="Nierozpoznanawzmianka1">
    <w:name w:val="Nierozpoznana wzmianka1"/>
    <w:basedOn w:val="Domylnaczcionkaakapitu"/>
    <w:uiPriority w:val="99"/>
    <w:semiHidden/>
    <w:unhideWhenUsed/>
    <w:rsid w:val="001B604B"/>
    <w:rPr>
      <w:color w:val="605E5C"/>
      <w:shd w:val="clear" w:color="auto" w:fill="E1DFDD"/>
    </w:rPr>
  </w:style>
  <w:style w:type="paragraph" w:styleId="Tekstpodstawowy">
    <w:name w:val="Body Text"/>
    <w:basedOn w:val="Normalny"/>
    <w:link w:val="TekstpodstawowyZnak"/>
    <w:uiPriority w:val="99"/>
    <w:unhideWhenUsed/>
    <w:rsid w:val="00184C5B"/>
    <w:pPr>
      <w:spacing w:after="120"/>
    </w:pPr>
  </w:style>
  <w:style w:type="character" w:customStyle="1" w:styleId="TekstpodstawowyZnak">
    <w:name w:val="Tekst podstawowy Znak"/>
    <w:basedOn w:val="Domylnaczcionkaakapitu"/>
    <w:link w:val="Tekstpodstawowy"/>
    <w:uiPriority w:val="99"/>
    <w:rsid w:val="00184C5B"/>
  </w:style>
  <w:style w:type="character" w:customStyle="1" w:styleId="Nierozpoznanawzmianka2">
    <w:name w:val="Nierozpoznana wzmianka2"/>
    <w:basedOn w:val="Domylnaczcionkaakapitu"/>
    <w:uiPriority w:val="99"/>
    <w:semiHidden/>
    <w:unhideWhenUsed/>
    <w:rsid w:val="00B30A23"/>
    <w:rPr>
      <w:color w:val="605E5C"/>
      <w:shd w:val="clear" w:color="auto" w:fill="E1DFDD"/>
    </w:rPr>
  </w:style>
  <w:style w:type="paragraph" w:customStyle="1" w:styleId="tekst">
    <w:name w:val="tekst"/>
    <w:basedOn w:val="Normalny"/>
    <w:rsid w:val="00C5408D"/>
    <w:pPr>
      <w:suppressLineNumbers/>
      <w:spacing w:before="60" w:after="60" w:line="240" w:lineRule="auto"/>
      <w:jc w:val="both"/>
    </w:pPr>
    <w:rPr>
      <w:rFonts w:ascii="Times New Roman" w:eastAsia="Times New Roman" w:hAnsi="Times New Roman" w:cs="Times New Roman"/>
      <w:sz w:val="24"/>
      <w:szCs w:val="24"/>
    </w:rPr>
  </w:style>
  <w:style w:type="character" w:customStyle="1" w:styleId="Nierozpoznanawzmianka3">
    <w:name w:val="Nierozpoznana wzmianka3"/>
    <w:basedOn w:val="Domylnaczcionkaakapitu"/>
    <w:uiPriority w:val="99"/>
    <w:semiHidden/>
    <w:unhideWhenUsed/>
    <w:rsid w:val="007028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6323355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719208897">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bip.wolow.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yperlink" Target="https://www.gov.pl/web/mswia/oprogramowanie-do-pobrania" TargetMode="External"/><Relationship Id="rId42" Type="http://schemas.openxmlformats.org/officeDocument/2006/relationships/hyperlink" Target="https://platformazakupowa.pl/pn/wolow" TargetMode="Externa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platformazakupowa.pl/pn/wolow" TargetMode="External"/><Relationship Id="rId17" Type="http://schemas.openxmlformats.org/officeDocument/2006/relationships/hyperlink" Target="http://platformazakupowa.pl" TargetMode="External"/><Relationship Id="rId25" Type="http://schemas.openxmlformats.org/officeDocument/2006/relationships/hyperlink" Target="https://drive.google.com/file/d/1Kd1DttbBeiNWt4q4slS4t76lZVKPbkyD/view" TargetMode="External"/><Relationship Id="rId33" Type="http://schemas.openxmlformats.org/officeDocument/2006/relationships/hyperlink" Target="https://moj.gov.pl/nforms/signer/upload?xFormsAppName=SIGNER" TargetMode="External"/><Relationship Id="rId38" Type="http://schemas.openxmlformats.org/officeDocument/2006/relationships/hyperlink" Target="https://platformazakupowa.pl/pn/wolow"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latformazakupowa.pl/pn/wolow"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strona/45-instrukcje" TargetMode="External"/><Relationship Id="rId41" Type="http://schemas.openxmlformats.org/officeDocument/2006/relationships/hyperlink" Target="https://platformazakupowa.pl/strona/45-instrukcj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olow.pl" TargetMode="External"/><Relationship Id="rId24" Type="http://schemas.openxmlformats.org/officeDocument/2006/relationships/hyperlink" Target="https://platformazakupowa.pl/strona/1-regulamin" TargetMode="External"/><Relationship Id="rId32" Type="http://schemas.openxmlformats.org/officeDocument/2006/relationships/hyperlink" Target="https://www.nccert.pl/" TargetMode="External"/><Relationship Id="rId37" Type="http://schemas.openxmlformats.org/officeDocument/2006/relationships/hyperlink" Target="http://platformazakupowa.pl" TargetMode="External"/><Relationship Id="rId40" Type="http://schemas.openxmlformats.org/officeDocument/2006/relationships/hyperlink" Target="http://platformazakupowa.pl" TargetMode="External"/><Relationship Id="rId45" Type="http://schemas.openxmlformats.org/officeDocument/2006/relationships/hyperlink" Target="https://platformazakupowa.pl/pn/wolow" TargetMode="External"/><Relationship Id="rId5" Type="http://schemas.openxmlformats.org/officeDocument/2006/relationships/settings" Target="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platformazakupowa.pl" TargetMode="External"/><Relationship Id="rId36" Type="http://schemas.openxmlformats.org/officeDocument/2006/relationships/hyperlink" Target="https://platformazakupowa.pl/strona/45-instrukcje" TargetMode="External"/><Relationship Id="rId49" Type="http://schemas.openxmlformats.org/officeDocument/2006/relationships/theme" Target="theme/theme1.xml"/><Relationship Id="rId10" Type="http://schemas.openxmlformats.org/officeDocument/2006/relationships/hyperlink" Target="https://platformazakupowa.pl/pn/wolow" TargetMode="External"/><Relationship Id="rId19" Type="http://schemas.openxmlformats.org/officeDocument/2006/relationships/hyperlink" Target="mailto:zp@wolow.pl" TargetMode="External"/><Relationship Id="rId31" Type="http://schemas.openxmlformats.org/officeDocument/2006/relationships/hyperlink" Target="https://platformazakupowa.pl/" TargetMode="External"/><Relationship Id="rId44" Type="http://schemas.openxmlformats.org/officeDocument/2006/relationships/hyperlink" Target="https://platformazakupowa.pl/pn/wolow"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bip.wolow.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pn/wolow" TargetMode="External"/><Relationship Id="rId35" Type="http://schemas.openxmlformats.org/officeDocument/2006/relationships/hyperlink" Target="https://platformazakupowa.pl/" TargetMode="External"/><Relationship Id="rId43" Type="http://schemas.openxmlformats.org/officeDocument/2006/relationships/hyperlink" Target="https://platformazakupowa.pl/pn/wolow" TargetMode="External"/><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187F523-DCD5-4427-BD7E-06632524F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27</Pages>
  <Words>11631</Words>
  <Characters>69789</Characters>
  <Application>Microsoft Office Word</Application>
  <DocSecurity>0</DocSecurity>
  <Lines>581</Lines>
  <Paragraphs>162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Katarzyna Jankowska</cp:lastModifiedBy>
  <cp:revision>25</cp:revision>
  <cp:lastPrinted>2022-08-11T08:54:00Z</cp:lastPrinted>
  <dcterms:created xsi:type="dcterms:W3CDTF">2022-07-08T13:30:00Z</dcterms:created>
  <dcterms:modified xsi:type="dcterms:W3CDTF">2022-08-11T09:08:00Z</dcterms:modified>
</cp:coreProperties>
</file>