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F025B" w:rsidRPr="00606F87" w:rsidRDefault="00DE6E27" w:rsidP="00606F87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 w:rsidRPr="00606F87">
        <w:rPr>
          <w:rFonts w:ascii="Arial" w:hAnsi="Arial" w:cs="Arial"/>
          <w:b/>
          <w:sz w:val="24"/>
          <w:szCs w:val="24"/>
        </w:rPr>
        <w:t xml:space="preserve">PROJEKT </w:t>
      </w:r>
      <w:r w:rsidR="005A16A7">
        <w:rPr>
          <w:rFonts w:ascii="Arial" w:hAnsi="Arial" w:cs="Arial"/>
          <w:b/>
          <w:sz w:val="24"/>
          <w:szCs w:val="24"/>
        </w:rPr>
        <w:t>UMOWA</w:t>
      </w:r>
      <w:r w:rsidR="007B4A48" w:rsidRPr="00606F87">
        <w:rPr>
          <w:rFonts w:ascii="Arial" w:hAnsi="Arial" w:cs="Arial"/>
          <w:b/>
          <w:sz w:val="24"/>
          <w:szCs w:val="24"/>
        </w:rPr>
        <w:t xml:space="preserve"> NR…………………….</w:t>
      </w:r>
    </w:p>
    <w:p w:rsidR="00F4743C" w:rsidRPr="00606F87" w:rsidRDefault="00F4743C" w:rsidP="00606F87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:rsidR="007B4A48" w:rsidRPr="00606F87" w:rsidRDefault="00E4503C" w:rsidP="00606F87">
      <w:pPr>
        <w:spacing w:after="0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z</w:t>
      </w:r>
      <w:r w:rsidR="007B4A48" w:rsidRPr="00606F87">
        <w:rPr>
          <w:rFonts w:ascii="Arial" w:hAnsi="Arial" w:cs="Arial"/>
          <w:sz w:val="24"/>
          <w:szCs w:val="24"/>
        </w:rPr>
        <w:t xml:space="preserve">awarta w dniu …………………. </w:t>
      </w:r>
      <w:r w:rsidRPr="00606F87">
        <w:rPr>
          <w:rFonts w:ascii="Arial" w:hAnsi="Arial" w:cs="Arial"/>
          <w:sz w:val="24"/>
          <w:szCs w:val="24"/>
        </w:rPr>
        <w:t>r.</w:t>
      </w:r>
      <w:r w:rsidR="007B4A48" w:rsidRPr="00606F87">
        <w:rPr>
          <w:rFonts w:ascii="Arial" w:hAnsi="Arial" w:cs="Arial"/>
          <w:sz w:val="24"/>
          <w:szCs w:val="24"/>
        </w:rPr>
        <w:t xml:space="preserve"> w Nowej Dębie pomiędzy:</w:t>
      </w:r>
    </w:p>
    <w:p w:rsidR="00C95737" w:rsidRPr="00606F87" w:rsidRDefault="00C95737" w:rsidP="00C95737">
      <w:pPr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Skarbem Państwa</w:t>
      </w:r>
    </w:p>
    <w:p w:rsidR="00C95737" w:rsidRPr="00606F87" w:rsidRDefault="00C95737" w:rsidP="00C95737">
      <w:pPr>
        <w:spacing w:after="0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reprezentowanym przez:</w:t>
      </w:r>
    </w:p>
    <w:p w:rsidR="00C95737" w:rsidRDefault="00C95737" w:rsidP="00C95737">
      <w:pPr>
        <w:spacing w:after="0"/>
        <w:rPr>
          <w:rFonts w:ascii="Arial" w:hAnsi="Arial" w:cs="Arial"/>
          <w:sz w:val="24"/>
          <w:szCs w:val="24"/>
        </w:rPr>
      </w:pPr>
      <w:r w:rsidRPr="008707DA">
        <w:rPr>
          <w:rFonts w:ascii="Arial" w:hAnsi="Arial" w:cs="Arial"/>
          <w:b/>
          <w:sz w:val="24"/>
          <w:szCs w:val="24"/>
        </w:rPr>
        <w:t>Komendanta 33 Wojskowego Oddziału Gospodarczego w Nowej Dębie</w:t>
      </w:r>
      <w:r>
        <w:rPr>
          <w:rFonts w:ascii="Arial" w:hAnsi="Arial" w:cs="Arial"/>
          <w:sz w:val="24"/>
          <w:szCs w:val="24"/>
        </w:rPr>
        <w:t xml:space="preserve">, </w:t>
      </w:r>
    </w:p>
    <w:p w:rsidR="00C95737" w:rsidRPr="00606F87" w:rsidRDefault="00C95737" w:rsidP="00C95737">
      <w:pPr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ul. Anieli </w:t>
      </w:r>
      <w:r w:rsidRPr="00606F87">
        <w:rPr>
          <w:rFonts w:ascii="Arial" w:hAnsi="Arial" w:cs="Arial"/>
          <w:b/>
          <w:sz w:val="24"/>
          <w:szCs w:val="24"/>
        </w:rPr>
        <w:t>Krzywoń 1, 39-460 Nowa Dęba</w:t>
      </w:r>
    </w:p>
    <w:p w:rsidR="00C95737" w:rsidRPr="00606F87" w:rsidRDefault="00C95737" w:rsidP="00C95737">
      <w:pPr>
        <w:spacing w:after="0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NIP 8672227607, REGON 180692828</w:t>
      </w:r>
    </w:p>
    <w:p w:rsidR="005E2618" w:rsidRPr="00606F87" w:rsidRDefault="005E2618" w:rsidP="00606F87">
      <w:pPr>
        <w:spacing w:after="0"/>
        <w:rPr>
          <w:rFonts w:ascii="Arial" w:hAnsi="Arial" w:cs="Arial"/>
          <w:b/>
          <w:sz w:val="24"/>
          <w:szCs w:val="24"/>
        </w:rPr>
      </w:pPr>
    </w:p>
    <w:p w:rsidR="007B4A48" w:rsidRPr="00606F87" w:rsidRDefault="005E2618" w:rsidP="00606F87">
      <w:pPr>
        <w:spacing w:after="0"/>
        <w:rPr>
          <w:rFonts w:ascii="Arial" w:hAnsi="Arial" w:cs="Arial"/>
          <w:b/>
          <w:sz w:val="24"/>
          <w:szCs w:val="24"/>
          <w:u w:val="single"/>
        </w:rPr>
      </w:pPr>
      <w:r w:rsidRPr="00606F87">
        <w:rPr>
          <w:rFonts w:ascii="Arial" w:hAnsi="Arial" w:cs="Arial"/>
          <w:sz w:val="24"/>
          <w:szCs w:val="24"/>
        </w:rPr>
        <w:t>zwanym</w:t>
      </w:r>
      <w:r w:rsidR="007B4A48" w:rsidRPr="00606F87">
        <w:rPr>
          <w:rFonts w:ascii="Arial" w:hAnsi="Arial" w:cs="Arial"/>
          <w:sz w:val="24"/>
          <w:szCs w:val="24"/>
        </w:rPr>
        <w:t xml:space="preserve"> dalej  </w:t>
      </w:r>
      <w:r w:rsidR="00042668" w:rsidRPr="00606F87">
        <w:rPr>
          <w:rFonts w:ascii="Arial" w:hAnsi="Arial" w:cs="Arial"/>
          <w:b/>
          <w:sz w:val="24"/>
          <w:szCs w:val="24"/>
        </w:rPr>
        <w:t>Zamawiającym</w:t>
      </w:r>
    </w:p>
    <w:p w:rsidR="00042668" w:rsidRPr="00606F87" w:rsidRDefault="007D0C20" w:rsidP="00606F87">
      <w:pPr>
        <w:spacing w:after="0"/>
        <w:rPr>
          <w:rFonts w:ascii="Arial" w:hAnsi="Arial" w:cs="Arial"/>
          <w:b/>
          <w:sz w:val="24"/>
          <w:szCs w:val="24"/>
        </w:rPr>
      </w:pPr>
      <w:r w:rsidRPr="00606F87">
        <w:rPr>
          <w:rFonts w:ascii="Arial" w:hAnsi="Arial" w:cs="Arial"/>
          <w:b/>
          <w:sz w:val="24"/>
          <w:szCs w:val="24"/>
        </w:rPr>
        <w:t>a</w:t>
      </w:r>
    </w:p>
    <w:p w:rsidR="007D0C20" w:rsidRPr="00606F87" w:rsidRDefault="00E50D24" w:rsidP="00606F87">
      <w:pPr>
        <w:spacing w:after="0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…………………………………………………………………</w:t>
      </w:r>
      <w:r w:rsidR="007D0C20" w:rsidRPr="00606F87">
        <w:rPr>
          <w:rFonts w:ascii="Arial" w:hAnsi="Arial" w:cs="Arial"/>
          <w:sz w:val="24"/>
          <w:szCs w:val="24"/>
        </w:rPr>
        <w:t xml:space="preserve"> ………………………</w:t>
      </w:r>
      <w:r w:rsidR="00042668" w:rsidRPr="00606F87">
        <w:rPr>
          <w:rFonts w:ascii="Arial" w:hAnsi="Arial" w:cs="Arial"/>
          <w:sz w:val="24"/>
          <w:szCs w:val="24"/>
        </w:rPr>
        <w:t>…………</w:t>
      </w:r>
    </w:p>
    <w:p w:rsidR="007D0C20" w:rsidRPr="00606F87" w:rsidRDefault="007D0C20" w:rsidP="00606F87">
      <w:pPr>
        <w:spacing w:after="0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zwanym dalej </w:t>
      </w:r>
      <w:r w:rsidR="00847024" w:rsidRPr="00606F87">
        <w:rPr>
          <w:rFonts w:ascii="Arial" w:hAnsi="Arial" w:cs="Arial"/>
          <w:sz w:val="24"/>
          <w:szCs w:val="24"/>
        </w:rPr>
        <w:t xml:space="preserve"> </w:t>
      </w:r>
      <w:r w:rsidR="00033753">
        <w:rPr>
          <w:rFonts w:ascii="Arial" w:hAnsi="Arial" w:cs="Arial"/>
          <w:b/>
          <w:sz w:val="24"/>
          <w:szCs w:val="24"/>
        </w:rPr>
        <w:t xml:space="preserve">Wykonawcą </w:t>
      </w:r>
    </w:p>
    <w:p w:rsidR="007D0C20" w:rsidRDefault="007D0C20" w:rsidP="00606F87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5F4CFD" w:rsidRPr="00606F87" w:rsidRDefault="005F4CFD" w:rsidP="00606F87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7D0C20" w:rsidRPr="00606F87" w:rsidRDefault="007D0C20" w:rsidP="00606F87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606F87">
        <w:rPr>
          <w:rFonts w:ascii="Arial" w:hAnsi="Arial" w:cs="Arial"/>
          <w:b/>
          <w:sz w:val="24"/>
          <w:szCs w:val="24"/>
        </w:rPr>
        <w:t>§ 1</w:t>
      </w:r>
    </w:p>
    <w:p w:rsidR="0070374A" w:rsidRPr="00606F87" w:rsidRDefault="0070374A" w:rsidP="00606F87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606F87">
        <w:rPr>
          <w:rFonts w:ascii="Arial" w:hAnsi="Arial" w:cs="Arial"/>
          <w:b/>
          <w:sz w:val="24"/>
          <w:szCs w:val="24"/>
        </w:rPr>
        <w:t xml:space="preserve">PRZEDMIOT </w:t>
      </w:r>
      <w:r w:rsidR="007E28DA">
        <w:rPr>
          <w:rFonts w:ascii="Arial" w:hAnsi="Arial" w:cs="Arial"/>
          <w:b/>
          <w:sz w:val="24"/>
          <w:szCs w:val="24"/>
        </w:rPr>
        <w:t>UMOWY</w:t>
      </w:r>
    </w:p>
    <w:p w:rsidR="001D3CE5" w:rsidRPr="00AF0AFA" w:rsidRDefault="001D3CE5" w:rsidP="001D3CE5">
      <w:pPr>
        <w:pStyle w:val="NormalnyWeb"/>
        <w:numPr>
          <w:ilvl w:val="0"/>
          <w:numId w:val="38"/>
        </w:numPr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r w:rsidRPr="00AF0AFA">
        <w:rPr>
          <w:rFonts w:ascii="Arial" w:hAnsi="Arial" w:cs="Arial"/>
        </w:rPr>
        <w:t xml:space="preserve">Przedmiotem niniejszej </w:t>
      </w:r>
      <w:r w:rsidR="007E28DA">
        <w:rPr>
          <w:rFonts w:ascii="Arial" w:hAnsi="Arial" w:cs="Arial"/>
        </w:rPr>
        <w:t>Umowy</w:t>
      </w:r>
      <w:r w:rsidRPr="00AF0AFA">
        <w:rPr>
          <w:rFonts w:ascii="Arial" w:hAnsi="Arial" w:cs="Arial"/>
        </w:rPr>
        <w:t xml:space="preserve"> jest</w:t>
      </w:r>
      <w:r w:rsidR="003054FA">
        <w:rPr>
          <w:rFonts w:ascii="Arial" w:hAnsi="Arial" w:cs="Arial"/>
        </w:rPr>
        <w:t>…………………………………………………..</w:t>
      </w:r>
      <w:r>
        <w:rPr>
          <w:rFonts w:ascii="Arial" w:hAnsi="Arial" w:cs="Arial"/>
        </w:rPr>
        <w:t xml:space="preserve"> </w:t>
      </w:r>
      <w:r w:rsidR="003054FA">
        <w:rPr>
          <w:rFonts w:ascii="Arial" w:hAnsi="Arial" w:cs="Arial"/>
        </w:rPr>
        <w:t>……………………………………………..</w:t>
      </w:r>
      <w:r w:rsidR="006220E5">
        <w:rPr>
          <w:rFonts w:ascii="Arial" w:hAnsi="Arial" w:cs="Arial"/>
        </w:rPr>
        <w:t xml:space="preserve"> </w:t>
      </w:r>
      <w:r w:rsidRPr="00AF0AFA">
        <w:rPr>
          <w:rFonts w:ascii="Arial" w:hAnsi="Arial" w:cs="Arial"/>
        </w:rPr>
        <w:t>zwanych dalej towarem. Szczegółowy opis</w:t>
      </w:r>
      <w:r w:rsidR="00BD58E8">
        <w:rPr>
          <w:rFonts w:ascii="Arial" w:hAnsi="Arial" w:cs="Arial"/>
        </w:rPr>
        <w:t xml:space="preserve"> towaru </w:t>
      </w:r>
      <w:r w:rsidRPr="00AF0AFA">
        <w:rPr>
          <w:rFonts w:ascii="Arial" w:hAnsi="Arial" w:cs="Arial"/>
        </w:rPr>
        <w:t xml:space="preserve">określa załącznik Nr 1 </w:t>
      </w:r>
      <w:r>
        <w:rPr>
          <w:rFonts w:ascii="Arial" w:hAnsi="Arial" w:cs="Arial"/>
        </w:rPr>
        <w:t xml:space="preserve"> </w:t>
      </w:r>
      <w:r w:rsidRPr="00AF0AFA">
        <w:rPr>
          <w:rFonts w:ascii="Arial" w:hAnsi="Arial" w:cs="Arial"/>
        </w:rPr>
        <w:t xml:space="preserve">do niniejszej </w:t>
      </w:r>
      <w:r w:rsidR="007E28DA">
        <w:rPr>
          <w:rFonts w:ascii="Arial" w:hAnsi="Arial" w:cs="Arial"/>
        </w:rPr>
        <w:t>Umowy</w:t>
      </w:r>
      <w:r w:rsidRPr="00AF0AFA">
        <w:rPr>
          <w:rFonts w:ascii="Arial" w:hAnsi="Arial" w:cs="Arial"/>
        </w:rPr>
        <w:t>.</w:t>
      </w:r>
    </w:p>
    <w:p w:rsidR="001D3CE5" w:rsidRPr="00AF0AFA" w:rsidRDefault="001D3CE5" w:rsidP="001D3CE5">
      <w:pPr>
        <w:pStyle w:val="NormalnyWeb"/>
        <w:numPr>
          <w:ilvl w:val="0"/>
          <w:numId w:val="38"/>
        </w:numPr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>Dostarczo</w:t>
      </w:r>
      <w:r w:rsidRPr="00AF0AFA">
        <w:rPr>
          <w:rFonts w:ascii="Arial" w:hAnsi="Arial" w:cs="Arial"/>
        </w:rPr>
        <w:t>ny towar będzie fabrycznie nowy w opakowaniu zabezpieczającym przed zmianami ilościowymi i jakościowymi.</w:t>
      </w:r>
    </w:p>
    <w:p w:rsidR="001D3CE5" w:rsidRPr="00AF0AFA" w:rsidRDefault="001D3CE5" w:rsidP="001D3CE5">
      <w:pPr>
        <w:pStyle w:val="Akapitzlist"/>
        <w:numPr>
          <w:ilvl w:val="0"/>
          <w:numId w:val="38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F0AFA">
        <w:rPr>
          <w:rFonts w:ascii="Arial" w:hAnsi="Arial" w:cs="Arial"/>
          <w:sz w:val="24"/>
          <w:szCs w:val="24"/>
        </w:rPr>
        <w:t>Dopuszcza się tylko oryginalne opakowania producenta wraz z czytelną etykietą producenta. Nazwa i przeznaczenie winny jednoznacznie określać zastosowanie produktu. Na opakowaniu winna znajdować się data ważności</w:t>
      </w:r>
      <w:r>
        <w:rPr>
          <w:rFonts w:ascii="Arial" w:hAnsi="Arial" w:cs="Arial"/>
          <w:sz w:val="24"/>
          <w:szCs w:val="24"/>
        </w:rPr>
        <w:t>.</w:t>
      </w:r>
      <w:r w:rsidRPr="00AF0AFA">
        <w:rPr>
          <w:rFonts w:ascii="Arial" w:hAnsi="Arial" w:cs="Arial"/>
          <w:sz w:val="24"/>
          <w:szCs w:val="24"/>
        </w:rPr>
        <w:t xml:space="preserve"> Nie dopuszcza się etykiet i opakowań zastępczych.</w:t>
      </w:r>
    </w:p>
    <w:p w:rsidR="001D3CE5" w:rsidRPr="00AF0AFA" w:rsidRDefault="00CC2B50" w:rsidP="001D3CE5">
      <w:pPr>
        <w:pStyle w:val="NormalnyWeb"/>
        <w:numPr>
          <w:ilvl w:val="0"/>
          <w:numId w:val="38"/>
        </w:numPr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>Wykonawca</w:t>
      </w:r>
      <w:r w:rsidR="001D3CE5" w:rsidRPr="00AF0AFA">
        <w:rPr>
          <w:rFonts w:ascii="Arial" w:hAnsi="Arial" w:cs="Arial"/>
        </w:rPr>
        <w:t xml:space="preserve"> nie może przenosić wierzytelności wynikającej z </w:t>
      </w:r>
      <w:r w:rsidR="007E28DA">
        <w:rPr>
          <w:rFonts w:ascii="Arial" w:hAnsi="Arial" w:cs="Arial"/>
        </w:rPr>
        <w:t>Umowy</w:t>
      </w:r>
      <w:r w:rsidR="001D3CE5" w:rsidRPr="00AF0AFA">
        <w:rPr>
          <w:rFonts w:ascii="Arial" w:hAnsi="Arial" w:cs="Arial"/>
        </w:rPr>
        <w:t xml:space="preserve"> na rzecz osoby trzeciej. </w:t>
      </w:r>
    </w:p>
    <w:p w:rsidR="001D3CE5" w:rsidRPr="00AF0AFA" w:rsidRDefault="00CC2B50" w:rsidP="001D3CE5">
      <w:pPr>
        <w:pStyle w:val="NormalnyWeb"/>
        <w:numPr>
          <w:ilvl w:val="0"/>
          <w:numId w:val="38"/>
        </w:numPr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Wykonawca</w:t>
      </w:r>
      <w:r w:rsidR="001D3CE5" w:rsidRPr="00AF0AFA">
        <w:rPr>
          <w:rFonts w:ascii="Arial" w:hAnsi="Arial" w:cs="Arial"/>
          <w:color w:val="000000" w:themeColor="text1"/>
        </w:rPr>
        <w:t xml:space="preserve"> wraz z towarem zobowiązany jest dostarczyć karty charakterystyki wszystkich produktów chemicznych oraz innych do</w:t>
      </w:r>
      <w:r w:rsidR="001D3CE5">
        <w:rPr>
          <w:rFonts w:ascii="Arial" w:hAnsi="Arial" w:cs="Arial"/>
          <w:color w:val="000000" w:themeColor="text1"/>
        </w:rPr>
        <w:t>kumentów</w:t>
      </w:r>
      <w:r w:rsidR="001D3CE5" w:rsidRPr="00AF0AFA">
        <w:rPr>
          <w:rFonts w:ascii="Arial" w:hAnsi="Arial" w:cs="Arial"/>
          <w:color w:val="000000" w:themeColor="text1"/>
        </w:rPr>
        <w:t>.</w:t>
      </w:r>
    </w:p>
    <w:p w:rsidR="001D3CE5" w:rsidRPr="00AF0AFA" w:rsidRDefault="00CC2B50" w:rsidP="001D3CE5">
      <w:pPr>
        <w:pStyle w:val="NormalnyWeb"/>
        <w:numPr>
          <w:ilvl w:val="0"/>
          <w:numId w:val="38"/>
        </w:numPr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>Wykonawca</w:t>
      </w:r>
      <w:r w:rsidR="001D3CE5" w:rsidRPr="00AF0AFA">
        <w:rPr>
          <w:rFonts w:ascii="Arial" w:hAnsi="Arial" w:cs="Arial"/>
        </w:rPr>
        <w:t xml:space="preserve"> oświadcza, że towar, jest fabrycznie nowy i wolny od wad.</w:t>
      </w:r>
    </w:p>
    <w:p w:rsidR="001D3CE5" w:rsidRPr="00AF0AFA" w:rsidRDefault="00CC2B50" w:rsidP="001D3CE5">
      <w:pPr>
        <w:pStyle w:val="NormalnyWeb"/>
        <w:numPr>
          <w:ilvl w:val="0"/>
          <w:numId w:val="38"/>
        </w:numPr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Wykonawca</w:t>
      </w:r>
      <w:r w:rsidR="001D3CE5" w:rsidRPr="00AF0AFA">
        <w:rPr>
          <w:rFonts w:ascii="Arial" w:hAnsi="Arial" w:cs="Arial"/>
          <w:color w:val="000000" w:themeColor="text1"/>
        </w:rPr>
        <w:t xml:space="preserve"> oświadcza, że towar jest dopuszczony do obrotu i posiada atesty wymagane obowiązującymi przepisami.</w:t>
      </w:r>
    </w:p>
    <w:p w:rsidR="001D3CE5" w:rsidRPr="0021214B" w:rsidRDefault="00CC2B50" w:rsidP="001D3CE5">
      <w:pPr>
        <w:pStyle w:val="Akapitzlist"/>
        <w:numPr>
          <w:ilvl w:val="0"/>
          <w:numId w:val="38"/>
        </w:numPr>
        <w:tabs>
          <w:tab w:val="left" w:pos="-4962"/>
          <w:tab w:val="left" w:pos="284"/>
        </w:tabs>
        <w:spacing w:after="0" w:line="240" w:lineRule="auto"/>
        <w:contextualSpacing w:val="0"/>
        <w:jc w:val="both"/>
        <w:rPr>
          <w:rFonts w:ascii="Arial" w:eastAsia="Times New Roman" w:hAnsi="Arial" w:cs="Arial"/>
          <w:color w:val="000000" w:themeColor="text1"/>
          <w:sz w:val="24"/>
          <w:szCs w:val="24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</w:rPr>
        <w:t>Wykonawca</w:t>
      </w:r>
      <w:r w:rsidR="001D3CE5" w:rsidRPr="00AF0AFA"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 ponosi ryzyko utraty lub uszkodzenia przedmiotu dostawy do czasu jego odbioru w miejscu dostawy, </w:t>
      </w:r>
      <w:r w:rsidR="001D3CE5" w:rsidRPr="0021214B"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o którym mowa w </w:t>
      </w:r>
      <w:r w:rsidR="00BD58E8">
        <w:rPr>
          <w:rFonts w:ascii="Arial" w:eastAsia="Times New Roman" w:hAnsi="Arial" w:cs="Arial"/>
          <w:sz w:val="24"/>
          <w:szCs w:val="24"/>
        </w:rPr>
        <w:t>§ 3</w:t>
      </w:r>
      <w:r w:rsidR="001D3CE5" w:rsidRPr="00324C24">
        <w:rPr>
          <w:rFonts w:ascii="Arial" w:eastAsia="Times New Roman" w:hAnsi="Arial" w:cs="Arial"/>
          <w:sz w:val="24"/>
          <w:szCs w:val="24"/>
        </w:rPr>
        <w:t xml:space="preserve"> ust. </w:t>
      </w:r>
      <w:r w:rsidR="00BD58E8">
        <w:rPr>
          <w:rFonts w:ascii="Arial" w:eastAsia="Times New Roman" w:hAnsi="Arial" w:cs="Arial"/>
          <w:sz w:val="24"/>
          <w:szCs w:val="24"/>
        </w:rPr>
        <w:t>1</w:t>
      </w:r>
      <w:r w:rsidR="001D3CE5" w:rsidRPr="00324C24">
        <w:rPr>
          <w:rFonts w:ascii="Arial" w:eastAsia="Times New Roman" w:hAnsi="Arial" w:cs="Arial"/>
          <w:sz w:val="24"/>
          <w:szCs w:val="24"/>
        </w:rPr>
        <w:t xml:space="preserve"> </w:t>
      </w:r>
      <w:r w:rsidR="001D3CE5" w:rsidRPr="0021214B"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niniejszej </w:t>
      </w:r>
      <w:r w:rsidR="007E28DA">
        <w:rPr>
          <w:rFonts w:ascii="Arial" w:eastAsia="Times New Roman" w:hAnsi="Arial" w:cs="Arial"/>
          <w:color w:val="000000" w:themeColor="text1"/>
          <w:sz w:val="24"/>
          <w:szCs w:val="24"/>
        </w:rPr>
        <w:t>Umowy</w:t>
      </w:r>
      <w:r w:rsidR="001D3CE5" w:rsidRPr="0021214B">
        <w:rPr>
          <w:rFonts w:ascii="Arial" w:eastAsia="Times New Roman" w:hAnsi="Arial" w:cs="Arial"/>
          <w:color w:val="000000" w:themeColor="text1"/>
          <w:sz w:val="24"/>
          <w:szCs w:val="24"/>
        </w:rPr>
        <w:t>.</w:t>
      </w:r>
    </w:p>
    <w:p w:rsidR="001D3CE5" w:rsidRPr="0021214B" w:rsidRDefault="00CC2B50" w:rsidP="001D3CE5">
      <w:pPr>
        <w:pStyle w:val="Akapitzlist"/>
        <w:numPr>
          <w:ilvl w:val="0"/>
          <w:numId w:val="38"/>
        </w:numPr>
        <w:tabs>
          <w:tab w:val="left" w:pos="-4962"/>
          <w:tab w:val="left" w:pos="284"/>
        </w:tabs>
        <w:spacing w:after="0" w:line="240" w:lineRule="auto"/>
        <w:contextualSpacing w:val="0"/>
        <w:jc w:val="both"/>
        <w:rPr>
          <w:rFonts w:ascii="Arial" w:eastAsia="Times New Roman" w:hAnsi="Arial" w:cs="Arial"/>
          <w:color w:val="000000" w:themeColor="text1"/>
          <w:sz w:val="24"/>
          <w:szCs w:val="24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</w:rPr>
        <w:t>Wykonawca</w:t>
      </w:r>
      <w:r w:rsidR="001D3CE5" w:rsidRPr="0021214B"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 dostarczy towar do miejsca dostawy na własny koszt i ryzyko.</w:t>
      </w:r>
    </w:p>
    <w:p w:rsidR="001D3CE5" w:rsidRPr="00AF0AFA" w:rsidRDefault="00CC2B50" w:rsidP="001D3CE5">
      <w:pPr>
        <w:pStyle w:val="Akapitzlist"/>
        <w:numPr>
          <w:ilvl w:val="0"/>
          <w:numId w:val="38"/>
        </w:numPr>
        <w:tabs>
          <w:tab w:val="left" w:pos="-4962"/>
          <w:tab w:val="left" w:pos="284"/>
        </w:tabs>
        <w:spacing w:after="0" w:line="240" w:lineRule="auto"/>
        <w:contextualSpacing w:val="0"/>
        <w:jc w:val="both"/>
        <w:rPr>
          <w:rFonts w:ascii="Arial" w:eastAsia="Times New Roman" w:hAnsi="Arial" w:cs="Arial"/>
          <w:color w:val="000000" w:themeColor="text1"/>
          <w:sz w:val="24"/>
          <w:szCs w:val="24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</w:rPr>
        <w:t>Wykonawca</w:t>
      </w:r>
      <w:r w:rsidR="001D3CE5" w:rsidRPr="00AF0AFA"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 zabezpiecza przedmiot dostawy na czas przewozu i ponosi całkowitą odpowiedzialność za realizację dostawy do momentu dokonania odbioru przez Zamawiającego.</w:t>
      </w:r>
    </w:p>
    <w:p w:rsidR="001D3CE5" w:rsidRPr="00AF0AFA" w:rsidRDefault="001D3CE5" w:rsidP="001D3CE5">
      <w:pPr>
        <w:pStyle w:val="Akapitzlist"/>
        <w:numPr>
          <w:ilvl w:val="0"/>
          <w:numId w:val="38"/>
        </w:numPr>
        <w:tabs>
          <w:tab w:val="left" w:pos="-4962"/>
          <w:tab w:val="left" w:pos="284"/>
        </w:tabs>
        <w:spacing w:after="0" w:line="240" w:lineRule="auto"/>
        <w:contextualSpacing w:val="0"/>
        <w:jc w:val="both"/>
        <w:rPr>
          <w:rFonts w:ascii="Arial" w:eastAsia="Times New Roman" w:hAnsi="Arial" w:cs="Arial"/>
          <w:color w:val="000000" w:themeColor="text1"/>
          <w:sz w:val="24"/>
          <w:szCs w:val="24"/>
        </w:rPr>
      </w:pPr>
      <w:r w:rsidRPr="00AF0AFA"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Po wykonaniu dostawy, stanowiącej przedmiot </w:t>
      </w:r>
      <w:r w:rsidR="007E28DA">
        <w:rPr>
          <w:rFonts w:ascii="Arial" w:eastAsia="Times New Roman" w:hAnsi="Arial" w:cs="Arial"/>
          <w:color w:val="000000" w:themeColor="text1"/>
          <w:sz w:val="24"/>
          <w:szCs w:val="24"/>
        </w:rPr>
        <w:t>Umowy</w:t>
      </w:r>
      <w:r w:rsidRPr="00AF0AFA"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 zostanie dokonany odbiór przedmiotu </w:t>
      </w:r>
      <w:r w:rsidR="007E28DA">
        <w:rPr>
          <w:rFonts w:ascii="Arial" w:eastAsia="Times New Roman" w:hAnsi="Arial" w:cs="Arial"/>
          <w:color w:val="000000" w:themeColor="text1"/>
          <w:sz w:val="24"/>
          <w:szCs w:val="24"/>
        </w:rPr>
        <w:t>Umowy</w:t>
      </w:r>
      <w:r w:rsidRPr="00AF0AFA">
        <w:rPr>
          <w:rFonts w:ascii="Arial" w:eastAsia="Times New Roman" w:hAnsi="Arial" w:cs="Arial"/>
          <w:color w:val="000000" w:themeColor="text1"/>
          <w:sz w:val="24"/>
          <w:szCs w:val="24"/>
        </w:rPr>
        <w:t>.</w:t>
      </w:r>
    </w:p>
    <w:p w:rsidR="001D3CE5" w:rsidRPr="00AF0AFA" w:rsidRDefault="001D3CE5" w:rsidP="001D3CE5">
      <w:pPr>
        <w:pStyle w:val="Akapitzlist"/>
        <w:numPr>
          <w:ilvl w:val="0"/>
          <w:numId w:val="38"/>
        </w:numPr>
        <w:tabs>
          <w:tab w:val="left" w:pos="-4962"/>
          <w:tab w:val="left" w:pos="284"/>
        </w:tabs>
        <w:spacing w:after="0" w:line="240" w:lineRule="auto"/>
        <w:contextualSpacing w:val="0"/>
        <w:jc w:val="both"/>
        <w:rPr>
          <w:rFonts w:ascii="Arial" w:eastAsia="Times New Roman" w:hAnsi="Arial" w:cs="Arial"/>
          <w:color w:val="000000" w:themeColor="text1"/>
          <w:sz w:val="24"/>
          <w:szCs w:val="24"/>
        </w:rPr>
      </w:pPr>
      <w:r w:rsidRPr="00AF0AFA"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Do czasu odbioru przedmiotu </w:t>
      </w:r>
      <w:r w:rsidR="007E28DA">
        <w:rPr>
          <w:rFonts w:ascii="Arial" w:eastAsia="Times New Roman" w:hAnsi="Arial" w:cs="Arial"/>
          <w:color w:val="000000" w:themeColor="text1"/>
          <w:sz w:val="24"/>
          <w:szCs w:val="24"/>
        </w:rPr>
        <w:t>Umowy</w:t>
      </w:r>
      <w:r w:rsidRPr="00AF0AFA"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 przez Zamawiającego ryzyko wszelkich niebezpieczeństw związanych z ewentualnym uszkodzeniem lub utratą przedmiotu </w:t>
      </w:r>
      <w:r w:rsidR="007E28DA">
        <w:rPr>
          <w:rFonts w:ascii="Arial" w:eastAsia="Times New Roman" w:hAnsi="Arial" w:cs="Arial"/>
          <w:color w:val="000000" w:themeColor="text1"/>
          <w:sz w:val="24"/>
          <w:szCs w:val="24"/>
        </w:rPr>
        <w:t>Umowy</w:t>
      </w:r>
      <w:r w:rsidRPr="00AF0AFA"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 ponosi </w:t>
      </w:r>
      <w:r w:rsidR="00CC2B50">
        <w:rPr>
          <w:rFonts w:ascii="Arial" w:eastAsia="Times New Roman" w:hAnsi="Arial" w:cs="Arial"/>
          <w:color w:val="000000" w:themeColor="text1"/>
          <w:sz w:val="24"/>
          <w:szCs w:val="24"/>
        </w:rPr>
        <w:t>Wykonawca</w:t>
      </w:r>
      <w:r w:rsidRPr="00AF0AFA">
        <w:rPr>
          <w:rFonts w:ascii="Arial" w:eastAsia="Times New Roman" w:hAnsi="Arial" w:cs="Arial"/>
          <w:color w:val="000000" w:themeColor="text1"/>
          <w:sz w:val="24"/>
          <w:szCs w:val="24"/>
        </w:rPr>
        <w:t>.</w:t>
      </w:r>
    </w:p>
    <w:p w:rsidR="001D3CE5" w:rsidRPr="00AF0AFA" w:rsidRDefault="001D3CE5" w:rsidP="001D3CE5">
      <w:pPr>
        <w:pStyle w:val="NormalnyWeb"/>
        <w:shd w:val="clear" w:color="auto" w:fill="FFFFFF"/>
        <w:spacing w:before="0" w:beforeAutospacing="0" w:after="0" w:afterAutospacing="0"/>
        <w:ind w:left="720"/>
        <w:jc w:val="both"/>
        <w:rPr>
          <w:rFonts w:ascii="Arial" w:hAnsi="Arial" w:cs="Arial"/>
        </w:rPr>
      </w:pPr>
    </w:p>
    <w:p w:rsidR="001D3CE5" w:rsidRDefault="001D3CE5" w:rsidP="001D3CE5">
      <w:pPr>
        <w:pStyle w:val="NormalnyWeb"/>
        <w:shd w:val="clear" w:color="auto" w:fill="FFFFFF"/>
        <w:spacing w:before="0" w:beforeAutospacing="0" w:after="0" w:afterAutospacing="0"/>
        <w:jc w:val="center"/>
        <w:rPr>
          <w:rStyle w:val="Pogrubienie"/>
          <w:rFonts w:ascii="Arial" w:hAnsi="Arial" w:cs="Arial"/>
        </w:rPr>
      </w:pPr>
    </w:p>
    <w:p w:rsidR="00BD58E8" w:rsidRDefault="00BD58E8" w:rsidP="001D3CE5">
      <w:pPr>
        <w:pStyle w:val="NormalnyWeb"/>
        <w:shd w:val="clear" w:color="auto" w:fill="FFFFFF"/>
        <w:spacing w:before="0" w:beforeAutospacing="0" w:after="0" w:afterAutospacing="0"/>
        <w:jc w:val="center"/>
        <w:rPr>
          <w:rStyle w:val="Pogrubienie"/>
          <w:rFonts w:ascii="Arial" w:hAnsi="Arial" w:cs="Arial"/>
        </w:rPr>
      </w:pPr>
    </w:p>
    <w:p w:rsidR="00BD58E8" w:rsidRDefault="00BD58E8" w:rsidP="001D3CE5">
      <w:pPr>
        <w:pStyle w:val="NormalnyWeb"/>
        <w:shd w:val="clear" w:color="auto" w:fill="FFFFFF"/>
        <w:spacing w:before="0" w:beforeAutospacing="0" w:after="0" w:afterAutospacing="0"/>
        <w:jc w:val="center"/>
        <w:rPr>
          <w:rStyle w:val="Pogrubienie"/>
          <w:rFonts w:ascii="Arial" w:hAnsi="Arial" w:cs="Arial"/>
        </w:rPr>
      </w:pPr>
    </w:p>
    <w:p w:rsidR="00BD58E8" w:rsidRDefault="00BD58E8" w:rsidP="001D3CE5">
      <w:pPr>
        <w:pStyle w:val="NormalnyWeb"/>
        <w:shd w:val="clear" w:color="auto" w:fill="FFFFFF"/>
        <w:spacing w:before="0" w:beforeAutospacing="0" w:after="0" w:afterAutospacing="0"/>
        <w:jc w:val="center"/>
        <w:rPr>
          <w:rStyle w:val="Pogrubienie"/>
          <w:rFonts w:ascii="Arial" w:hAnsi="Arial" w:cs="Arial"/>
        </w:rPr>
      </w:pPr>
    </w:p>
    <w:p w:rsidR="00BD58E8" w:rsidRDefault="00BD58E8" w:rsidP="00CC2B50">
      <w:pPr>
        <w:pStyle w:val="NormalnyWeb"/>
        <w:shd w:val="clear" w:color="auto" w:fill="FFFFFF"/>
        <w:spacing w:before="0" w:beforeAutospacing="0" w:after="0" w:afterAutospacing="0"/>
        <w:rPr>
          <w:rStyle w:val="Pogrubienie"/>
          <w:rFonts w:ascii="Arial" w:hAnsi="Arial" w:cs="Arial"/>
        </w:rPr>
      </w:pPr>
    </w:p>
    <w:p w:rsidR="008128FC" w:rsidRPr="00606F87" w:rsidRDefault="00847024" w:rsidP="00606F87">
      <w:pPr>
        <w:pStyle w:val="Akapitzlist"/>
        <w:spacing w:after="0"/>
        <w:ind w:left="0"/>
        <w:jc w:val="center"/>
        <w:rPr>
          <w:rFonts w:ascii="Arial" w:hAnsi="Arial" w:cs="Arial"/>
          <w:b/>
          <w:sz w:val="24"/>
          <w:szCs w:val="24"/>
        </w:rPr>
      </w:pPr>
      <w:r w:rsidRPr="00606F87">
        <w:rPr>
          <w:rFonts w:ascii="Arial" w:hAnsi="Arial" w:cs="Arial"/>
          <w:b/>
          <w:sz w:val="24"/>
          <w:szCs w:val="24"/>
        </w:rPr>
        <w:lastRenderedPageBreak/>
        <w:t>§ 2</w:t>
      </w:r>
    </w:p>
    <w:p w:rsidR="00847024" w:rsidRPr="00606F87" w:rsidRDefault="00847024" w:rsidP="00606F87">
      <w:pPr>
        <w:pStyle w:val="Akapitzlist"/>
        <w:spacing w:after="0"/>
        <w:ind w:left="0"/>
        <w:jc w:val="center"/>
        <w:rPr>
          <w:rFonts w:ascii="Arial" w:hAnsi="Arial" w:cs="Arial"/>
          <w:b/>
          <w:sz w:val="24"/>
          <w:szCs w:val="24"/>
        </w:rPr>
      </w:pPr>
      <w:r w:rsidRPr="00606F87">
        <w:rPr>
          <w:rFonts w:ascii="Arial" w:hAnsi="Arial" w:cs="Arial"/>
          <w:b/>
          <w:sz w:val="24"/>
          <w:szCs w:val="24"/>
        </w:rPr>
        <w:t>PRAWO OPCJI</w:t>
      </w:r>
    </w:p>
    <w:p w:rsidR="009D1815" w:rsidRPr="009D1815" w:rsidRDefault="009D1815" w:rsidP="009D1815">
      <w:pPr>
        <w:pStyle w:val="Akapitzlist"/>
        <w:numPr>
          <w:ilvl w:val="1"/>
          <w:numId w:val="7"/>
        </w:numPr>
        <w:spacing w:after="0"/>
        <w:rPr>
          <w:rFonts w:ascii="Arial" w:hAnsi="Arial" w:cs="Arial"/>
          <w:sz w:val="24"/>
          <w:szCs w:val="24"/>
        </w:rPr>
      </w:pPr>
      <w:r w:rsidRPr="009D1815">
        <w:rPr>
          <w:rFonts w:ascii="Arial" w:hAnsi="Arial" w:cs="Arial"/>
          <w:sz w:val="24"/>
          <w:szCs w:val="24"/>
        </w:rPr>
        <w:t>Zamawiający przewiduje możliwość skorzystania z prawa opcji na warunkach określonych niniejszym paragrafem.</w:t>
      </w:r>
    </w:p>
    <w:p w:rsidR="00847024" w:rsidRPr="00606F87" w:rsidRDefault="00847024" w:rsidP="009D1815">
      <w:pPr>
        <w:numPr>
          <w:ilvl w:val="1"/>
          <w:numId w:val="7"/>
        </w:numPr>
        <w:suppressAutoHyphens/>
        <w:spacing w:after="0"/>
        <w:ind w:left="652" w:hanging="357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Zamawiający zastrzega, iż d</w:t>
      </w:r>
      <w:r w:rsidR="00726DF1" w:rsidRPr="00606F87">
        <w:rPr>
          <w:rFonts w:ascii="Arial" w:hAnsi="Arial" w:cs="Arial"/>
          <w:sz w:val="24"/>
          <w:szCs w:val="24"/>
        </w:rPr>
        <w:t>ostawy objęte prawem opcji winny</w:t>
      </w:r>
      <w:r w:rsidRPr="00606F87">
        <w:rPr>
          <w:rFonts w:ascii="Arial" w:hAnsi="Arial" w:cs="Arial"/>
          <w:sz w:val="24"/>
          <w:szCs w:val="24"/>
        </w:rPr>
        <w:t xml:space="preserve"> być realizowane na warunkach określonych dla zamówienia podstawowego.</w:t>
      </w:r>
    </w:p>
    <w:p w:rsidR="00847024" w:rsidRPr="00606F87" w:rsidRDefault="00847024" w:rsidP="00606F87">
      <w:pPr>
        <w:numPr>
          <w:ilvl w:val="1"/>
          <w:numId w:val="7"/>
        </w:numPr>
        <w:suppressAutoHyphens/>
        <w:spacing w:after="0"/>
        <w:ind w:left="652" w:hanging="357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W ramach prawa opcji Zamawiający zastrzega sobie możliwość pełnego albo wyłącznie częściowego wykorzystania zamówień objętych prawem opcji, co każdorazowo zostanie sprecyzo</w:t>
      </w:r>
      <w:r w:rsidR="003C324E">
        <w:rPr>
          <w:rFonts w:ascii="Arial" w:hAnsi="Arial" w:cs="Arial"/>
          <w:sz w:val="24"/>
          <w:szCs w:val="24"/>
        </w:rPr>
        <w:t>wane w oświadczeniu o udzielenie</w:t>
      </w:r>
      <w:r w:rsidRPr="00606F87">
        <w:rPr>
          <w:rFonts w:ascii="Arial" w:hAnsi="Arial" w:cs="Arial"/>
          <w:sz w:val="24"/>
          <w:szCs w:val="24"/>
        </w:rPr>
        <w:t xml:space="preserve"> zamówienia składanym w ramach prawa opcji.</w:t>
      </w:r>
    </w:p>
    <w:p w:rsidR="00847024" w:rsidRPr="00606F87" w:rsidRDefault="00847024" w:rsidP="00606F87">
      <w:pPr>
        <w:numPr>
          <w:ilvl w:val="1"/>
          <w:numId w:val="7"/>
        </w:numPr>
        <w:suppressAutoHyphens/>
        <w:spacing w:after="0"/>
        <w:ind w:left="652" w:hanging="357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Zamawiający wymaga, aby wartość ceny jednostkowej zaoferowanej przez </w:t>
      </w:r>
      <w:r w:rsidR="00CC2B50">
        <w:rPr>
          <w:rFonts w:ascii="Arial" w:hAnsi="Arial" w:cs="Arial"/>
          <w:sz w:val="24"/>
          <w:szCs w:val="24"/>
        </w:rPr>
        <w:t>Wykonawcę</w:t>
      </w:r>
      <w:r w:rsidRPr="00606F87">
        <w:rPr>
          <w:rFonts w:ascii="Arial" w:hAnsi="Arial" w:cs="Arial"/>
          <w:sz w:val="24"/>
          <w:szCs w:val="24"/>
        </w:rPr>
        <w:t xml:space="preserve"> w odniesieniu do poszczególnych pozycji asortymentowych, których dostawa stanowi przedmiot </w:t>
      </w:r>
      <w:r w:rsidR="007E28DA">
        <w:rPr>
          <w:rFonts w:ascii="Arial" w:hAnsi="Arial" w:cs="Arial"/>
          <w:sz w:val="24"/>
          <w:szCs w:val="24"/>
        </w:rPr>
        <w:t>Umowy</w:t>
      </w:r>
      <w:r w:rsidRPr="00606F87">
        <w:rPr>
          <w:rFonts w:ascii="Arial" w:hAnsi="Arial" w:cs="Arial"/>
          <w:sz w:val="24"/>
          <w:szCs w:val="24"/>
        </w:rPr>
        <w:t xml:space="preserve"> była jednakowa w odniesieniu do zamówienia podstawowego oraz zamówień udzielanych w ramach prawa opcji.</w:t>
      </w:r>
    </w:p>
    <w:p w:rsidR="00847024" w:rsidRPr="00606F87" w:rsidRDefault="00847024" w:rsidP="00606F87">
      <w:pPr>
        <w:numPr>
          <w:ilvl w:val="1"/>
          <w:numId w:val="7"/>
        </w:numPr>
        <w:suppressAutoHyphens/>
        <w:spacing w:after="0"/>
        <w:ind w:left="652" w:hanging="357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Prawo opcji stanowi uprawnienie Zamawiającego, z którego może, ale nie musi skorzystać w ramach realizacji niniejszej </w:t>
      </w:r>
      <w:r w:rsidR="007E28DA">
        <w:rPr>
          <w:rFonts w:ascii="Arial" w:hAnsi="Arial" w:cs="Arial"/>
          <w:sz w:val="24"/>
          <w:szCs w:val="24"/>
        </w:rPr>
        <w:t>Umowy</w:t>
      </w:r>
      <w:r w:rsidRPr="00606F87">
        <w:rPr>
          <w:rFonts w:ascii="Arial" w:hAnsi="Arial" w:cs="Arial"/>
          <w:sz w:val="24"/>
          <w:szCs w:val="24"/>
        </w:rPr>
        <w:t>.</w:t>
      </w:r>
    </w:p>
    <w:p w:rsidR="00847024" w:rsidRPr="00606F87" w:rsidRDefault="00847024" w:rsidP="00606F87">
      <w:pPr>
        <w:numPr>
          <w:ilvl w:val="1"/>
          <w:numId w:val="7"/>
        </w:numPr>
        <w:suppressAutoHyphens/>
        <w:spacing w:after="0"/>
        <w:ind w:left="652" w:hanging="357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W przypadku nie skorzystania przez Zamawiającego z przysługującego mu prawa opcji albo skorzystania z prawa opcji w niepełnym zakresie, niewykorzystującym maksymalnego poziomu prawa opcji, </w:t>
      </w:r>
      <w:r w:rsidR="00BD58E8">
        <w:rPr>
          <w:rFonts w:ascii="Arial" w:hAnsi="Arial" w:cs="Arial"/>
          <w:sz w:val="24"/>
          <w:szCs w:val="24"/>
        </w:rPr>
        <w:t>Wykonawcy</w:t>
      </w:r>
      <w:r w:rsidRPr="00606F87">
        <w:rPr>
          <w:rFonts w:ascii="Arial" w:hAnsi="Arial" w:cs="Arial"/>
          <w:sz w:val="24"/>
          <w:szCs w:val="24"/>
        </w:rPr>
        <w:t xml:space="preserve"> nie przysługują żadne roszczenia z tytułu nie skorzystania przez Zamawiającego z przysługującego mu prawa opcji albo skorzystania z prawa opcji w niepełnym zakresie, niewykorzystującym maksymalnego poziomu prawa opcji.</w:t>
      </w:r>
    </w:p>
    <w:p w:rsidR="00847024" w:rsidRPr="00606F87" w:rsidRDefault="00847024" w:rsidP="00606F87">
      <w:pPr>
        <w:numPr>
          <w:ilvl w:val="1"/>
          <w:numId w:val="7"/>
        </w:numPr>
        <w:suppressAutoHyphens/>
        <w:spacing w:after="0"/>
        <w:ind w:left="652" w:hanging="357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Każdorazowo warunkiem uruchomienia prawa opcji jest oświadczenie woli Zamawiającego wykonania zamówienia w ramach prawa opcji z określeniem zakresu realizacji zamówienia udzielanego w ramach prawa opcji.</w:t>
      </w:r>
    </w:p>
    <w:p w:rsidR="00847024" w:rsidRPr="00606F87" w:rsidRDefault="00847024" w:rsidP="00606F87">
      <w:pPr>
        <w:numPr>
          <w:ilvl w:val="1"/>
          <w:numId w:val="7"/>
        </w:numPr>
        <w:suppressAutoHyphens/>
        <w:spacing w:after="0"/>
        <w:ind w:left="652" w:hanging="357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Zamawiający jest uprawniony według własnego wyboru do składania oświadczenia w przedmiocie zamówienia udzielanego w ramach prawa opcji kilkakrotnie albo jednokrotnie.</w:t>
      </w:r>
    </w:p>
    <w:p w:rsidR="00847024" w:rsidRPr="00606F87" w:rsidRDefault="00847024" w:rsidP="00606F87">
      <w:pPr>
        <w:numPr>
          <w:ilvl w:val="1"/>
          <w:numId w:val="7"/>
        </w:numPr>
        <w:suppressAutoHyphens/>
        <w:spacing w:after="0"/>
        <w:ind w:left="652" w:hanging="357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W przypadku udzielenia przez Zamawiającego zamówienia w ramach prawa opcji nie obejmującego maksymalnego poziomu prawa opcji, Zamawiający jest uprawniony do złożenia, kolejnych oświadczeń w przedmiocie dostaw objętych prawem opcji do wyczerpania maksymalnego poziomu określonego dla prawa opcji.</w:t>
      </w:r>
    </w:p>
    <w:p w:rsidR="005F4CFD" w:rsidRPr="00606F87" w:rsidRDefault="005F4CFD" w:rsidP="005F4CFD">
      <w:pPr>
        <w:numPr>
          <w:ilvl w:val="1"/>
          <w:numId w:val="7"/>
        </w:numPr>
        <w:suppressAutoHyphens/>
        <w:spacing w:after="0"/>
        <w:ind w:left="652" w:hanging="35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Brak złożenia przez Zamawiającego </w:t>
      </w:r>
      <w:r w:rsidRPr="00606F87">
        <w:rPr>
          <w:rFonts w:ascii="Arial" w:hAnsi="Arial" w:cs="Arial"/>
          <w:sz w:val="24"/>
          <w:szCs w:val="24"/>
        </w:rPr>
        <w:t xml:space="preserve">oświadczenia w przedmiocie skorzystania </w:t>
      </w:r>
      <w:r>
        <w:rPr>
          <w:rFonts w:ascii="Arial" w:hAnsi="Arial" w:cs="Arial"/>
          <w:sz w:val="24"/>
          <w:szCs w:val="24"/>
        </w:rPr>
        <w:br/>
      </w:r>
      <w:r w:rsidRPr="00606F87">
        <w:rPr>
          <w:rFonts w:ascii="Arial" w:hAnsi="Arial" w:cs="Arial"/>
          <w:sz w:val="24"/>
          <w:szCs w:val="24"/>
        </w:rPr>
        <w:t>z prawa opc</w:t>
      </w:r>
      <w:r>
        <w:rPr>
          <w:rFonts w:ascii="Arial" w:hAnsi="Arial" w:cs="Arial"/>
          <w:sz w:val="24"/>
          <w:szCs w:val="24"/>
        </w:rPr>
        <w:t>ji albo złożenia oświadczeń nie</w:t>
      </w:r>
      <w:r w:rsidRPr="00606F87">
        <w:rPr>
          <w:rFonts w:ascii="Arial" w:hAnsi="Arial" w:cs="Arial"/>
          <w:sz w:val="24"/>
          <w:szCs w:val="24"/>
        </w:rPr>
        <w:t xml:space="preserve">obejmujących pełnego </w:t>
      </w:r>
      <w:r>
        <w:rPr>
          <w:rFonts w:ascii="Arial" w:hAnsi="Arial" w:cs="Arial"/>
          <w:sz w:val="24"/>
          <w:szCs w:val="24"/>
        </w:rPr>
        <w:t>zakresu prawa opcji do dnia 30.</w:t>
      </w:r>
      <w:r w:rsidR="001D3CE5">
        <w:rPr>
          <w:rFonts w:ascii="Arial" w:hAnsi="Arial" w:cs="Arial"/>
          <w:sz w:val="24"/>
          <w:szCs w:val="24"/>
        </w:rPr>
        <w:t>11</w:t>
      </w:r>
      <w:r>
        <w:rPr>
          <w:rFonts w:ascii="Arial" w:hAnsi="Arial" w:cs="Arial"/>
          <w:sz w:val="24"/>
          <w:szCs w:val="24"/>
        </w:rPr>
        <w:t>.</w:t>
      </w:r>
      <w:r w:rsidR="00D07C26">
        <w:rPr>
          <w:rFonts w:ascii="Arial" w:hAnsi="Arial" w:cs="Arial"/>
          <w:sz w:val="24"/>
          <w:szCs w:val="24"/>
        </w:rPr>
        <w:t>2025</w:t>
      </w:r>
      <w:r>
        <w:rPr>
          <w:rFonts w:ascii="Arial" w:hAnsi="Arial" w:cs="Arial"/>
          <w:sz w:val="24"/>
          <w:szCs w:val="24"/>
        </w:rPr>
        <w:t xml:space="preserve"> r. </w:t>
      </w:r>
      <w:r w:rsidRPr="00606F87">
        <w:rPr>
          <w:rFonts w:ascii="Arial" w:hAnsi="Arial" w:cs="Arial"/>
          <w:sz w:val="24"/>
          <w:szCs w:val="24"/>
        </w:rPr>
        <w:t xml:space="preserve">oznacza rezygnację z udzielenia zamówienia </w:t>
      </w:r>
      <w:r>
        <w:rPr>
          <w:rFonts w:ascii="Arial" w:hAnsi="Arial" w:cs="Arial"/>
          <w:sz w:val="24"/>
          <w:szCs w:val="24"/>
        </w:rPr>
        <w:br/>
      </w:r>
      <w:r w:rsidRPr="00606F87">
        <w:rPr>
          <w:rFonts w:ascii="Arial" w:hAnsi="Arial" w:cs="Arial"/>
          <w:sz w:val="24"/>
          <w:szCs w:val="24"/>
        </w:rPr>
        <w:t xml:space="preserve">w ramach prawa opcji. W takim przypadku </w:t>
      </w:r>
      <w:r w:rsidR="00BD58E8">
        <w:rPr>
          <w:rFonts w:ascii="Arial" w:hAnsi="Arial" w:cs="Arial"/>
          <w:sz w:val="24"/>
          <w:szCs w:val="24"/>
        </w:rPr>
        <w:t>Wykonawcy</w:t>
      </w:r>
      <w:r w:rsidRPr="00606F87">
        <w:rPr>
          <w:rFonts w:ascii="Arial" w:hAnsi="Arial" w:cs="Arial"/>
          <w:sz w:val="24"/>
          <w:szCs w:val="24"/>
        </w:rPr>
        <w:t xml:space="preserve"> przysługuje jedynie wynagrodzenie z tytułu zrealizowanych dostaw w ramach zamówienia podstawowego.</w:t>
      </w:r>
    </w:p>
    <w:p w:rsidR="00847024" w:rsidRDefault="00847024" w:rsidP="00606F87">
      <w:pPr>
        <w:numPr>
          <w:ilvl w:val="1"/>
          <w:numId w:val="7"/>
        </w:numPr>
        <w:suppressAutoHyphens/>
        <w:spacing w:after="0"/>
        <w:ind w:left="652" w:hanging="357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Bez względu na to, na jakim poziomie zostaną </w:t>
      </w:r>
      <w:r w:rsidR="00BD58E8">
        <w:rPr>
          <w:rFonts w:ascii="Arial" w:hAnsi="Arial" w:cs="Arial"/>
          <w:sz w:val="24"/>
          <w:szCs w:val="24"/>
        </w:rPr>
        <w:t>Wykonawcy</w:t>
      </w:r>
      <w:r w:rsidRPr="00606F87">
        <w:rPr>
          <w:rFonts w:ascii="Arial" w:hAnsi="Arial" w:cs="Arial"/>
          <w:sz w:val="24"/>
          <w:szCs w:val="24"/>
        </w:rPr>
        <w:t xml:space="preserve"> udzielone zamówienia w ramach prawa opcji, </w:t>
      </w:r>
      <w:r w:rsidR="00BD58E8">
        <w:rPr>
          <w:rFonts w:ascii="Arial" w:hAnsi="Arial" w:cs="Arial"/>
          <w:sz w:val="24"/>
          <w:szCs w:val="24"/>
        </w:rPr>
        <w:t>Wykonawcy</w:t>
      </w:r>
      <w:r w:rsidRPr="00606F87">
        <w:rPr>
          <w:rFonts w:ascii="Arial" w:hAnsi="Arial" w:cs="Arial"/>
          <w:sz w:val="24"/>
          <w:szCs w:val="24"/>
        </w:rPr>
        <w:t xml:space="preserve"> zawsze przysługiwało będzie wyłącznie wynagrodzenie z tytułu wykonanych dostaw.</w:t>
      </w:r>
    </w:p>
    <w:p w:rsidR="00847024" w:rsidRPr="00606F87" w:rsidRDefault="00CC2B50" w:rsidP="00606F87">
      <w:pPr>
        <w:numPr>
          <w:ilvl w:val="1"/>
          <w:numId w:val="7"/>
        </w:numPr>
        <w:suppressAutoHyphens/>
        <w:spacing w:after="0"/>
        <w:ind w:left="652" w:hanging="35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Wykonawca</w:t>
      </w:r>
      <w:r w:rsidR="00847024" w:rsidRPr="00606F87">
        <w:rPr>
          <w:rFonts w:ascii="Arial" w:hAnsi="Arial" w:cs="Arial"/>
          <w:sz w:val="24"/>
          <w:szCs w:val="24"/>
        </w:rPr>
        <w:t xml:space="preserve"> oświadcza, że zgadza się na przewidziane niniejszą </w:t>
      </w:r>
      <w:r w:rsidR="005A16A7">
        <w:rPr>
          <w:rFonts w:ascii="Arial" w:hAnsi="Arial" w:cs="Arial"/>
          <w:sz w:val="24"/>
          <w:szCs w:val="24"/>
        </w:rPr>
        <w:t>Umową</w:t>
      </w:r>
      <w:r w:rsidR="00847024" w:rsidRPr="00606F87">
        <w:rPr>
          <w:rFonts w:ascii="Arial" w:hAnsi="Arial" w:cs="Arial"/>
          <w:sz w:val="24"/>
          <w:szCs w:val="24"/>
        </w:rPr>
        <w:t xml:space="preserve"> prawo opcji i nie przysługuje mu żadne roszczenie z tytułu niezłożenia przez Zamawiającego zamówień objętych prawem opcji lub złożenie zamówień</w:t>
      </w:r>
      <w:r w:rsidR="00847024" w:rsidRPr="00606F87">
        <w:rPr>
          <w:rFonts w:ascii="Arial" w:hAnsi="Arial" w:cs="Arial"/>
          <w:sz w:val="24"/>
          <w:szCs w:val="24"/>
        </w:rPr>
        <w:br/>
      </w:r>
      <w:r w:rsidR="00847024" w:rsidRPr="00606F87">
        <w:rPr>
          <w:rFonts w:ascii="Arial" w:hAnsi="Arial" w:cs="Arial"/>
          <w:sz w:val="24"/>
          <w:szCs w:val="24"/>
        </w:rPr>
        <w:lastRenderedPageBreak/>
        <w:t xml:space="preserve"> w ramach prawa opcji w zakresie mniejszym, aniżeli objęte prawem opcji ilości maksymalne.</w:t>
      </w:r>
    </w:p>
    <w:p w:rsidR="004C371F" w:rsidRDefault="004C371F" w:rsidP="00606F87">
      <w:pPr>
        <w:tabs>
          <w:tab w:val="left" w:pos="709"/>
        </w:tabs>
        <w:spacing w:after="0"/>
        <w:ind w:left="360"/>
        <w:jc w:val="center"/>
        <w:rPr>
          <w:rFonts w:ascii="Arial" w:hAnsi="Arial" w:cs="Arial"/>
          <w:b/>
          <w:sz w:val="24"/>
          <w:szCs w:val="24"/>
        </w:rPr>
      </w:pPr>
    </w:p>
    <w:p w:rsidR="00D52134" w:rsidRPr="00606F87" w:rsidRDefault="00D52134" w:rsidP="00606F87">
      <w:pPr>
        <w:tabs>
          <w:tab w:val="left" w:pos="709"/>
        </w:tabs>
        <w:spacing w:after="0"/>
        <w:ind w:left="360"/>
        <w:jc w:val="center"/>
        <w:rPr>
          <w:rFonts w:ascii="Arial" w:hAnsi="Arial" w:cs="Arial"/>
          <w:b/>
          <w:sz w:val="24"/>
          <w:szCs w:val="24"/>
        </w:rPr>
      </w:pPr>
      <w:r w:rsidRPr="00606F87">
        <w:rPr>
          <w:rFonts w:ascii="Arial" w:hAnsi="Arial" w:cs="Arial"/>
          <w:b/>
          <w:sz w:val="24"/>
          <w:szCs w:val="24"/>
        </w:rPr>
        <w:t xml:space="preserve">§ </w:t>
      </w:r>
      <w:r w:rsidR="00847024" w:rsidRPr="00606F87">
        <w:rPr>
          <w:rFonts w:ascii="Arial" w:hAnsi="Arial" w:cs="Arial"/>
          <w:b/>
          <w:sz w:val="24"/>
          <w:szCs w:val="24"/>
        </w:rPr>
        <w:t>3</w:t>
      </w:r>
    </w:p>
    <w:p w:rsidR="00291446" w:rsidRPr="00606F87" w:rsidRDefault="0065184E" w:rsidP="00606F87">
      <w:pPr>
        <w:tabs>
          <w:tab w:val="left" w:pos="709"/>
        </w:tabs>
        <w:spacing w:after="0"/>
        <w:ind w:left="36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TERMIN I MIEJSCE DOSTAWY</w:t>
      </w:r>
    </w:p>
    <w:p w:rsidR="00BF17B1" w:rsidRPr="00BF17B1" w:rsidRDefault="004345B3" w:rsidP="00BF17B1">
      <w:pPr>
        <w:pStyle w:val="Akapitzlist"/>
        <w:numPr>
          <w:ilvl w:val="0"/>
          <w:numId w:val="39"/>
        </w:numPr>
        <w:tabs>
          <w:tab w:val="left" w:pos="142"/>
        </w:tabs>
        <w:spacing w:after="0" w:line="240" w:lineRule="auto"/>
        <w:jc w:val="both"/>
        <w:rPr>
          <w:rFonts w:ascii="Arial" w:eastAsia="Arial" w:hAnsi="Arial" w:cs="Arial"/>
          <w:sz w:val="24"/>
        </w:rPr>
      </w:pPr>
      <w:r w:rsidRPr="00522174">
        <w:rPr>
          <w:rFonts w:ascii="Arial" w:hAnsi="Arial" w:cs="Arial"/>
          <w:color w:val="000000" w:themeColor="text1"/>
          <w:sz w:val="24"/>
          <w:szCs w:val="24"/>
        </w:rPr>
        <w:t>Dostawa stanowiąca przedmiot zamówienia podstawowego</w:t>
      </w:r>
      <w:r w:rsidR="00BD58E8">
        <w:rPr>
          <w:rFonts w:ascii="Arial" w:hAnsi="Arial" w:cs="Arial"/>
          <w:color w:val="000000" w:themeColor="text1"/>
          <w:sz w:val="24"/>
          <w:szCs w:val="24"/>
        </w:rPr>
        <w:t xml:space="preserve"> jak i zamówienia udzielanego w ramach prawa opcji</w:t>
      </w:r>
      <w:r w:rsidRPr="00522174">
        <w:rPr>
          <w:rFonts w:ascii="Arial" w:hAnsi="Arial" w:cs="Arial"/>
          <w:color w:val="000000" w:themeColor="text1"/>
          <w:sz w:val="24"/>
          <w:szCs w:val="24"/>
        </w:rPr>
        <w:t xml:space="preserve"> zostanie wykonana jednorazowo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do  magazynu w Grupie Zabezpieczenia </w:t>
      </w:r>
      <w:r w:rsidR="00BF17B1">
        <w:rPr>
          <w:rFonts w:ascii="Arial" w:hAnsi="Arial" w:cs="Arial"/>
          <w:color w:val="000000" w:themeColor="text1"/>
          <w:sz w:val="24"/>
          <w:szCs w:val="24"/>
        </w:rPr>
        <w:t>Kielce,</w:t>
      </w:r>
      <w:r w:rsidRPr="00522174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>
        <w:rPr>
          <w:rFonts w:ascii="Arial" w:hAnsi="Arial" w:cs="Arial"/>
          <w:color w:val="000000" w:themeColor="text1"/>
          <w:sz w:val="24"/>
          <w:szCs w:val="24"/>
        </w:rPr>
        <w:t>u</w:t>
      </w:r>
      <w:r w:rsidR="00BF17B1">
        <w:rPr>
          <w:rFonts w:ascii="Arial" w:hAnsi="Arial" w:cs="Arial"/>
          <w:color w:val="000000" w:themeColor="text1"/>
          <w:sz w:val="24"/>
          <w:szCs w:val="24"/>
        </w:rPr>
        <w:t xml:space="preserve">l. Wojska Polskiego 300, </w:t>
      </w:r>
      <w:r w:rsidR="00BF17B1" w:rsidRPr="00BF17B1">
        <w:rPr>
          <w:rFonts w:ascii="Arial" w:hAnsi="Arial" w:cs="Arial"/>
          <w:color w:val="000000" w:themeColor="text1"/>
          <w:sz w:val="24"/>
          <w:szCs w:val="24"/>
        </w:rPr>
        <w:t>26-025 Kielce</w:t>
      </w:r>
      <w:r w:rsidR="00BF17B1">
        <w:rPr>
          <w:rFonts w:ascii="Arial" w:hAnsi="Arial" w:cs="Arial"/>
          <w:color w:val="000000" w:themeColor="text1"/>
          <w:sz w:val="24"/>
          <w:szCs w:val="24"/>
        </w:rPr>
        <w:t>,</w:t>
      </w:r>
      <w:r w:rsidRPr="00522174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>
        <w:rPr>
          <w:rFonts w:ascii="Arial" w:hAnsi="Arial" w:cs="Arial"/>
          <w:color w:val="000000" w:themeColor="text1"/>
          <w:sz w:val="24"/>
          <w:szCs w:val="24"/>
        </w:rPr>
        <w:t>w terminie nie dłużs</w:t>
      </w:r>
      <w:r w:rsidR="00BF17B1">
        <w:rPr>
          <w:rFonts w:ascii="Arial" w:hAnsi="Arial" w:cs="Arial"/>
          <w:color w:val="000000" w:themeColor="text1"/>
          <w:sz w:val="24"/>
          <w:szCs w:val="24"/>
        </w:rPr>
        <w:t xml:space="preserve">zym niż 21 dni kalendarzowych, </w:t>
      </w:r>
      <w:r>
        <w:rPr>
          <w:rFonts w:ascii="Arial" w:hAnsi="Arial" w:cs="Arial"/>
          <w:color w:val="000000" w:themeColor="text1"/>
          <w:sz w:val="24"/>
          <w:szCs w:val="24"/>
        </w:rPr>
        <w:t>li</w:t>
      </w:r>
      <w:r w:rsidR="00BF17B1">
        <w:rPr>
          <w:rFonts w:ascii="Arial" w:hAnsi="Arial" w:cs="Arial"/>
          <w:color w:val="000000" w:themeColor="text1"/>
          <w:sz w:val="24"/>
          <w:szCs w:val="24"/>
        </w:rPr>
        <w:t xml:space="preserve">cząc od dnia pisemnego udzielenia zgody przez Zamawiającego na rozpoczęcie </w:t>
      </w:r>
      <w:r w:rsidR="00BF17B1" w:rsidRPr="00BF17B1">
        <w:rPr>
          <w:rFonts w:ascii="Arial" w:hAnsi="Arial" w:cs="Arial"/>
          <w:color w:val="000000" w:themeColor="text1"/>
          <w:sz w:val="24"/>
          <w:szCs w:val="24"/>
        </w:rPr>
        <w:t>świadczenia usługi dostawy</w:t>
      </w:r>
      <w:r w:rsidR="00BF17B1">
        <w:rPr>
          <w:rFonts w:ascii="Arial" w:hAnsi="Arial" w:cs="Arial"/>
          <w:color w:val="000000" w:themeColor="text1"/>
          <w:sz w:val="24"/>
          <w:szCs w:val="24"/>
        </w:rPr>
        <w:t>. Zgoda wyrażona będzie za pośrednictwem korespondencji elektronicznej pod wskazany</w:t>
      </w:r>
      <w:r w:rsidR="00BD58E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BF17B1">
        <w:rPr>
          <w:rFonts w:ascii="Arial" w:hAnsi="Arial" w:cs="Arial"/>
          <w:color w:val="000000" w:themeColor="text1"/>
          <w:sz w:val="24"/>
          <w:szCs w:val="24"/>
        </w:rPr>
        <w:t xml:space="preserve">w </w:t>
      </w:r>
      <w:r w:rsidR="00BF17B1" w:rsidRPr="00BF17B1">
        <w:rPr>
          <w:rFonts w:ascii="Arial" w:hAnsi="Arial" w:cs="Arial"/>
          <w:color w:val="000000" w:themeColor="text1"/>
          <w:sz w:val="24"/>
          <w:szCs w:val="24"/>
        </w:rPr>
        <w:t>§ 4</w:t>
      </w:r>
      <w:r w:rsidR="00BF17B1">
        <w:rPr>
          <w:rFonts w:ascii="Arial" w:hAnsi="Arial" w:cs="Arial"/>
          <w:color w:val="000000" w:themeColor="text1"/>
          <w:sz w:val="24"/>
          <w:szCs w:val="24"/>
        </w:rPr>
        <w:t xml:space="preserve"> ust. 6 adres poczty elektronicznej</w:t>
      </w:r>
      <w:r w:rsidR="00BD58E8">
        <w:rPr>
          <w:rFonts w:ascii="Arial" w:hAnsi="Arial" w:cs="Arial"/>
          <w:color w:val="000000" w:themeColor="text1"/>
          <w:sz w:val="24"/>
          <w:szCs w:val="24"/>
        </w:rPr>
        <w:t xml:space="preserve"> Wykonawcy. </w:t>
      </w:r>
      <w:r w:rsidR="00BF17B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:rsidR="00BF17B1" w:rsidRPr="00BF17B1" w:rsidRDefault="004345B3" w:rsidP="00BF17B1">
      <w:pPr>
        <w:pStyle w:val="Akapitzlist"/>
        <w:numPr>
          <w:ilvl w:val="0"/>
          <w:numId w:val="39"/>
        </w:numPr>
        <w:tabs>
          <w:tab w:val="left" w:pos="142"/>
        </w:tabs>
        <w:spacing w:after="0" w:line="240" w:lineRule="auto"/>
        <w:jc w:val="both"/>
        <w:rPr>
          <w:rFonts w:ascii="Arial" w:eastAsia="Arial" w:hAnsi="Arial" w:cs="Arial"/>
          <w:sz w:val="24"/>
        </w:rPr>
      </w:pPr>
      <w:r w:rsidRPr="00BF17B1">
        <w:rPr>
          <w:rFonts w:ascii="Arial" w:hAnsi="Arial" w:cs="Arial"/>
          <w:color w:val="000000" w:themeColor="text1"/>
          <w:sz w:val="24"/>
          <w:szCs w:val="24"/>
        </w:rPr>
        <w:t xml:space="preserve">Dostawa realizowana w ramach prawa opcji zostanie wykonana każdorazowo </w:t>
      </w:r>
      <w:r w:rsidRPr="00BF17B1">
        <w:rPr>
          <w:rFonts w:ascii="Arial" w:hAnsi="Arial" w:cs="Arial"/>
          <w:color w:val="000000" w:themeColor="text1"/>
          <w:sz w:val="24"/>
          <w:szCs w:val="24"/>
        </w:rPr>
        <w:br/>
        <w:t>w terminie nie dłuższym niż 14 dni kalendarzowych,  licząc od dnia złożenia oświadczenia w przedmio</w:t>
      </w:r>
      <w:r w:rsidR="00BF17B1">
        <w:rPr>
          <w:rFonts w:ascii="Arial" w:hAnsi="Arial" w:cs="Arial"/>
          <w:color w:val="000000" w:themeColor="text1"/>
          <w:sz w:val="24"/>
          <w:szCs w:val="24"/>
        </w:rPr>
        <w:t>cie skorzystania z prawa opcji.</w:t>
      </w:r>
    </w:p>
    <w:p w:rsidR="00BF17B1" w:rsidRDefault="00BF17B1" w:rsidP="00BF17B1">
      <w:pPr>
        <w:pStyle w:val="Akapitzlist"/>
        <w:numPr>
          <w:ilvl w:val="0"/>
          <w:numId w:val="39"/>
        </w:numPr>
        <w:tabs>
          <w:tab w:val="left" w:pos="142"/>
        </w:tabs>
        <w:spacing w:after="0" w:line="240" w:lineRule="auto"/>
        <w:jc w:val="both"/>
        <w:rPr>
          <w:rFonts w:ascii="Arial" w:eastAsia="Arial" w:hAnsi="Arial" w:cs="Arial"/>
          <w:sz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T</w:t>
      </w:r>
      <w:r w:rsidR="004345B3" w:rsidRPr="00BF17B1">
        <w:rPr>
          <w:rFonts w:ascii="Arial" w:eastAsia="Arial" w:hAnsi="Arial" w:cs="Arial"/>
          <w:sz w:val="24"/>
        </w:rPr>
        <w:t xml:space="preserve">ermin rozpoczęcia realizacji </w:t>
      </w:r>
      <w:r w:rsidR="007E28DA" w:rsidRPr="00BF17B1">
        <w:rPr>
          <w:rFonts w:ascii="Arial" w:eastAsia="Arial" w:hAnsi="Arial" w:cs="Arial"/>
          <w:sz w:val="24"/>
        </w:rPr>
        <w:t>Umowy</w:t>
      </w:r>
      <w:r w:rsidR="004345B3" w:rsidRPr="00BF17B1">
        <w:rPr>
          <w:rFonts w:ascii="Arial" w:eastAsia="Arial" w:hAnsi="Arial" w:cs="Arial"/>
          <w:sz w:val="24"/>
        </w:rPr>
        <w:t xml:space="preserve"> z dniem jej podpisania</w:t>
      </w:r>
    </w:p>
    <w:p w:rsidR="004345B3" w:rsidRPr="00BF17B1" w:rsidRDefault="004345B3" w:rsidP="00BF17B1">
      <w:pPr>
        <w:pStyle w:val="Akapitzlist"/>
        <w:numPr>
          <w:ilvl w:val="0"/>
          <w:numId w:val="39"/>
        </w:numPr>
        <w:tabs>
          <w:tab w:val="left" w:pos="142"/>
        </w:tabs>
        <w:spacing w:after="0" w:line="240" w:lineRule="auto"/>
        <w:jc w:val="both"/>
        <w:rPr>
          <w:rFonts w:ascii="Arial" w:eastAsia="Arial" w:hAnsi="Arial" w:cs="Arial"/>
          <w:sz w:val="24"/>
        </w:rPr>
      </w:pPr>
      <w:r w:rsidRPr="00BF17B1">
        <w:rPr>
          <w:rFonts w:ascii="Arial" w:eastAsia="Arial" w:hAnsi="Arial" w:cs="Arial"/>
          <w:sz w:val="24"/>
        </w:rPr>
        <w:t xml:space="preserve">Okres obowiązywania </w:t>
      </w:r>
      <w:r w:rsidR="007E28DA" w:rsidRPr="00BF17B1">
        <w:rPr>
          <w:rFonts w:ascii="Arial" w:eastAsia="Arial" w:hAnsi="Arial" w:cs="Arial"/>
          <w:sz w:val="24"/>
        </w:rPr>
        <w:t>Umowy</w:t>
      </w:r>
      <w:r w:rsidR="003054FA">
        <w:rPr>
          <w:rFonts w:ascii="Arial" w:eastAsia="Arial" w:hAnsi="Arial" w:cs="Arial"/>
          <w:sz w:val="24"/>
        </w:rPr>
        <w:t xml:space="preserve"> od  dnia zawarcia do 31 grudnia</w:t>
      </w:r>
      <w:r w:rsidRPr="00BF17B1">
        <w:rPr>
          <w:rFonts w:ascii="Arial" w:eastAsia="Arial" w:hAnsi="Arial" w:cs="Arial"/>
          <w:sz w:val="24"/>
        </w:rPr>
        <w:t xml:space="preserve"> </w:t>
      </w:r>
      <w:r w:rsidR="00D07C26" w:rsidRPr="00BF17B1">
        <w:rPr>
          <w:rFonts w:ascii="Arial" w:eastAsia="Arial" w:hAnsi="Arial" w:cs="Arial"/>
          <w:sz w:val="24"/>
        </w:rPr>
        <w:t>2025</w:t>
      </w:r>
      <w:r w:rsidR="00BF17B1">
        <w:rPr>
          <w:rFonts w:ascii="Arial" w:eastAsia="Arial" w:hAnsi="Arial" w:cs="Arial"/>
          <w:sz w:val="24"/>
        </w:rPr>
        <w:t xml:space="preserve"> </w:t>
      </w:r>
      <w:r w:rsidRPr="00BF17B1">
        <w:rPr>
          <w:rFonts w:ascii="Arial" w:eastAsia="Arial" w:hAnsi="Arial" w:cs="Arial"/>
          <w:sz w:val="24"/>
        </w:rPr>
        <w:t xml:space="preserve">r. </w:t>
      </w:r>
    </w:p>
    <w:p w:rsidR="00EA7BAD" w:rsidRPr="00606F87" w:rsidRDefault="00EA7BAD" w:rsidP="00BF17B1">
      <w:pPr>
        <w:widowControl w:val="0"/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</w:p>
    <w:p w:rsidR="0042777C" w:rsidRPr="00606F87" w:rsidRDefault="0042777C" w:rsidP="00606F87">
      <w:pPr>
        <w:widowControl w:val="0"/>
        <w:autoSpaceDE w:val="0"/>
        <w:autoSpaceDN w:val="0"/>
        <w:adjustRightInd w:val="0"/>
        <w:spacing w:after="0"/>
        <w:ind w:left="360"/>
        <w:jc w:val="center"/>
        <w:rPr>
          <w:rFonts w:ascii="Arial" w:hAnsi="Arial" w:cs="Arial"/>
          <w:b/>
          <w:sz w:val="24"/>
          <w:szCs w:val="24"/>
        </w:rPr>
      </w:pPr>
      <w:r w:rsidRPr="00606F87">
        <w:rPr>
          <w:rFonts w:ascii="Arial" w:hAnsi="Arial" w:cs="Arial"/>
          <w:b/>
          <w:sz w:val="24"/>
          <w:szCs w:val="24"/>
        </w:rPr>
        <w:t xml:space="preserve">§ </w:t>
      </w:r>
      <w:r w:rsidR="00847024" w:rsidRPr="00606F87">
        <w:rPr>
          <w:rFonts w:ascii="Arial" w:hAnsi="Arial" w:cs="Arial"/>
          <w:b/>
          <w:sz w:val="24"/>
          <w:szCs w:val="24"/>
        </w:rPr>
        <w:t>4</w:t>
      </w:r>
    </w:p>
    <w:p w:rsidR="00403497" w:rsidRPr="00606F87" w:rsidRDefault="00403497" w:rsidP="00606F87">
      <w:pPr>
        <w:widowControl w:val="0"/>
        <w:autoSpaceDE w:val="0"/>
        <w:autoSpaceDN w:val="0"/>
        <w:adjustRightInd w:val="0"/>
        <w:spacing w:after="0"/>
        <w:ind w:left="360"/>
        <w:jc w:val="center"/>
        <w:rPr>
          <w:rFonts w:ascii="Arial" w:hAnsi="Arial" w:cs="Arial"/>
          <w:b/>
          <w:sz w:val="24"/>
          <w:szCs w:val="24"/>
        </w:rPr>
      </w:pPr>
      <w:r w:rsidRPr="00606F87">
        <w:rPr>
          <w:rFonts w:ascii="Arial" w:hAnsi="Arial" w:cs="Arial"/>
          <w:b/>
          <w:sz w:val="24"/>
          <w:szCs w:val="24"/>
        </w:rPr>
        <w:t xml:space="preserve">NADZÓR NAD REALIZACJĄ </w:t>
      </w:r>
      <w:r w:rsidR="007E28DA">
        <w:rPr>
          <w:rFonts w:ascii="Arial" w:hAnsi="Arial" w:cs="Arial"/>
          <w:b/>
          <w:sz w:val="24"/>
          <w:szCs w:val="24"/>
        </w:rPr>
        <w:t>UMOWY</w:t>
      </w:r>
    </w:p>
    <w:p w:rsidR="005F4CFD" w:rsidRPr="000F7BAB" w:rsidRDefault="005F4CFD" w:rsidP="005F4CFD">
      <w:pPr>
        <w:pStyle w:val="Akapitzlist"/>
        <w:widowControl w:val="0"/>
        <w:numPr>
          <w:ilvl w:val="0"/>
          <w:numId w:val="19"/>
        </w:numPr>
        <w:tabs>
          <w:tab w:val="left" w:pos="851"/>
        </w:tabs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Odpowiedzialnym za realizację </w:t>
      </w:r>
      <w:r w:rsidR="007E28DA">
        <w:rPr>
          <w:rFonts w:ascii="Arial" w:hAnsi="Arial" w:cs="Arial"/>
          <w:sz w:val="24"/>
          <w:szCs w:val="24"/>
        </w:rPr>
        <w:t>Umowy</w:t>
      </w:r>
      <w:r>
        <w:rPr>
          <w:rFonts w:ascii="Arial" w:hAnsi="Arial" w:cs="Arial"/>
          <w:sz w:val="24"/>
          <w:szCs w:val="24"/>
        </w:rPr>
        <w:t xml:space="preserve"> ze strony Zamawiającego</w:t>
      </w:r>
      <w:r w:rsidRPr="00606F87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jest </w:t>
      </w:r>
      <w:r>
        <w:rPr>
          <w:rFonts w:ascii="Arial" w:hAnsi="Arial" w:cs="Arial"/>
          <w:sz w:val="24"/>
          <w:szCs w:val="24"/>
        </w:rPr>
        <w:br/>
        <w:t xml:space="preserve">………………………………………………………….. </w:t>
      </w:r>
      <w:r w:rsidRPr="000F7BAB">
        <w:rPr>
          <w:rFonts w:ascii="Arial" w:hAnsi="Arial" w:cs="Arial"/>
          <w:sz w:val="24"/>
          <w:szCs w:val="24"/>
        </w:rPr>
        <w:t xml:space="preserve">tel. </w:t>
      </w:r>
      <w:r>
        <w:rPr>
          <w:rFonts w:ascii="Arial" w:hAnsi="Arial" w:cs="Arial"/>
          <w:sz w:val="24"/>
          <w:szCs w:val="24"/>
        </w:rPr>
        <w:t>……………………………</w:t>
      </w:r>
    </w:p>
    <w:p w:rsidR="005F4CFD" w:rsidRPr="00606F87" w:rsidRDefault="005F4CFD" w:rsidP="005F4CFD">
      <w:pPr>
        <w:pStyle w:val="Akapitzlist"/>
        <w:numPr>
          <w:ilvl w:val="0"/>
          <w:numId w:val="19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W</w:t>
      </w:r>
      <w:r>
        <w:rPr>
          <w:rFonts w:ascii="Arial" w:hAnsi="Arial" w:cs="Arial"/>
          <w:sz w:val="24"/>
          <w:szCs w:val="24"/>
        </w:rPr>
        <w:t>yżej wymieniona osoba</w:t>
      </w:r>
      <w:r w:rsidRPr="00606F87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jest uprawniona </w:t>
      </w:r>
      <w:r w:rsidRPr="00606F87">
        <w:rPr>
          <w:rFonts w:ascii="Arial" w:hAnsi="Arial" w:cs="Arial"/>
          <w:sz w:val="24"/>
          <w:szCs w:val="24"/>
        </w:rPr>
        <w:t xml:space="preserve">do zgłaszania </w:t>
      </w:r>
      <w:r w:rsidR="00BD58E8">
        <w:rPr>
          <w:rFonts w:ascii="Arial" w:hAnsi="Arial" w:cs="Arial"/>
          <w:sz w:val="24"/>
          <w:szCs w:val="24"/>
        </w:rPr>
        <w:t>Wykonawcy</w:t>
      </w:r>
      <w:r w:rsidRPr="00606F87">
        <w:rPr>
          <w:rFonts w:ascii="Arial" w:hAnsi="Arial" w:cs="Arial"/>
          <w:sz w:val="24"/>
          <w:szCs w:val="24"/>
        </w:rPr>
        <w:t xml:space="preserve"> wszelkich uwag związanych z realizacją niniejszej </w:t>
      </w:r>
      <w:r w:rsidR="007E28DA">
        <w:rPr>
          <w:rFonts w:ascii="Arial" w:hAnsi="Arial" w:cs="Arial"/>
          <w:sz w:val="24"/>
          <w:szCs w:val="24"/>
        </w:rPr>
        <w:t>Umowy</w:t>
      </w:r>
      <w:r w:rsidRPr="00606F87">
        <w:rPr>
          <w:rFonts w:ascii="Arial" w:hAnsi="Arial" w:cs="Arial"/>
          <w:sz w:val="24"/>
          <w:szCs w:val="24"/>
        </w:rPr>
        <w:t>.</w:t>
      </w:r>
    </w:p>
    <w:p w:rsidR="005F4CFD" w:rsidRPr="00606F87" w:rsidRDefault="005F4CFD" w:rsidP="005F4CFD">
      <w:pPr>
        <w:pStyle w:val="Akapitzlist"/>
        <w:numPr>
          <w:ilvl w:val="0"/>
          <w:numId w:val="19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Osobą odpowiedzialną za realizację </w:t>
      </w:r>
      <w:r w:rsidR="007E28DA">
        <w:rPr>
          <w:rFonts w:ascii="Arial" w:hAnsi="Arial" w:cs="Arial"/>
          <w:sz w:val="24"/>
          <w:szCs w:val="24"/>
        </w:rPr>
        <w:t>Umowy</w:t>
      </w:r>
      <w:r w:rsidRPr="00606F87">
        <w:rPr>
          <w:rFonts w:ascii="Arial" w:hAnsi="Arial" w:cs="Arial"/>
          <w:sz w:val="24"/>
          <w:szCs w:val="24"/>
        </w:rPr>
        <w:t xml:space="preserve"> ze strony </w:t>
      </w:r>
      <w:r w:rsidR="00BD58E8">
        <w:rPr>
          <w:rFonts w:ascii="Arial" w:hAnsi="Arial" w:cs="Arial"/>
          <w:sz w:val="24"/>
          <w:szCs w:val="24"/>
        </w:rPr>
        <w:t>Wykonawcy</w:t>
      </w:r>
      <w:r w:rsidRPr="00606F87">
        <w:rPr>
          <w:rFonts w:ascii="Arial" w:hAnsi="Arial" w:cs="Arial"/>
          <w:sz w:val="24"/>
          <w:szCs w:val="24"/>
        </w:rPr>
        <w:t xml:space="preserve"> jest:</w:t>
      </w:r>
    </w:p>
    <w:p w:rsidR="005F4CFD" w:rsidRDefault="005F4CFD" w:rsidP="005F4CFD">
      <w:pPr>
        <w:tabs>
          <w:tab w:val="left" w:pos="709"/>
        </w:tabs>
        <w:spacing w:after="0"/>
        <w:ind w:left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………………………………………………………….. </w:t>
      </w:r>
      <w:r w:rsidRPr="000F7BAB">
        <w:rPr>
          <w:rFonts w:ascii="Arial" w:hAnsi="Arial" w:cs="Arial"/>
          <w:sz w:val="24"/>
          <w:szCs w:val="24"/>
        </w:rPr>
        <w:t xml:space="preserve">tel. </w:t>
      </w:r>
      <w:r>
        <w:rPr>
          <w:rFonts w:ascii="Arial" w:hAnsi="Arial" w:cs="Arial"/>
          <w:sz w:val="24"/>
          <w:szCs w:val="24"/>
        </w:rPr>
        <w:t>……………………………</w:t>
      </w:r>
    </w:p>
    <w:p w:rsidR="005F4CFD" w:rsidRDefault="005F4CFD" w:rsidP="005F4CFD">
      <w:pPr>
        <w:pStyle w:val="Akapitzlist"/>
        <w:numPr>
          <w:ilvl w:val="0"/>
          <w:numId w:val="19"/>
        </w:numPr>
        <w:tabs>
          <w:tab w:val="left" w:pos="709"/>
        </w:tabs>
        <w:spacing w:after="0"/>
        <w:jc w:val="both"/>
        <w:rPr>
          <w:rFonts w:ascii="Arial" w:hAnsi="Arial" w:cs="Arial"/>
          <w:sz w:val="24"/>
          <w:szCs w:val="24"/>
        </w:rPr>
      </w:pPr>
      <w:r w:rsidRPr="008B13EF">
        <w:rPr>
          <w:rFonts w:ascii="Arial" w:hAnsi="Arial" w:cs="Arial"/>
          <w:sz w:val="24"/>
          <w:szCs w:val="24"/>
        </w:rPr>
        <w:t xml:space="preserve">Za realizację i nadzór oraz </w:t>
      </w:r>
      <w:r>
        <w:rPr>
          <w:rFonts w:ascii="Arial" w:hAnsi="Arial" w:cs="Arial"/>
          <w:sz w:val="24"/>
          <w:szCs w:val="24"/>
        </w:rPr>
        <w:t xml:space="preserve">prawidłowe </w:t>
      </w:r>
      <w:r w:rsidRPr="008B13EF">
        <w:rPr>
          <w:rFonts w:ascii="Arial" w:hAnsi="Arial" w:cs="Arial"/>
          <w:sz w:val="24"/>
          <w:szCs w:val="24"/>
        </w:rPr>
        <w:t xml:space="preserve">rozliczenie </w:t>
      </w:r>
      <w:r w:rsidR="007E28DA">
        <w:rPr>
          <w:rFonts w:ascii="Arial" w:hAnsi="Arial" w:cs="Arial"/>
          <w:sz w:val="24"/>
          <w:szCs w:val="24"/>
        </w:rPr>
        <w:t>Umowy</w:t>
      </w:r>
      <w:r w:rsidRPr="008B13EF">
        <w:rPr>
          <w:rFonts w:ascii="Arial" w:hAnsi="Arial" w:cs="Arial"/>
          <w:sz w:val="24"/>
          <w:szCs w:val="24"/>
        </w:rPr>
        <w:t xml:space="preserve"> odpowiedzialny jest Szef Służby Mundurowej: </w:t>
      </w:r>
    </w:p>
    <w:p w:rsidR="005F4CFD" w:rsidRDefault="005F4CFD" w:rsidP="005F4CFD">
      <w:pPr>
        <w:pStyle w:val="Akapitzlist"/>
        <w:tabs>
          <w:tab w:val="left" w:pos="709"/>
        </w:tabs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………………………………………………………….. </w:t>
      </w:r>
      <w:r w:rsidRPr="000F7BAB">
        <w:rPr>
          <w:rFonts w:ascii="Arial" w:hAnsi="Arial" w:cs="Arial"/>
          <w:sz w:val="24"/>
          <w:szCs w:val="24"/>
        </w:rPr>
        <w:t xml:space="preserve">tel. </w:t>
      </w:r>
      <w:r>
        <w:rPr>
          <w:rFonts w:ascii="Arial" w:hAnsi="Arial" w:cs="Arial"/>
          <w:sz w:val="24"/>
          <w:szCs w:val="24"/>
        </w:rPr>
        <w:t>……………………………</w:t>
      </w:r>
    </w:p>
    <w:p w:rsidR="005F4CFD" w:rsidRDefault="005F4CFD" w:rsidP="005F4CFD">
      <w:pPr>
        <w:pStyle w:val="Akapitzlist"/>
        <w:numPr>
          <w:ilvl w:val="0"/>
          <w:numId w:val="19"/>
        </w:numPr>
        <w:tabs>
          <w:tab w:val="left" w:pos="709"/>
        </w:tabs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Za nadzór nad właściwą realizacją </w:t>
      </w:r>
      <w:r w:rsidR="007E28DA">
        <w:rPr>
          <w:rFonts w:ascii="Arial" w:hAnsi="Arial" w:cs="Arial"/>
          <w:sz w:val="24"/>
          <w:szCs w:val="24"/>
        </w:rPr>
        <w:t>Umowy</w:t>
      </w:r>
      <w:r>
        <w:rPr>
          <w:rFonts w:ascii="Arial" w:hAnsi="Arial" w:cs="Arial"/>
          <w:sz w:val="24"/>
          <w:szCs w:val="24"/>
        </w:rPr>
        <w:t xml:space="preserve"> odpowiedzialny jest Szef Logistyki:</w:t>
      </w:r>
    </w:p>
    <w:p w:rsidR="005F4CFD" w:rsidRPr="00C3496B" w:rsidRDefault="005F4CFD" w:rsidP="005F4CFD">
      <w:pPr>
        <w:pStyle w:val="Akapitzlist"/>
        <w:tabs>
          <w:tab w:val="left" w:pos="709"/>
        </w:tabs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………………………………………………………….. </w:t>
      </w:r>
      <w:r w:rsidRPr="000F7BAB">
        <w:rPr>
          <w:rFonts w:ascii="Arial" w:hAnsi="Arial" w:cs="Arial"/>
          <w:sz w:val="24"/>
          <w:szCs w:val="24"/>
        </w:rPr>
        <w:t xml:space="preserve">tel. </w:t>
      </w:r>
      <w:r>
        <w:rPr>
          <w:rFonts w:ascii="Arial" w:hAnsi="Arial" w:cs="Arial"/>
          <w:sz w:val="24"/>
          <w:szCs w:val="24"/>
        </w:rPr>
        <w:t>……………………………</w:t>
      </w:r>
    </w:p>
    <w:p w:rsidR="005F4CFD" w:rsidRDefault="005F4CFD" w:rsidP="005F4CFD">
      <w:pPr>
        <w:pStyle w:val="Akapitzlist"/>
        <w:numPr>
          <w:ilvl w:val="0"/>
          <w:numId w:val="19"/>
        </w:numPr>
        <w:tabs>
          <w:tab w:val="left" w:pos="709"/>
        </w:tabs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Pod rygorem nieważności wszelka korespondencja związana z realizacją </w:t>
      </w:r>
      <w:r w:rsidR="007E28DA">
        <w:rPr>
          <w:rFonts w:ascii="Arial" w:hAnsi="Arial" w:cs="Arial"/>
          <w:sz w:val="24"/>
          <w:szCs w:val="24"/>
        </w:rPr>
        <w:t>Umowy</w:t>
      </w:r>
      <w:r>
        <w:rPr>
          <w:rFonts w:ascii="Arial" w:hAnsi="Arial" w:cs="Arial"/>
          <w:sz w:val="24"/>
          <w:szCs w:val="24"/>
        </w:rPr>
        <w:t xml:space="preserve"> kierowana będzie do Wykonawcy na adres:…………………………………………</w:t>
      </w:r>
    </w:p>
    <w:p w:rsidR="005F4CFD" w:rsidRDefault="005F4CFD" w:rsidP="005F4CFD">
      <w:pPr>
        <w:pStyle w:val="Akapitzlist"/>
        <w:tabs>
          <w:tab w:val="left" w:pos="709"/>
        </w:tabs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lub adres mailowy:………………………………………………………………………</w:t>
      </w:r>
    </w:p>
    <w:p w:rsidR="00CC2B50" w:rsidRPr="00CC2B50" w:rsidRDefault="005F4CFD" w:rsidP="00CC2B50">
      <w:pPr>
        <w:pStyle w:val="Akapitzlist"/>
        <w:numPr>
          <w:ilvl w:val="0"/>
          <w:numId w:val="19"/>
        </w:numPr>
        <w:tabs>
          <w:tab w:val="left" w:pos="709"/>
        </w:tabs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Pod rygorem nieważności wszelka korespondencja związana z realizacją </w:t>
      </w:r>
      <w:r w:rsidR="007E28DA">
        <w:rPr>
          <w:rFonts w:ascii="Arial" w:hAnsi="Arial" w:cs="Arial"/>
          <w:sz w:val="24"/>
          <w:szCs w:val="24"/>
        </w:rPr>
        <w:t>Umowy</w:t>
      </w:r>
      <w:r>
        <w:rPr>
          <w:rFonts w:ascii="Arial" w:hAnsi="Arial" w:cs="Arial"/>
          <w:sz w:val="24"/>
          <w:szCs w:val="24"/>
        </w:rPr>
        <w:t xml:space="preserve"> kierowana będzie do Zamawiającego na adres </w:t>
      </w:r>
      <w:r w:rsidRPr="00AC0E7C">
        <w:rPr>
          <w:rFonts w:ascii="Arial" w:hAnsi="Arial" w:cs="Arial"/>
          <w:sz w:val="24"/>
          <w:szCs w:val="24"/>
        </w:rPr>
        <w:t>mailowy</w:t>
      </w:r>
      <w:r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br/>
        <w:t>…………………………………………………………………………………………….</w:t>
      </w:r>
    </w:p>
    <w:p w:rsidR="005F4CFD" w:rsidRPr="005F4CFD" w:rsidRDefault="005F4CFD" w:rsidP="005F4CFD">
      <w:pPr>
        <w:tabs>
          <w:tab w:val="left" w:pos="709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534C8F" w:rsidRPr="00606F87" w:rsidRDefault="00534C8F" w:rsidP="00534C8F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606F87">
        <w:rPr>
          <w:rFonts w:ascii="Arial" w:hAnsi="Arial" w:cs="Arial"/>
          <w:b/>
          <w:sz w:val="24"/>
          <w:szCs w:val="24"/>
        </w:rPr>
        <w:t>§ 5</w:t>
      </w:r>
    </w:p>
    <w:p w:rsidR="000837E2" w:rsidRPr="004021AA" w:rsidRDefault="000837E2" w:rsidP="000837E2">
      <w:pPr>
        <w:spacing w:after="0"/>
        <w:jc w:val="center"/>
        <w:rPr>
          <w:rFonts w:ascii="Arial" w:eastAsia="Calibri" w:hAnsi="Arial" w:cs="Arial"/>
          <w:b/>
          <w:bCs/>
          <w:sz w:val="24"/>
          <w:szCs w:val="24"/>
          <w:lang w:eastAsia="en-US"/>
        </w:rPr>
      </w:pPr>
      <w:r w:rsidRPr="004021AA">
        <w:rPr>
          <w:rFonts w:ascii="Arial" w:eastAsia="Calibri" w:hAnsi="Arial" w:cs="Arial"/>
          <w:b/>
          <w:bCs/>
          <w:sz w:val="24"/>
          <w:szCs w:val="24"/>
          <w:lang w:eastAsia="en-US"/>
        </w:rPr>
        <w:t>WARUNKI GWARANCJI I REKLAMACJI</w:t>
      </w:r>
    </w:p>
    <w:p w:rsidR="000837E2" w:rsidRPr="004021AA" w:rsidRDefault="00CC2B50" w:rsidP="000837E2">
      <w:pPr>
        <w:numPr>
          <w:ilvl w:val="0"/>
          <w:numId w:val="37"/>
        </w:numPr>
        <w:spacing w:after="0"/>
        <w:ind w:left="284" w:hanging="284"/>
        <w:jc w:val="both"/>
        <w:rPr>
          <w:rFonts w:ascii="Arial" w:eastAsia="Calibri" w:hAnsi="Arial" w:cs="Arial"/>
          <w:b/>
          <w:sz w:val="24"/>
          <w:szCs w:val="24"/>
          <w:lang w:eastAsia="en-US"/>
        </w:rPr>
      </w:pPr>
      <w:r>
        <w:rPr>
          <w:rFonts w:ascii="Arial" w:eastAsia="Times New Roman" w:hAnsi="Arial" w:cs="Arial"/>
          <w:sz w:val="24"/>
          <w:szCs w:val="24"/>
          <w:lang w:eastAsia="en-US"/>
        </w:rPr>
        <w:t>Wykonawca</w:t>
      </w:r>
      <w:r w:rsidR="000837E2" w:rsidRPr="004021AA">
        <w:rPr>
          <w:rFonts w:ascii="Arial" w:eastAsia="Times New Roman" w:hAnsi="Arial" w:cs="Arial"/>
          <w:sz w:val="24"/>
          <w:szCs w:val="24"/>
          <w:lang w:eastAsia="en-US"/>
        </w:rPr>
        <w:t xml:space="preserve"> zobowiązuje się udzielić Zamawiającemu </w:t>
      </w:r>
      <w:r w:rsidR="000837E2" w:rsidRPr="004021AA">
        <w:rPr>
          <w:rFonts w:ascii="Arial" w:eastAsia="Times New Roman" w:hAnsi="Arial" w:cs="Arial"/>
          <w:b/>
          <w:sz w:val="24"/>
          <w:szCs w:val="24"/>
          <w:lang w:eastAsia="en-US"/>
        </w:rPr>
        <w:t xml:space="preserve">minimum </w:t>
      </w:r>
      <w:r w:rsidR="000837E2" w:rsidRPr="004021AA">
        <w:rPr>
          <w:rFonts w:ascii="Arial" w:eastAsia="Times New Roman" w:hAnsi="Arial" w:cs="Arial"/>
          <w:b/>
          <w:sz w:val="24"/>
          <w:szCs w:val="24"/>
          <w:lang w:eastAsia="en-US"/>
        </w:rPr>
        <w:br/>
      </w:r>
      <w:r w:rsidR="000837E2">
        <w:rPr>
          <w:rFonts w:ascii="Arial" w:eastAsia="Times New Roman" w:hAnsi="Arial" w:cs="Arial"/>
          <w:b/>
          <w:sz w:val="24"/>
          <w:szCs w:val="24"/>
          <w:lang w:eastAsia="en-US"/>
        </w:rPr>
        <w:t>12</w:t>
      </w:r>
      <w:r w:rsidR="000837E2" w:rsidRPr="004021AA">
        <w:rPr>
          <w:rFonts w:ascii="Arial" w:eastAsia="Times New Roman" w:hAnsi="Arial" w:cs="Arial"/>
          <w:b/>
          <w:sz w:val="24"/>
          <w:szCs w:val="24"/>
          <w:lang w:eastAsia="en-US"/>
        </w:rPr>
        <w:t>-miesięcznej gwarancji</w:t>
      </w:r>
      <w:r w:rsidR="000837E2" w:rsidRPr="004021AA">
        <w:rPr>
          <w:rFonts w:ascii="Arial" w:eastAsia="Times New Roman" w:hAnsi="Arial" w:cs="Arial"/>
          <w:sz w:val="24"/>
          <w:szCs w:val="24"/>
          <w:lang w:eastAsia="en-US"/>
        </w:rPr>
        <w:t xml:space="preserve"> jakości na każdy z elementów przedmiotu dostawy, liczonej od daty podpisania protokołu odbioru. </w:t>
      </w:r>
      <w:r w:rsidR="000837E2" w:rsidRPr="004021AA">
        <w:rPr>
          <w:rFonts w:ascii="Arial" w:eastAsia="Calibri" w:hAnsi="Arial" w:cs="Arial"/>
          <w:sz w:val="24"/>
          <w:szCs w:val="24"/>
          <w:lang w:eastAsia="en-US"/>
        </w:rPr>
        <w:t xml:space="preserve">W przypadku, gdy producent przedmiotu dostawy udzieli Wykonawcy gwarancji jakości na okres dłuższy od wskazanego w zdaniu poprzedzającym, </w:t>
      </w:r>
      <w:r>
        <w:rPr>
          <w:rFonts w:ascii="Arial" w:eastAsia="Calibri" w:hAnsi="Arial" w:cs="Arial"/>
          <w:sz w:val="24"/>
          <w:szCs w:val="24"/>
          <w:lang w:eastAsia="en-US"/>
        </w:rPr>
        <w:t>Wykonawca</w:t>
      </w:r>
      <w:r w:rsidR="000837E2" w:rsidRPr="004021AA">
        <w:rPr>
          <w:rFonts w:ascii="Arial" w:eastAsia="Calibri" w:hAnsi="Arial" w:cs="Arial"/>
          <w:sz w:val="24"/>
          <w:szCs w:val="24"/>
          <w:lang w:eastAsia="en-US"/>
        </w:rPr>
        <w:t>, zobowiązuje się wobec Zamawiającego do udzielenia gwarancji na okres wskazany przez producenta.</w:t>
      </w:r>
    </w:p>
    <w:p w:rsidR="000837E2" w:rsidRPr="004021AA" w:rsidRDefault="000837E2" w:rsidP="000837E2">
      <w:pPr>
        <w:numPr>
          <w:ilvl w:val="0"/>
          <w:numId w:val="37"/>
        </w:numPr>
        <w:autoSpaceDE w:val="0"/>
        <w:autoSpaceDN w:val="0"/>
        <w:adjustRightInd w:val="0"/>
        <w:spacing w:after="0"/>
        <w:ind w:left="284" w:right="-2" w:hanging="284"/>
        <w:jc w:val="both"/>
        <w:rPr>
          <w:rFonts w:ascii="Arial" w:eastAsia="Times New Roman" w:hAnsi="Arial" w:cs="Arial"/>
          <w:sz w:val="24"/>
          <w:szCs w:val="24"/>
          <w:lang w:eastAsia="en-US"/>
        </w:rPr>
      </w:pPr>
      <w:r w:rsidRPr="004021AA">
        <w:rPr>
          <w:rFonts w:ascii="Arial" w:eastAsia="Times New Roman" w:hAnsi="Arial" w:cs="Arial"/>
          <w:sz w:val="24"/>
          <w:szCs w:val="24"/>
          <w:lang w:eastAsia="en-US"/>
        </w:rPr>
        <w:lastRenderedPageBreak/>
        <w:t>Zgłoszenie do usunięcia usterek lub wad objętyc</w:t>
      </w:r>
      <w:r w:rsidR="007E28DA">
        <w:rPr>
          <w:rFonts w:ascii="Arial" w:eastAsia="Times New Roman" w:hAnsi="Arial" w:cs="Arial"/>
          <w:sz w:val="24"/>
          <w:szCs w:val="24"/>
          <w:lang w:eastAsia="en-US"/>
        </w:rPr>
        <w:t xml:space="preserve">h gwarancją nastąpi poprzez wskazany </w:t>
      </w:r>
      <w:r>
        <w:rPr>
          <w:rFonts w:ascii="Arial" w:eastAsia="Times New Roman" w:hAnsi="Arial" w:cs="Arial"/>
          <w:sz w:val="24"/>
          <w:szCs w:val="24"/>
          <w:lang w:eastAsia="en-US"/>
        </w:rPr>
        <w:t xml:space="preserve">w </w:t>
      </w:r>
      <w:r w:rsidRPr="004021AA">
        <w:rPr>
          <w:rFonts w:ascii="Arial" w:eastAsia="Times New Roman" w:hAnsi="Arial" w:cs="Arial"/>
          <w:sz w:val="24"/>
          <w:szCs w:val="24"/>
          <w:lang w:eastAsia="en-US"/>
        </w:rPr>
        <w:t>§</w:t>
      </w:r>
      <w:r w:rsidR="007E28DA">
        <w:rPr>
          <w:rFonts w:ascii="Arial" w:eastAsia="Times New Roman" w:hAnsi="Arial" w:cs="Arial"/>
          <w:sz w:val="24"/>
          <w:szCs w:val="24"/>
          <w:lang w:eastAsia="en-US"/>
        </w:rPr>
        <w:t xml:space="preserve"> 4, ust. 6 niniejszej Umowy adres poczty elektronicznej. </w:t>
      </w:r>
    </w:p>
    <w:p w:rsidR="000837E2" w:rsidRPr="004021AA" w:rsidRDefault="000837E2" w:rsidP="000837E2">
      <w:pPr>
        <w:numPr>
          <w:ilvl w:val="0"/>
          <w:numId w:val="37"/>
        </w:numPr>
        <w:autoSpaceDE w:val="0"/>
        <w:autoSpaceDN w:val="0"/>
        <w:adjustRightInd w:val="0"/>
        <w:spacing w:after="0"/>
        <w:ind w:left="284" w:right="-2" w:hanging="284"/>
        <w:jc w:val="both"/>
        <w:rPr>
          <w:rFonts w:ascii="Arial" w:eastAsia="Times New Roman" w:hAnsi="Arial" w:cs="Arial"/>
          <w:sz w:val="24"/>
          <w:szCs w:val="24"/>
          <w:lang w:eastAsia="en-US"/>
        </w:rPr>
      </w:pPr>
      <w:r w:rsidRPr="004021AA">
        <w:rPr>
          <w:rFonts w:ascii="Arial" w:eastAsia="Times New Roman" w:hAnsi="Arial" w:cs="Arial"/>
          <w:sz w:val="24"/>
          <w:szCs w:val="24"/>
          <w:lang w:eastAsia="en-US"/>
        </w:rPr>
        <w:t xml:space="preserve">Czas usunięcia usterki lub wady </w:t>
      </w:r>
      <w:r w:rsidR="009C75F5">
        <w:rPr>
          <w:rFonts w:ascii="Arial" w:eastAsia="Times New Roman" w:hAnsi="Arial" w:cs="Arial"/>
          <w:sz w:val="24"/>
          <w:szCs w:val="24"/>
          <w:lang w:eastAsia="en-US"/>
        </w:rPr>
        <w:t xml:space="preserve">wynosi </w:t>
      </w:r>
      <w:r w:rsidRPr="004021AA">
        <w:rPr>
          <w:rFonts w:ascii="Arial" w:eastAsia="Times New Roman" w:hAnsi="Arial" w:cs="Arial"/>
          <w:b/>
          <w:sz w:val="24"/>
          <w:szCs w:val="24"/>
          <w:lang w:eastAsia="en-US"/>
        </w:rPr>
        <w:t xml:space="preserve">nie później niż do </w:t>
      </w:r>
      <w:r>
        <w:rPr>
          <w:rFonts w:ascii="Arial" w:eastAsia="Times New Roman" w:hAnsi="Arial" w:cs="Arial"/>
          <w:b/>
          <w:sz w:val="24"/>
          <w:szCs w:val="24"/>
          <w:lang w:eastAsia="en-US"/>
        </w:rPr>
        <w:t>10</w:t>
      </w:r>
      <w:r w:rsidRPr="004021AA">
        <w:rPr>
          <w:rFonts w:ascii="Arial" w:eastAsia="Times New Roman" w:hAnsi="Arial" w:cs="Arial"/>
          <w:b/>
          <w:sz w:val="24"/>
          <w:szCs w:val="24"/>
          <w:lang w:eastAsia="en-US"/>
        </w:rPr>
        <w:t xml:space="preserve"> dni roboczych</w:t>
      </w:r>
      <w:r w:rsidR="009C75F5">
        <w:rPr>
          <w:rFonts w:ascii="Arial" w:eastAsia="Times New Roman" w:hAnsi="Arial" w:cs="Arial"/>
          <w:sz w:val="24"/>
          <w:szCs w:val="24"/>
          <w:lang w:eastAsia="en-US"/>
        </w:rPr>
        <w:t>, licząc od dnia zgłoszenia takiej konieczności przez Zamawiającego.</w:t>
      </w:r>
    </w:p>
    <w:p w:rsidR="000837E2" w:rsidRPr="004021AA" w:rsidRDefault="000837E2" w:rsidP="000837E2">
      <w:pPr>
        <w:numPr>
          <w:ilvl w:val="0"/>
          <w:numId w:val="37"/>
        </w:numPr>
        <w:autoSpaceDE w:val="0"/>
        <w:autoSpaceDN w:val="0"/>
        <w:adjustRightInd w:val="0"/>
        <w:spacing w:after="0"/>
        <w:ind w:left="284" w:right="-2" w:hanging="284"/>
        <w:jc w:val="both"/>
        <w:rPr>
          <w:rFonts w:ascii="Arial" w:eastAsia="Times New Roman" w:hAnsi="Arial" w:cs="Arial"/>
          <w:sz w:val="24"/>
          <w:szCs w:val="24"/>
          <w:lang w:eastAsia="en-US"/>
        </w:rPr>
      </w:pPr>
      <w:r w:rsidRPr="004021AA">
        <w:rPr>
          <w:rFonts w:ascii="Arial" w:eastAsia="Times New Roman" w:hAnsi="Arial" w:cs="Arial"/>
          <w:sz w:val="24"/>
          <w:szCs w:val="24"/>
          <w:lang w:eastAsia="en-US"/>
        </w:rPr>
        <w:t xml:space="preserve">W przypadku stwierdzenia </w:t>
      </w:r>
      <w:r w:rsidR="00BD58E8">
        <w:rPr>
          <w:rFonts w:ascii="Arial" w:eastAsia="Times New Roman" w:hAnsi="Arial" w:cs="Arial"/>
          <w:sz w:val="24"/>
          <w:szCs w:val="24"/>
          <w:lang w:eastAsia="en-US"/>
        </w:rPr>
        <w:t xml:space="preserve">uwag co do jakości lub ilości </w:t>
      </w:r>
      <w:r w:rsidRPr="004021AA">
        <w:rPr>
          <w:rFonts w:ascii="Arial" w:eastAsia="Times New Roman" w:hAnsi="Arial" w:cs="Arial"/>
          <w:sz w:val="24"/>
          <w:szCs w:val="24"/>
          <w:lang w:eastAsia="en-US"/>
        </w:rPr>
        <w:t>dostarczonego towaru na poziomie 10%</w:t>
      </w:r>
      <w:r w:rsidR="00BD58E8">
        <w:rPr>
          <w:rFonts w:ascii="Arial" w:eastAsia="Times New Roman" w:hAnsi="Arial" w:cs="Arial"/>
          <w:sz w:val="24"/>
          <w:szCs w:val="24"/>
          <w:lang w:eastAsia="en-US"/>
        </w:rPr>
        <w:t xml:space="preserve"> uwag / braków </w:t>
      </w:r>
      <w:r w:rsidRPr="004021AA">
        <w:rPr>
          <w:rFonts w:ascii="Arial" w:eastAsia="Times New Roman" w:hAnsi="Arial" w:cs="Arial"/>
          <w:sz w:val="24"/>
          <w:szCs w:val="24"/>
          <w:lang w:eastAsia="en-US"/>
        </w:rPr>
        <w:t>posz</w:t>
      </w:r>
      <w:r w:rsidR="00BD58E8">
        <w:rPr>
          <w:rFonts w:ascii="Arial" w:eastAsia="Times New Roman" w:hAnsi="Arial" w:cs="Arial"/>
          <w:sz w:val="24"/>
          <w:szCs w:val="24"/>
          <w:lang w:eastAsia="en-US"/>
        </w:rPr>
        <w:t>czególnej pozycji asortymentowej</w:t>
      </w:r>
      <w:r w:rsidRPr="004021AA">
        <w:rPr>
          <w:rFonts w:ascii="Arial" w:eastAsia="Times New Roman" w:hAnsi="Arial" w:cs="Arial"/>
          <w:sz w:val="24"/>
          <w:szCs w:val="24"/>
          <w:lang w:eastAsia="en-US"/>
        </w:rPr>
        <w:t xml:space="preserve">, wyszczególnionej w </w:t>
      </w:r>
      <w:r w:rsidR="00BD58E8">
        <w:rPr>
          <w:rFonts w:ascii="Arial" w:eastAsia="Times New Roman" w:hAnsi="Arial" w:cs="Arial"/>
          <w:sz w:val="24"/>
          <w:szCs w:val="24"/>
          <w:lang w:eastAsia="en-US"/>
        </w:rPr>
        <w:t>opisie przedmio</w:t>
      </w:r>
      <w:r w:rsidR="00934395">
        <w:rPr>
          <w:rFonts w:ascii="Arial" w:eastAsia="Times New Roman" w:hAnsi="Arial" w:cs="Arial"/>
          <w:sz w:val="24"/>
          <w:szCs w:val="24"/>
          <w:lang w:eastAsia="en-US"/>
        </w:rPr>
        <w:t>tu zamówienia (załącznik nr 1) lub</w:t>
      </w:r>
      <w:r w:rsidR="00BD58E8">
        <w:rPr>
          <w:rFonts w:ascii="Arial" w:eastAsia="Times New Roman" w:hAnsi="Arial" w:cs="Arial"/>
          <w:sz w:val="24"/>
          <w:szCs w:val="24"/>
          <w:lang w:eastAsia="en-US"/>
        </w:rPr>
        <w:t xml:space="preserve"> w formularzu ofertowym (załącznik nr 2) </w:t>
      </w:r>
      <w:r w:rsidRPr="004021AA">
        <w:rPr>
          <w:rFonts w:ascii="Arial" w:eastAsia="Times New Roman" w:hAnsi="Arial" w:cs="Arial"/>
          <w:sz w:val="24"/>
          <w:szCs w:val="24"/>
          <w:lang w:eastAsia="en-US"/>
        </w:rPr>
        <w:t xml:space="preserve">niniejszej </w:t>
      </w:r>
      <w:r w:rsidR="007E28DA">
        <w:rPr>
          <w:rFonts w:ascii="Arial" w:eastAsia="Times New Roman" w:hAnsi="Arial" w:cs="Arial"/>
          <w:sz w:val="24"/>
          <w:szCs w:val="24"/>
          <w:lang w:eastAsia="en-US"/>
        </w:rPr>
        <w:t>Umowy</w:t>
      </w:r>
      <w:r w:rsidRPr="004021AA">
        <w:rPr>
          <w:rFonts w:ascii="Arial" w:eastAsia="Times New Roman" w:hAnsi="Arial" w:cs="Arial"/>
          <w:sz w:val="24"/>
          <w:szCs w:val="24"/>
          <w:lang w:eastAsia="en-US"/>
        </w:rPr>
        <w:t xml:space="preserve">, </w:t>
      </w:r>
      <w:r w:rsidR="00CC2B50">
        <w:rPr>
          <w:rFonts w:ascii="Arial" w:eastAsia="Times New Roman" w:hAnsi="Arial" w:cs="Arial"/>
          <w:sz w:val="24"/>
          <w:szCs w:val="24"/>
          <w:lang w:eastAsia="en-US"/>
        </w:rPr>
        <w:t>Wykonawca</w:t>
      </w:r>
      <w:r w:rsidRPr="004021AA">
        <w:rPr>
          <w:rFonts w:ascii="Arial" w:eastAsia="Times New Roman" w:hAnsi="Arial" w:cs="Arial"/>
          <w:sz w:val="24"/>
          <w:szCs w:val="24"/>
          <w:lang w:eastAsia="en-US"/>
        </w:rPr>
        <w:t xml:space="preserve"> zobowiązuje się na mocy udzielonej gwarancji, do wymiany według wyboru Zamawiającego, całego do</w:t>
      </w:r>
      <w:r w:rsidR="00934395">
        <w:rPr>
          <w:rFonts w:ascii="Arial" w:eastAsia="Times New Roman" w:hAnsi="Arial" w:cs="Arial"/>
          <w:sz w:val="24"/>
          <w:szCs w:val="24"/>
          <w:lang w:eastAsia="en-US"/>
        </w:rPr>
        <w:t xml:space="preserve">starczonego </w:t>
      </w:r>
      <w:r w:rsidRPr="004021AA">
        <w:rPr>
          <w:rFonts w:ascii="Arial" w:eastAsia="Times New Roman" w:hAnsi="Arial" w:cs="Arial"/>
          <w:sz w:val="24"/>
          <w:szCs w:val="24"/>
          <w:lang w:eastAsia="en-US"/>
        </w:rPr>
        <w:t>towaru objętego daną pozy</w:t>
      </w:r>
      <w:r w:rsidR="00934395">
        <w:rPr>
          <w:rFonts w:ascii="Arial" w:eastAsia="Times New Roman" w:hAnsi="Arial" w:cs="Arial"/>
          <w:sz w:val="24"/>
          <w:szCs w:val="24"/>
          <w:lang w:eastAsia="en-US"/>
        </w:rPr>
        <w:t xml:space="preserve">cją asortymentową, co do której były uwagi, </w:t>
      </w:r>
      <w:r w:rsidRPr="004021AA">
        <w:rPr>
          <w:rFonts w:ascii="Arial" w:eastAsia="Times New Roman" w:hAnsi="Arial" w:cs="Arial"/>
          <w:sz w:val="24"/>
          <w:szCs w:val="24"/>
          <w:lang w:eastAsia="en-US"/>
        </w:rPr>
        <w:t>lub jedynie części</w:t>
      </w:r>
      <w:r w:rsidR="00934395">
        <w:rPr>
          <w:rFonts w:ascii="Arial" w:eastAsia="Times New Roman" w:hAnsi="Arial" w:cs="Arial"/>
          <w:sz w:val="24"/>
          <w:szCs w:val="24"/>
          <w:lang w:eastAsia="en-US"/>
        </w:rPr>
        <w:t xml:space="preserve">, której te uwagi dotyczyły. W ramach </w:t>
      </w:r>
      <w:r w:rsidRPr="004021AA">
        <w:rPr>
          <w:rFonts w:ascii="Arial" w:eastAsia="Times New Roman" w:hAnsi="Arial" w:cs="Arial"/>
          <w:sz w:val="24"/>
          <w:szCs w:val="24"/>
          <w:lang w:eastAsia="en-US"/>
        </w:rPr>
        <w:t>10%, o których mowa powyżej, wlicza się również elementy, które zostały od początku obowiązywania gwarancji wymienione lub naprawione.</w:t>
      </w:r>
    </w:p>
    <w:p w:rsidR="000837E2" w:rsidRPr="004021AA" w:rsidRDefault="00CC2B50" w:rsidP="000837E2">
      <w:pPr>
        <w:numPr>
          <w:ilvl w:val="0"/>
          <w:numId w:val="37"/>
        </w:numPr>
        <w:autoSpaceDE w:val="0"/>
        <w:autoSpaceDN w:val="0"/>
        <w:adjustRightInd w:val="0"/>
        <w:spacing w:after="0"/>
        <w:ind w:left="284" w:right="-2" w:hanging="284"/>
        <w:jc w:val="both"/>
        <w:rPr>
          <w:rFonts w:ascii="Arial" w:eastAsia="Times New Roman" w:hAnsi="Arial" w:cs="Arial"/>
          <w:sz w:val="24"/>
          <w:szCs w:val="24"/>
          <w:lang w:eastAsia="en-US"/>
        </w:rPr>
      </w:pPr>
      <w:r>
        <w:rPr>
          <w:rFonts w:ascii="Arial" w:eastAsia="Times New Roman" w:hAnsi="Arial" w:cs="Arial"/>
          <w:sz w:val="24"/>
          <w:szCs w:val="24"/>
          <w:lang w:eastAsia="en-US"/>
        </w:rPr>
        <w:t>Wykonawca</w:t>
      </w:r>
      <w:r w:rsidR="000837E2" w:rsidRPr="004021AA">
        <w:rPr>
          <w:rFonts w:ascii="Arial" w:eastAsia="Times New Roman" w:hAnsi="Arial" w:cs="Arial"/>
          <w:sz w:val="24"/>
          <w:szCs w:val="24"/>
          <w:lang w:eastAsia="en-US"/>
        </w:rPr>
        <w:t xml:space="preserve"> oświadcza, iż w okresie obowiązywania gwarancji wiążące pozostają dla niego postanowienia § 7 niniejszej </w:t>
      </w:r>
      <w:r w:rsidR="007E28DA">
        <w:rPr>
          <w:rFonts w:ascii="Arial" w:eastAsia="Times New Roman" w:hAnsi="Arial" w:cs="Arial"/>
          <w:sz w:val="24"/>
          <w:szCs w:val="24"/>
          <w:lang w:eastAsia="en-US"/>
        </w:rPr>
        <w:t>Umowy</w:t>
      </w:r>
      <w:r w:rsidR="000837E2" w:rsidRPr="004021AA">
        <w:rPr>
          <w:rFonts w:ascii="Arial" w:eastAsia="Times New Roman" w:hAnsi="Arial" w:cs="Arial"/>
          <w:sz w:val="24"/>
          <w:szCs w:val="24"/>
          <w:lang w:eastAsia="en-US"/>
        </w:rPr>
        <w:t>.</w:t>
      </w:r>
    </w:p>
    <w:p w:rsidR="000837E2" w:rsidRPr="004021AA" w:rsidRDefault="000837E2" w:rsidP="000837E2">
      <w:pPr>
        <w:numPr>
          <w:ilvl w:val="0"/>
          <w:numId w:val="37"/>
        </w:numPr>
        <w:autoSpaceDE w:val="0"/>
        <w:autoSpaceDN w:val="0"/>
        <w:adjustRightInd w:val="0"/>
        <w:spacing w:after="0"/>
        <w:ind w:left="284" w:right="-2" w:hanging="284"/>
        <w:jc w:val="both"/>
        <w:rPr>
          <w:rFonts w:ascii="Arial" w:eastAsia="Times New Roman" w:hAnsi="Arial" w:cs="Arial"/>
          <w:sz w:val="24"/>
          <w:szCs w:val="24"/>
          <w:lang w:eastAsia="en-US"/>
        </w:rPr>
      </w:pPr>
      <w:r w:rsidRPr="004021AA">
        <w:rPr>
          <w:rFonts w:ascii="Arial" w:eastAsia="Arial" w:hAnsi="Arial" w:cs="Arial"/>
          <w:sz w:val="24"/>
          <w:szCs w:val="24"/>
          <w:lang w:eastAsia="en-US"/>
        </w:rPr>
        <w:t xml:space="preserve">W przypadku dwukrotnego niedotrzymania terminu określonego w ust. 3 niniejszego paragrafu, jak również w przypadku dostarczenia w rezultacie zgłoszonej reklamacji wadliwego towaru, Zamawiającemu przysługuje prawo do zwrotu na koszt Wykonawcy wszystkich niezużytych elementów danej pozycji asortymentowej wyszczególnionej w </w:t>
      </w:r>
      <w:r w:rsidR="00934395">
        <w:rPr>
          <w:rFonts w:ascii="Arial" w:eastAsia="Times New Roman" w:hAnsi="Arial" w:cs="Arial"/>
          <w:sz w:val="24"/>
          <w:szCs w:val="24"/>
          <w:lang w:eastAsia="en-US"/>
        </w:rPr>
        <w:t>formularzu ofertowym stanowiącym załącznik nr 2 do Umowy.</w:t>
      </w:r>
      <w:r w:rsidRPr="004021AA">
        <w:rPr>
          <w:rFonts w:ascii="Arial" w:eastAsia="Times New Roman" w:hAnsi="Arial" w:cs="Arial"/>
          <w:sz w:val="24"/>
          <w:szCs w:val="24"/>
          <w:lang w:eastAsia="en-US"/>
        </w:rPr>
        <w:t xml:space="preserve"> W przypadku skorzystania prz</w:t>
      </w:r>
      <w:r w:rsidR="00934395">
        <w:rPr>
          <w:rFonts w:ascii="Arial" w:eastAsia="Times New Roman" w:hAnsi="Arial" w:cs="Arial"/>
          <w:sz w:val="24"/>
          <w:szCs w:val="24"/>
          <w:lang w:eastAsia="en-US"/>
        </w:rPr>
        <w:t xml:space="preserve">ez Zamawiającego z uprawnienia </w:t>
      </w:r>
      <w:r w:rsidRPr="004021AA">
        <w:rPr>
          <w:rFonts w:ascii="Arial" w:eastAsia="Times New Roman" w:hAnsi="Arial" w:cs="Arial"/>
          <w:sz w:val="24"/>
          <w:szCs w:val="24"/>
          <w:lang w:eastAsia="en-US"/>
        </w:rPr>
        <w:t xml:space="preserve">o którym mowa </w:t>
      </w:r>
      <w:r w:rsidR="00934395">
        <w:rPr>
          <w:rFonts w:ascii="Arial" w:eastAsia="Times New Roman" w:hAnsi="Arial" w:cs="Arial"/>
          <w:sz w:val="24"/>
          <w:szCs w:val="24"/>
          <w:lang w:eastAsia="en-US"/>
        </w:rPr>
        <w:br/>
      </w:r>
      <w:r w:rsidRPr="004021AA">
        <w:rPr>
          <w:rFonts w:ascii="Arial" w:eastAsia="Times New Roman" w:hAnsi="Arial" w:cs="Arial"/>
          <w:sz w:val="24"/>
          <w:szCs w:val="24"/>
          <w:lang w:eastAsia="en-US"/>
        </w:rPr>
        <w:t xml:space="preserve">w zdaniu poprzedzającym, </w:t>
      </w:r>
      <w:r w:rsidR="00CC2B50">
        <w:rPr>
          <w:rFonts w:ascii="Arial" w:eastAsia="Times New Roman" w:hAnsi="Arial" w:cs="Arial"/>
          <w:sz w:val="24"/>
          <w:szCs w:val="24"/>
          <w:lang w:eastAsia="en-US"/>
        </w:rPr>
        <w:t>Wykonawca</w:t>
      </w:r>
      <w:r w:rsidRPr="004021AA">
        <w:rPr>
          <w:rFonts w:ascii="Arial" w:eastAsia="Times New Roman" w:hAnsi="Arial" w:cs="Arial"/>
          <w:sz w:val="24"/>
          <w:szCs w:val="24"/>
          <w:lang w:eastAsia="en-US"/>
        </w:rPr>
        <w:t xml:space="preserve"> zobowiązany jest do zwrotu wynagrodzenia, jakie zostało </w:t>
      </w:r>
      <w:r w:rsidR="00934395">
        <w:rPr>
          <w:rFonts w:ascii="Arial" w:eastAsia="Times New Roman" w:hAnsi="Arial" w:cs="Arial"/>
          <w:sz w:val="24"/>
          <w:szCs w:val="24"/>
          <w:lang w:eastAsia="en-US"/>
        </w:rPr>
        <w:t xml:space="preserve">mu wypłacone z tytułu dostawy części towaru, które następnie Zamawiający zwrócił w wyniku stwierdzonych uwag. </w:t>
      </w:r>
    </w:p>
    <w:p w:rsidR="000837E2" w:rsidRPr="004021AA" w:rsidRDefault="000837E2" w:rsidP="000837E2">
      <w:pPr>
        <w:numPr>
          <w:ilvl w:val="0"/>
          <w:numId w:val="37"/>
        </w:numPr>
        <w:autoSpaceDE w:val="0"/>
        <w:autoSpaceDN w:val="0"/>
        <w:adjustRightInd w:val="0"/>
        <w:spacing w:after="0"/>
        <w:ind w:left="284" w:right="-2" w:hanging="284"/>
        <w:jc w:val="both"/>
        <w:rPr>
          <w:rFonts w:ascii="Arial" w:eastAsia="Times New Roman" w:hAnsi="Arial" w:cs="Arial"/>
          <w:sz w:val="24"/>
          <w:szCs w:val="24"/>
          <w:lang w:eastAsia="en-US"/>
        </w:rPr>
      </w:pPr>
      <w:r w:rsidRPr="004021AA">
        <w:rPr>
          <w:rFonts w:ascii="Arial" w:eastAsia="Times New Roman" w:hAnsi="Arial" w:cs="Arial"/>
          <w:sz w:val="24"/>
          <w:szCs w:val="24"/>
          <w:lang w:eastAsia="en-US"/>
        </w:rPr>
        <w:t>Zamawiającemu niezależnie od sformułowanych powyżej uprawnień gwarancyjnych przysługują uprawnienia wynikające z rękojmi za wady rzeczy. Termin rękojmi za wady jest równy okresowi gwarancji zgodnie z art.</w:t>
      </w:r>
      <w:r w:rsidR="00BD58E8">
        <w:rPr>
          <w:rFonts w:ascii="Arial" w:eastAsia="Times New Roman" w:hAnsi="Arial" w:cs="Arial"/>
          <w:sz w:val="24"/>
          <w:szCs w:val="24"/>
          <w:lang w:eastAsia="en-US"/>
        </w:rPr>
        <w:t xml:space="preserve"> </w:t>
      </w:r>
      <w:r w:rsidRPr="004021AA">
        <w:rPr>
          <w:rFonts w:ascii="Arial" w:eastAsia="Times New Roman" w:hAnsi="Arial" w:cs="Arial"/>
          <w:sz w:val="24"/>
          <w:szCs w:val="24"/>
          <w:lang w:eastAsia="en-US"/>
        </w:rPr>
        <w:t xml:space="preserve">577 Kodeksu cywilnego (zastrzeżenie powyższe stosuje się o ile termin gwarancji jest dłuższy niż rękojmi </w:t>
      </w:r>
      <w:r w:rsidR="00BD58E8">
        <w:rPr>
          <w:rFonts w:ascii="Arial" w:eastAsia="Times New Roman" w:hAnsi="Arial" w:cs="Arial"/>
          <w:sz w:val="24"/>
          <w:szCs w:val="24"/>
          <w:lang w:eastAsia="en-US"/>
        </w:rPr>
        <w:br/>
      </w:r>
      <w:r w:rsidRPr="004021AA">
        <w:rPr>
          <w:rFonts w:ascii="Arial" w:eastAsia="Times New Roman" w:hAnsi="Arial" w:cs="Arial"/>
          <w:sz w:val="24"/>
          <w:szCs w:val="24"/>
          <w:lang w:eastAsia="en-US"/>
        </w:rPr>
        <w:t>z k.c., tj.2 lata).</w:t>
      </w:r>
    </w:p>
    <w:p w:rsidR="000837E2" w:rsidRPr="004021AA" w:rsidRDefault="000837E2" w:rsidP="000837E2">
      <w:pPr>
        <w:numPr>
          <w:ilvl w:val="0"/>
          <w:numId w:val="37"/>
        </w:numPr>
        <w:autoSpaceDE w:val="0"/>
        <w:autoSpaceDN w:val="0"/>
        <w:adjustRightInd w:val="0"/>
        <w:spacing w:after="0"/>
        <w:ind w:left="284" w:right="-2" w:hanging="284"/>
        <w:jc w:val="both"/>
        <w:rPr>
          <w:rFonts w:ascii="Arial" w:eastAsia="Times New Roman" w:hAnsi="Arial" w:cs="Arial"/>
          <w:sz w:val="24"/>
          <w:szCs w:val="24"/>
          <w:lang w:eastAsia="en-US"/>
        </w:rPr>
      </w:pPr>
      <w:r w:rsidRPr="004021AA">
        <w:rPr>
          <w:rFonts w:ascii="Arial" w:eastAsia="Times New Roman" w:hAnsi="Arial" w:cs="Arial"/>
          <w:sz w:val="24"/>
          <w:szCs w:val="24"/>
          <w:lang w:eastAsia="en-US"/>
        </w:rPr>
        <w:t xml:space="preserve">Jeżeli w ramach gwarancji </w:t>
      </w:r>
      <w:r w:rsidR="00CC2B50">
        <w:rPr>
          <w:rFonts w:ascii="Arial" w:eastAsia="Times New Roman" w:hAnsi="Arial" w:cs="Arial"/>
          <w:sz w:val="24"/>
          <w:szCs w:val="24"/>
          <w:lang w:eastAsia="en-US"/>
        </w:rPr>
        <w:t>Wykonawca</w:t>
      </w:r>
      <w:r w:rsidRPr="004021AA">
        <w:rPr>
          <w:rFonts w:ascii="Arial" w:eastAsia="Times New Roman" w:hAnsi="Arial" w:cs="Arial"/>
          <w:sz w:val="24"/>
          <w:szCs w:val="24"/>
          <w:lang w:eastAsia="en-US"/>
        </w:rPr>
        <w:t xml:space="preserve"> dostarczy Zamawiającemu zamiast towaru wadliwego, nowy – wolny od wad, termin gwarancji będzie dla niego biec na nowo od chwili dostarczenia. Zamawiający nie będzie obciążany żadnymi kosztami związanymi z wymianą wadliwego towaru.</w:t>
      </w:r>
    </w:p>
    <w:p w:rsidR="000837E2" w:rsidRPr="004021AA" w:rsidRDefault="000837E2" w:rsidP="000837E2">
      <w:pPr>
        <w:numPr>
          <w:ilvl w:val="0"/>
          <w:numId w:val="37"/>
        </w:numPr>
        <w:autoSpaceDE w:val="0"/>
        <w:autoSpaceDN w:val="0"/>
        <w:adjustRightInd w:val="0"/>
        <w:spacing w:after="0"/>
        <w:ind w:left="284" w:right="-2" w:hanging="284"/>
        <w:jc w:val="both"/>
        <w:rPr>
          <w:rFonts w:ascii="Arial" w:eastAsia="Times New Roman" w:hAnsi="Arial" w:cs="Arial"/>
          <w:sz w:val="24"/>
          <w:szCs w:val="24"/>
          <w:lang w:eastAsia="en-US"/>
        </w:rPr>
      </w:pPr>
      <w:r w:rsidRPr="004021AA">
        <w:rPr>
          <w:rFonts w:ascii="Arial" w:eastAsia="Times New Roman" w:hAnsi="Arial" w:cs="Arial"/>
          <w:sz w:val="24"/>
          <w:szCs w:val="24"/>
          <w:lang w:eastAsia="en-US"/>
        </w:rPr>
        <w:t xml:space="preserve">W okresie gwarancji </w:t>
      </w:r>
      <w:r w:rsidR="00CC2B50">
        <w:rPr>
          <w:rFonts w:ascii="Arial" w:eastAsia="Times New Roman" w:hAnsi="Arial" w:cs="Arial"/>
          <w:sz w:val="24"/>
          <w:szCs w:val="24"/>
          <w:lang w:eastAsia="en-US"/>
        </w:rPr>
        <w:t>Wykonawca</w:t>
      </w:r>
      <w:r w:rsidRPr="004021AA">
        <w:rPr>
          <w:rFonts w:ascii="Arial" w:eastAsia="Times New Roman" w:hAnsi="Arial" w:cs="Arial"/>
          <w:sz w:val="24"/>
          <w:szCs w:val="24"/>
          <w:lang w:eastAsia="en-US"/>
        </w:rPr>
        <w:t xml:space="preserve"> zobowiązany będzie do pisemnego  powiadamiania Zamawiającego o:</w:t>
      </w:r>
    </w:p>
    <w:p w:rsidR="000837E2" w:rsidRPr="004021AA" w:rsidRDefault="000837E2" w:rsidP="000837E2">
      <w:pPr>
        <w:numPr>
          <w:ilvl w:val="2"/>
          <w:numId w:val="36"/>
        </w:numPr>
        <w:autoSpaceDE w:val="0"/>
        <w:autoSpaceDN w:val="0"/>
        <w:adjustRightInd w:val="0"/>
        <w:spacing w:after="0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4021AA">
        <w:rPr>
          <w:rFonts w:ascii="Arial" w:eastAsia="Calibri" w:hAnsi="Arial" w:cs="Arial"/>
          <w:sz w:val="24"/>
          <w:szCs w:val="24"/>
          <w:lang w:eastAsia="en-US"/>
        </w:rPr>
        <w:t>zmianie siedziby lub firmy (nazwy) Wykonawcy,</w:t>
      </w:r>
    </w:p>
    <w:p w:rsidR="000837E2" w:rsidRPr="004021AA" w:rsidRDefault="000837E2" w:rsidP="000837E2">
      <w:pPr>
        <w:numPr>
          <w:ilvl w:val="2"/>
          <w:numId w:val="36"/>
        </w:numPr>
        <w:autoSpaceDE w:val="0"/>
        <w:autoSpaceDN w:val="0"/>
        <w:adjustRightInd w:val="0"/>
        <w:spacing w:after="0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4021AA">
        <w:rPr>
          <w:rFonts w:ascii="Arial" w:eastAsia="Calibri" w:hAnsi="Arial" w:cs="Arial"/>
          <w:sz w:val="24"/>
          <w:szCs w:val="24"/>
          <w:lang w:eastAsia="en-US"/>
        </w:rPr>
        <w:t>zmianie osób reprezentujących Wykonawcę,</w:t>
      </w:r>
    </w:p>
    <w:p w:rsidR="000837E2" w:rsidRPr="004021AA" w:rsidRDefault="000837E2" w:rsidP="000837E2">
      <w:pPr>
        <w:numPr>
          <w:ilvl w:val="2"/>
          <w:numId w:val="36"/>
        </w:numPr>
        <w:autoSpaceDE w:val="0"/>
        <w:autoSpaceDN w:val="0"/>
        <w:adjustRightInd w:val="0"/>
        <w:spacing w:after="0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4021AA">
        <w:rPr>
          <w:rFonts w:ascii="Arial" w:eastAsia="Calibri" w:hAnsi="Arial" w:cs="Arial"/>
          <w:sz w:val="24"/>
          <w:szCs w:val="24"/>
          <w:lang w:eastAsia="en-US"/>
        </w:rPr>
        <w:t>ogłoszeniu upadłości Wykonawcy,</w:t>
      </w:r>
    </w:p>
    <w:p w:rsidR="000837E2" w:rsidRPr="004021AA" w:rsidRDefault="000837E2" w:rsidP="000837E2">
      <w:pPr>
        <w:numPr>
          <w:ilvl w:val="2"/>
          <w:numId w:val="36"/>
        </w:numPr>
        <w:autoSpaceDE w:val="0"/>
        <w:autoSpaceDN w:val="0"/>
        <w:adjustRightInd w:val="0"/>
        <w:spacing w:after="0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4021AA">
        <w:rPr>
          <w:rFonts w:ascii="Arial" w:eastAsia="Calibri" w:hAnsi="Arial" w:cs="Arial"/>
          <w:sz w:val="24"/>
          <w:szCs w:val="24"/>
          <w:lang w:eastAsia="en-US"/>
        </w:rPr>
        <w:t>likwidacji Wykonawcy</w:t>
      </w:r>
      <w:r w:rsidRPr="004021AA">
        <w:rPr>
          <w:rFonts w:ascii="Calibri" w:eastAsia="Calibri" w:hAnsi="Calibri" w:cs="Times New Roman"/>
          <w:lang w:eastAsia="en-US"/>
        </w:rPr>
        <w:t>.</w:t>
      </w:r>
    </w:p>
    <w:p w:rsidR="000837E2" w:rsidRPr="004021AA" w:rsidRDefault="00F167F9" w:rsidP="0091156C">
      <w:pPr>
        <w:numPr>
          <w:ilvl w:val="0"/>
          <w:numId w:val="37"/>
        </w:numPr>
        <w:autoSpaceDE w:val="0"/>
        <w:autoSpaceDN w:val="0"/>
        <w:adjustRightInd w:val="0"/>
        <w:spacing w:after="0"/>
        <w:ind w:left="284" w:right="686"/>
        <w:jc w:val="both"/>
        <w:rPr>
          <w:rFonts w:ascii="Arial" w:eastAsia="Times New Roman" w:hAnsi="Arial" w:cs="Arial"/>
          <w:sz w:val="24"/>
          <w:szCs w:val="24"/>
          <w:lang w:eastAsia="en-US"/>
        </w:rPr>
      </w:pPr>
      <w:r>
        <w:rPr>
          <w:rFonts w:ascii="Arial" w:eastAsia="Times New Roman" w:hAnsi="Arial" w:cs="Arial"/>
          <w:sz w:val="24"/>
          <w:szCs w:val="24"/>
          <w:lang w:eastAsia="en-US"/>
        </w:rPr>
        <w:t xml:space="preserve"> </w:t>
      </w:r>
      <w:r w:rsidR="000837E2" w:rsidRPr="004021AA">
        <w:rPr>
          <w:rFonts w:ascii="Arial" w:eastAsia="Times New Roman" w:hAnsi="Arial" w:cs="Arial"/>
          <w:sz w:val="24"/>
          <w:szCs w:val="24"/>
          <w:lang w:eastAsia="en-US"/>
        </w:rPr>
        <w:t xml:space="preserve">Postanowienia niniejszego paragrafu stanowią oświadczenie gwarancyjne </w:t>
      </w:r>
      <w:r w:rsidR="0091156C">
        <w:rPr>
          <w:rFonts w:ascii="Arial" w:eastAsia="Times New Roman" w:hAnsi="Arial" w:cs="Arial"/>
          <w:sz w:val="24"/>
          <w:szCs w:val="24"/>
          <w:lang w:eastAsia="en-US"/>
        </w:rPr>
        <w:br/>
      </w:r>
      <w:r w:rsidR="000837E2" w:rsidRPr="004021AA">
        <w:rPr>
          <w:rFonts w:ascii="Arial" w:eastAsia="Times New Roman" w:hAnsi="Arial" w:cs="Arial"/>
          <w:sz w:val="24"/>
          <w:szCs w:val="24"/>
          <w:lang w:eastAsia="en-US"/>
        </w:rPr>
        <w:t xml:space="preserve">w rozumieniu art. 577 Kodeksu cywilnego. Dokumentem potwierdzającym udzielenie gwarancji przez Wykonawcę jest niniejsza </w:t>
      </w:r>
      <w:r w:rsidR="005A16A7">
        <w:rPr>
          <w:rFonts w:ascii="Arial" w:eastAsia="Times New Roman" w:hAnsi="Arial" w:cs="Arial"/>
          <w:sz w:val="24"/>
          <w:szCs w:val="24"/>
          <w:lang w:eastAsia="en-US"/>
        </w:rPr>
        <w:t>Umowa</w:t>
      </w:r>
      <w:r w:rsidR="000837E2" w:rsidRPr="004021AA">
        <w:rPr>
          <w:rFonts w:ascii="Arial" w:eastAsia="Times New Roman" w:hAnsi="Arial" w:cs="Arial"/>
          <w:sz w:val="24"/>
          <w:szCs w:val="24"/>
          <w:lang w:eastAsia="en-US"/>
        </w:rPr>
        <w:t>.</w:t>
      </w:r>
    </w:p>
    <w:p w:rsidR="000837E2" w:rsidRPr="004021AA" w:rsidRDefault="000837E2" w:rsidP="00F167F9">
      <w:pPr>
        <w:numPr>
          <w:ilvl w:val="0"/>
          <w:numId w:val="37"/>
        </w:numPr>
        <w:autoSpaceDE w:val="0"/>
        <w:autoSpaceDN w:val="0"/>
        <w:adjustRightInd w:val="0"/>
        <w:spacing w:after="0"/>
        <w:ind w:left="284" w:right="686"/>
        <w:jc w:val="both"/>
        <w:rPr>
          <w:rFonts w:ascii="Arial" w:eastAsia="Times New Roman" w:hAnsi="Arial" w:cs="Arial"/>
          <w:sz w:val="24"/>
          <w:szCs w:val="24"/>
          <w:lang w:eastAsia="en-US"/>
        </w:rPr>
      </w:pPr>
      <w:r w:rsidRPr="004021AA">
        <w:rPr>
          <w:rFonts w:ascii="Arial" w:eastAsia="Times New Roman" w:hAnsi="Arial" w:cs="Arial"/>
          <w:sz w:val="24"/>
          <w:szCs w:val="24"/>
          <w:lang w:eastAsia="en-US"/>
        </w:rPr>
        <w:t>Termin gwarancji i rękojmi za wady rozpoczyna swój bieg od dnia podpisania  bez zastrzeżeń protokołu odbioru. Gwarancja oraz rękojmia obejmuje zapewnienie, że asortyme</w:t>
      </w:r>
      <w:r w:rsidR="00F167F9">
        <w:rPr>
          <w:rFonts w:ascii="Arial" w:eastAsia="Times New Roman" w:hAnsi="Arial" w:cs="Arial"/>
          <w:sz w:val="24"/>
          <w:szCs w:val="24"/>
          <w:lang w:eastAsia="en-US"/>
        </w:rPr>
        <w:t xml:space="preserve">nt posiada parametry </w:t>
      </w:r>
      <w:r w:rsidRPr="004021AA">
        <w:rPr>
          <w:rFonts w:ascii="Arial" w:eastAsia="Times New Roman" w:hAnsi="Arial" w:cs="Arial"/>
          <w:sz w:val="24"/>
          <w:szCs w:val="24"/>
          <w:lang w:eastAsia="en-US"/>
        </w:rPr>
        <w:t xml:space="preserve">zgodne </w:t>
      </w:r>
      <w:r w:rsidR="00F167F9">
        <w:rPr>
          <w:rFonts w:ascii="Arial" w:eastAsia="Times New Roman" w:hAnsi="Arial" w:cs="Arial"/>
          <w:sz w:val="24"/>
          <w:szCs w:val="24"/>
          <w:lang w:eastAsia="en-US"/>
        </w:rPr>
        <w:br/>
        <w:t>z załącznikiem nr 1</w:t>
      </w:r>
      <w:r w:rsidRPr="004021AA">
        <w:rPr>
          <w:rFonts w:ascii="Arial" w:eastAsia="Times New Roman" w:hAnsi="Arial" w:cs="Arial"/>
          <w:sz w:val="24"/>
          <w:szCs w:val="24"/>
          <w:lang w:eastAsia="en-US"/>
        </w:rPr>
        <w:t xml:space="preserve"> do </w:t>
      </w:r>
      <w:r w:rsidR="007E28DA">
        <w:rPr>
          <w:rFonts w:ascii="Arial" w:eastAsia="Times New Roman" w:hAnsi="Arial" w:cs="Arial"/>
          <w:sz w:val="24"/>
          <w:szCs w:val="24"/>
          <w:lang w:eastAsia="en-US"/>
        </w:rPr>
        <w:t>Umowy</w:t>
      </w:r>
      <w:r w:rsidRPr="004021AA">
        <w:rPr>
          <w:rFonts w:ascii="Arial" w:eastAsia="Times New Roman" w:hAnsi="Arial" w:cs="Arial"/>
          <w:sz w:val="24"/>
          <w:szCs w:val="24"/>
          <w:lang w:eastAsia="en-US"/>
        </w:rPr>
        <w:t>.</w:t>
      </w:r>
    </w:p>
    <w:p w:rsidR="000837E2" w:rsidRPr="004021AA" w:rsidRDefault="000837E2" w:rsidP="00F167F9">
      <w:pPr>
        <w:numPr>
          <w:ilvl w:val="0"/>
          <w:numId w:val="37"/>
        </w:numPr>
        <w:autoSpaceDE w:val="0"/>
        <w:autoSpaceDN w:val="0"/>
        <w:adjustRightInd w:val="0"/>
        <w:spacing w:after="0"/>
        <w:ind w:left="284" w:right="686"/>
        <w:jc w:val="both"/>
        <w:rPr>
          <w:rFonts w:ascii="Arial" w:eastAsia="Times New Roman" w:hAnsi="Arial" w:cs="Arial"/>
          <w:sz w:val="24"/>
          <w:szCs w:val="24"/>
          <w:lang w:eastAsia="en-US"/>
        </w:rPr>
      </w:pPr>
      <w:r w:rsidRPr="004021AA">
        <w:rPr>
          <w:rFonts w:ascii="Arial" w:eastAsia="Times New Roman" w:hAnsi="Arial" w:cs="Arial"/>
          <w:sz w:val="24"/>
          <w:szCs w:val="24"/>
          <w:lang w:eastAsia="en-US"/>
        </w:rPr>
        <w:lastRenderedPageBreak/>
        <w:t xml:space="preserve"> Niezależnie od uprawnień z gwarancji udzielonej przez Wykonawcę, Zamawiający może korzystać z uprawnień z gwarancji Producenta.</w:t>
      </w:r>
    </w:p>
    <w:p w:rsidR="000837E2" w:rsidRPr="004021AA" w:rsidRDefault="000837E2" w:rsidP="00F167F9">
      <w:pPr>
        <w:numPr>
          <w:ilvl w:val="0"/>
          <w:numId w:val="37"/>
        </w:numPr>
        <w:autoSpaceDE w:val="0"/>
        <w:autoSpaceDN w:val="0"/>
        <w:adjustRightInd w:val="0"/>
        <w:spacing w:after="0"/>
        <w:ind w:left="284" w:right="686"/>
        <w:jc w:val="both"/>
        <w:rPr>
          <w:rFonts w:ascii="Arial" w:eastAsia="Times New Roman" w:hAnsi="Arial" w:cs="Arial"/>
          <w:sz w:val="24"/>
          <w:szCs w:val="24"/>
          <w:lang w:eastAsia="en-US"/>
        </w:rPr>
      </w:pPr>
      <w:r w:rsidRPr="004021AA">
        <w:rPr>
          <w:rFonts w:ascii="Arial" w:eastAsia="Times New Roman" w:hAnsi="Arial" w:cs="Arial"/>
          <w:sz w:val="24"/>
          <w:szCs w:val="24"/>
          <w:lang w:eastAsia="en-US"/>
        </w:rPr>
        <w:t>W celu zapewnienia Zamawiającemu upr</w:t>
      </w:r>
      <w:r w:rsidR="00F167F9">
        <w:rPr>
          <w:rFonts w:ascii="Arial" w:eastAsia="Times New Roman" w:hAnsi="Arial" w:cs="Arial"/>
          <w:sz w:val="24"/>
          <w:szCs w:val="24"/>
          <w:lang w:eastAsia="en-US"/>
        </w:rPr>
        <w:t xml:space="preserve">awnień, o których mowa w ustępie poprzedzającym, </w:t>
      </w:r>
      <w:r w:rsidR="00CC2B50">
        <w:rPr>
          <w:rFonts w:ascii="Arial" w:eastAsia="Times New Roman" w:hAnsi="Arial" w:cs="Arial"/>
          <w:sz w:val="24"/>
          <w:szCs w:val="24"/>
          <w:lang w:eastAsia="en-US"/>
        </w:rPr>
        <w:t>Wykonawca</w:t>
      </w:r>
      <w:r w:rsidRPr="004021AA">
        <w:rPr>
          <w:rFonts w:ascii="Arial" w:eastAsia="Times New Roman" w:hAnsi="Arial" w:cs="Arial"/>
          <w:sz w:val="24"/>
          <w:szCs w:val="24"/>
          <w:lang w:eastAsia="en-US"/>
        </w:rPr>
        <w:t xml:space="preserve"> zobowiązany jest uzyskać od Producenta oświadczenie gwarancyjne w rozumieniu art. 577 i art. 577(1) Kodeksu cywilnego, zawierające wskazanie Zamawiające</w:t>
      </w:r>
      <w:r w:rsidR="00F167F9">
        <w:rPr>
          <w:rFonts w:ascii="Arial" w:eastAsia="Times New Roman" w:hAnsi="Arial" w:cs="Arial"/>
          <w:sz w:val="24"/>
          <w:szCs w:val="24"/>
          <w:lang w:eastAsia="en-US"/>
        </w:rPr>
        <w:t xml:space="preserve">go jako beneficjenta uprawnień </w:t>
      </w:r>
      <w:r w:rsidRPr="004021AA">
        <w:rPr>
          <w:rFonts w:ascii="Arial" w:eastAsia="Times New Roman" w:hAnsi="Arial" w:cs="Arial"/>
          <w:sz w:val="24"/>
          <w:szCs w:val="24"/>
          <w:lang w:eastAsia="en-US"/>
        </w:rPr>
        <w:t xml:space="preserve">z tytułu gwarancji Producenta. Obowiązek ten zostaje wyłączony </w:t>
      </w:r>
      <w:r w:rsidRPr="004021AA">
        <w:rPr>
          <w:rFonts w:ascii="Arial" w:eastAsia="Times New Roman" w:hAnsi="Arial" w:cs="Arial"/>
          <w:sz w:val="24"/>
          <w:szCs w:val="24"/>
          <w:lang w:eastAsia="en-US"/>
        </w:rPr>
        <w:br/>
        <w:t xml:space="preserve">w przypadku, gdy </w:t>
      </w:r>
      <w:r w:rsidR="00CC2B50">
        <w:rPr>
          <w:rFonts w:ascii="Arial" w:eastAsia="Times New Roman" w:hAnsi="Arial" w:cs="Arial"/>
          <w:sz w:val="24"/>
          <w:szCs w:val="24"/>
          <w:lang w:eastAsia="en-US"/>
        </w:rPr>
        <w:t>Wykonawca</w:t>
      </w:r>
      <w:r w:rsidRPr="004021AA">
        <w:rPr>
          <w:rFonts w:ascii="Arial" w:eastAsia="Times New Roman" w:hAnsi="Arial" w:cs="Arial"/>
          <w:sz w:val="24"/>
          <w:szCs w:val="24"/>
          <w:lang w:eastAsia="en-US"/>
        </w:rPr>
        <w:t xml:space="preserve"> jest jednocześnie Producentem urządzeń.</w:t>
      </w:r>
    </w:p>
    <w:p w:rsidR="00F167F9" w:rsidRDefault="00F167F9" w:rsidP="00F167F9">
      <w:pPr>
        <w:numPr>
          <w:ilvl w:val="0"/>
          <w:numId w:val="37"/>
        </w:numPr>
        <w:autoSpaceDE w:val="0"/>
        <w:autoSpaceDN w:val="0"/>
        <w:adjustRightInd w:val="0"/>
        <w:spacing w:after="0"/>
        <w:ind w:left="284" w:right="686"/>
        <w:jc w:val="both"/>
        <w:rPr>
          <w:rFonts w:ascii="Arial" w:eastAsia="Times New Roman" w:hAnsi="Arial" w:cs="Arial"/>
          <w:sz w:val="24"/>
          <w:szCs w:val="24"/>
          <w:lang w:eastAsia="en-US"/>
        </w:rPr>
      </w:pPr>
      <w:r>
        <w:rPr>
          <w:rFonts w:ascii="Arial" w:eastAsia="Times New Roman" w:hAnsi="Arial" w:cs="Arial"/>
          <w:sz w:val="24"/>
          <w:szCs w:val="24"/>
          <w:lang w:eastAsia="en-US"/>
        </w:rPr>
        <w:t xml:space="preserve"> </w:t>
      </w:r>
      <w:r w:rsidR="000837E2" w:rsidRPr="004021AA">
        <w:rPr>
          <w:rFonts w:ascii="Arial" w:eastAsia="Times New Roman" w:hAnsi="Arial" w:cs="Arial"/>
          <w:sz w:val="24"/>
          <w:szCs w:val="24"/>
          <w:lang w:eastAsia="en-US"/>
        </w:rPr>
        <w:t>Roszczenia z tytułu gwarancji i rękojmi mogą być dochodzone po upływie ich terminu, jeżeli Zamawiający ujawni wadę w okresie gwarancji lub rękojmi.</w:t>
      </w:r>
    </w:p>
    <w:p w:rsidR="000837E2" w:rsidRPr="00F167F9" w:rsidRDefault="000837E2" w:rsidP="00F167F9">
      <w:pPr>
        <w:numPr>
          <w:ilvl w:val="0"/>
          <w:numId w:val="37"/>
        </w:numPr>
        <w:autoSpaceDE w:val="0"/>
        <w:autoSpaceDN w:val="0"/>
        <w:adjustRightInd w:val="0"/>
        <w:spacing w:after="0"/>
        <w:ind w:left="284" w:right="686"/>
        <w:jc w:val="both"/>
        <w:rPr>
          <w:rFonts w:ascii="Arial" w:eastAsia="Times New Roman" w:hAnsi="Arial" w:cs="Arial"/>
          <w:sz w:val="24"/>
          <w:szCs w:val="24"/>
          <w:lang w:eastAsia="en-US"/>
        </w:rPr>
      </w:pPr>
      <w:r w:rsidRPr="00F167F9">
        <w:rPr>
          <w:rFonts w:ascii="Arial" w:eastAsia="Arial" w:hAnsi="Arial" w:cs="Arial"/>
          <w:sz w:val="24"/>
          <w:szCs w:val="24"/>
        </w:rPr>
        <w:t>Osobami upoważnionymi do przekazania/odbioru towarów są:</w:t>
      </w:r>
    </w:p>
    <w:p w:rsidR="000837E2" w:rsidRPr="0065184E" w:rsidRDefault="000837E2" w:rsidP="000837E2">
      <w:pPr>
        <w:spacing w:after="0"/>
        <w:ind w:left="567" w:hanging="284"/>
        <w:rPr>
          <w:rFonts w:ascii="Arial" w:eastAsia="Arial" w:hAnsi="Arial" w:cs="Arial"/>
          <w:sz w:val="24"/>
          <w:szCs w:val="24"/>
        </w:rPr>
      </w:pPr>
    </w:p>
    <w:p w:rsidR="000837E2" w:rsidRDefault="000837E2" w:rsidP="000837E2">
      <w:pPr>
        <w:tabs>
          <w:tab w:val="left" w:pos="284"/>
          <w:tab w:val="left" w:pos="1440"/>
        </w:tabs>
        <w:spacing w:after="0" w:line="240" w:lineRule="auto"/>
        <w:ind w:left="720"/>
        <w:jc w:val="both"/>
        <w:rPr>
          <w:rFonts w:ascii="Arial" w:eastAsia="Arial" w:hAnsi="Arial" w:cs="Arial"/>
          <w:sz w:val="24"/>
          <w:szCs w:val="24"/>
        </w:rPr>
      </w:pPr>
      <w:r w:rsidRPr="00F81702">
        <w:rPr>
          <w:rFonts w:ascii="Arial" w:eastAsia="Arial" w:hAnsi="Arial" w:cs="Arial"/>
          <w:sz w:val="24"/>
          <w:szCs w:val="24"/>
        </w:rPr>
        <w:t>a) ze strony </w:t>
      </w:r>
      <w:r w:rsidR="00BD58E8">
        <w:rPr>
          <w:rFonts w:ascii="Arial" w:eastAsia="Arial" w:hAnsi="Arial" w:cs="Arial"/>
          <w:sz w:val="24"/>
          <w:szCs w:val="24"/>
        </w:rPr>
        <w:t>Wykonawcy</w:t>
      </w:r>
      <w:r w:rsidRPr="00F81702">
        <w:rPr>
          <w:rFonts w:ascii="Arial" w:eastAsia="Arial" w:hAnsi="Arial" w:cs="Arial"/>
          <w:sz w:val="24"/>
          <w:szCs w:val="24"/>
        </w:rPr>
        <w:t> – ……………………………</w:t>
      </w:r>
      <w:r>
        <w:rPr>
          <w:rFonts w:ascii="Arial" w:eastAsia="Arial" w:hAnsi="Arial" w:cs="Arial"/>
          <w:sz w:val="24"/>
          <w:szCs w:val="24"/>
        </w:rPr>
        <w:t>..</w:t>
      </w:r>
      <w:r w:rsidRPr="00F81702">
        <w:rPr>
          <w:rFonts w:ascii="Arial" w:eastAsia="Arial" w:hAnsi="Arial" w:cs="Arial"/>
          <w:sz w:val="24"/>
          <w:szCs w:val="24"/>
        </w:rPr>
        <w:t>, tel. ……………</w:t>
      </w:r>
      <w:r>
        <w:rPr>
          <w:rFonts w:ascii="Arial" w:eastAsia="Arial" w:hAnsi="Arial" w:cs="Arial"/>
          <w:sz w:val="24"/>
          <w:szCs w:val="24"/>
        </w:rPr>
        <w:t>…………….</w:t>
      </w:r>
      <w:r w:rsidRPr="00F81702">
        <w:rPr>
          <w:rFonts w:ascii="Arial" w:eastAsia="Arial" w:hAnsi="Arial" w:cs="Arial"/>
          <w:sz w:val="24"/>
          <w:szCs w:val="24"/>
        </w:rPr>
        <w:t xml:space="preserve">, </w:t>
      </w:r>
    </w:p>
    <w:p w:rsidR="000837E2" w:rsidRPr="00F81702" w:rsidRDefault="000837E2" w:rsidP="000837E2">
      <w:pPr>
        <w:tabs>
          <w:tab w:val="left" w:pos="284"/>
          <w:tab w:val="left" w:pos="1440"/>
        </w:tabs>
        <w:spacing w:after="0" w:line="240" w:lineRule="auto"/>
        <w:ind w:left="720"/>
        <w:jc w:val="both"/>
        <w:rPr>
          <w:rFonts w:ascii="Arial" w:eastAsia="Arial" w:hAnsi="Arial" w:cs="Arial"/>
          <w:sz w:val="24"/>
          <w:szCs w:val="24"/>
        </w:rPr>
      </w:pPr>
      <w:r w:rsidRPr="00F81702">
        <w:rPr>
          <w:rFonts w:ascii="Arial" w:eastAsia="Arial" w:hAnsi="Arial" w:cs="Arial"/>
          <w:sz w:val="24"/>
          <w:szCs w:val="24"/>
        </w:rPr>
        <w:t xml:space="preserve">fax: </w:t>
      </w:r>
      <w:r>
        <w:rPr>
          <w:rFonts w:ascii="Arial" w:eastAsia="Arial" w:hAnsi="Arial" w:cs="Arial"/>
          <w:sz w:val="24"/>
          <w:szCs w:val="24"/>
        </w:rPr>
        <w:t>.</w:t>
      </w:r>
      <w:r w:rsidRPr="00F81702">
        <w:rPr>
          <w:rFonts w:ascii="Arial" w:eastAsia="Arial" w:hAnsi="Arial" w:cs="Arial"/>
          <w:sz w:val="24"/>
          <w:szCs w:val="24"/>
        </w:rPr>
        <w:t>………</w:t>
      </w:r>
      <w:r>
        <w:rPr>
          <w:rFonts w:ascii="Arial" w:eastAsia="Arial" w:hAnsi="Arial" w:cs="Arial"/>
          <w:sz w:val="24"/>
          <w:szCs w:val="24"/>
        </w:rPr>
        <w:t>…………………………………………………………………………….</w:t>
      </w:r>
      <w:r w:rsidRPr="00F81702">
        <w:rPr>
          <w:rFonts w:ascii="Arial" w:eastAsia="Arial" w:hAnsi="Arial" w:cs="Arial"/>
          <w:sz w:val="24"/>
          <w:szCs w:val="24"/>
        </w:rPr>
        <w:t>……..,</w:t>
      </w:r>
    </w:p>
    <w:p w:rsidR="000837E2" w:rsidRDefault="000837E2" w:rsidP="000837E2">
      <w:pPr>
        <w:pStyle w:val="Akapitzlist"/>
        <w:tabs>
          <w:tab w:val="left" w:pos="709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:rsidR="000837E2" w:rsidRDefault="000837E2" w:rsidP="000837E2">
      <w:pPr>
        <w:pStyle w:val="Akapitzlist"/>
        <w:tabs>
          <w:tab w:val="left" w:pos="709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b) </w:t>
      </w:r>
      <w:r w:rsidRPr="00F81702">
        <w:rPr>
          <w:rFonts w:ascii="Arial" w:eastAsia="Arial" w:hAnsi="Arial" w:cs="Arial"/>
          <w:sz w:val="24"/>
          <w:szCs w:val="24"/>
        </w:rPr>
        <w:t>ze</w:t>
      </w:r>
      <w:r>
        <w:rPr>
          <w:rFonts w:ascii="Arial" w:eastAsia="Arial" w:hAnsi="Arial" w:cs="Arial"/>
          <w:sz w:val="24"/>
          <w:szCs w:val="24"/>
        </w:rPr>
        <w:t> strony Zamawiającego – Służba M</w:t>
      </w:r>
      <w:r w:rsidRPr="00F81702">
        <w:rPr>
          <w:rFonts w:ascii="Arial" w:eastAsia="Arial" w:hAnsi="Arial" w:cs="Arial"/>
          <w:sz w:val="24"/>
          <w:szCs w:val="24"/>
        </w:rPr>
        <w:t>undurowa</w:t>
      </w:r>
      <w:r>
        <w:rPr>
          <w:rFonts w:ascii="Arial" w:eastAsia="Arial" w:hAnsi="Arial" w:cs="Arial"/>
          <w:sz w:val="24"/>
          <w:szCs w:val="24"/>
        </w:rPr>
        <w:t>:</w:t>
      </w:r>
      <w:r w:rsidRPr="00F81702">
        <w:rPr>
          <w:rFonts w:ascii="Arial" w:eastAsia="Arial" w:hAnsi="Arial" w:cs="Arial"/>
          <w:sz w:val="24"/>
          <w:szCs w:val="24"/>
        </w:rPr>
        <w:t> </w:t>
      </w:r>
    </w:p>
    <w:p w:rsidR="000837E2" w:rsidRDefault="000837E2" w:rsidP="000837E2">
      <w:pPr>
        <w:pStyle w:val="Akapitzlist"/>
        <w:tabs>
          <w:tab w:val="left" w:pos="709"/>
        </w:tabs>
        <w:spacing w:after="0"/>
        <w:jc w:val="both"/>
        <w:rPr>
          <w:rFonts w:ascii="Arial" w:hAnsi="Arial" w:cs="Arial"/>
          <w:sz w:val="24"/>
          <w:szCs w:val="24"/>
        </w:rPr>
      </w:pPr>
      <w:r w:rsidRPr="00F81702">
        <w:rPr>
          <w:rFonts w:ascii="Arial" w:eastAsia="Arial" w:hAnsi="Arial" w:cs="Arial"/>
          <w:sz w:val="24"/>
          <w:szCs w:val="24"/>
        </w:rPr>
        <w:br/>
      </w:r>
      <w:r>
        <w:rPr>
          <w:rFonts w:ascii="Arial" w:eastAsia="Arial" w:hAnsi="Arial" w:cs="Arial"/>
          <w:sz w:val="24"/>
          <w:szCs w:val="24"/>
        </w:rPr>
        <w:t xml:space="preserve">- </w:t>
      </w:r>
      <w:r>
        <w:rPr>
          <w:rFonts w:ascii="Arial" w:hAnsi="Arial" w:cs="Arial"/>
          <w:sz w:val="24"/>
          <w:szCs w:val="24"/>
        </w:rPr>
        <w:t xml:space="preserve">………………………………………………………….. </w:t>
      </w:r>
      <w:r w:rsidRPr="000F7BAB">
        <w:rPr>
          <w:rFonts w:ascii="Arial" w:hAnsi="Arial" w:cs="Arial"/>
          <w:sz w:val="24"/>
          <w:szCs w:val="24"/>
        </w:rPr>
        <w:t xml:space="preserve">tel. </w:t>
      </w:r>
      <w:r>
        <w:rPr>
          <w:rFonts w:ascii="Arial" w:hAnsi="Arial" w:cs="Arial"/>
          <w:sz w:val="24"/>
          <w:szCs w:val="24"/>
        </w:rPr>
        <w:t>…………………………,</w:t>
      </w:r>
    </w:p>
    <w:p w:rsidR="000837E2" w:rsidRDefault="000837E2" w:rsidP="000837E2">
      <w:pPr>
        <w:tabs>
          <w:tab w:val="left" w:pos="1440"/>
        </w:tabs>
        <w:spacing w:after="0" w:line="240" w:lineRule="auto"/>
        <w:ind w:left="720"/>
        <w:jc w:val="both"/>
        <w:rPr>
          <w:rFonts w:ascii="Arial" w:eastAsia="Arial" w:hAnsi="Arial" w:cs="Arial"/>
          <w:sz w:val="24"/>
          <w:szCs w:val="24"/>
        </w:rPr>
      </w:pPr>
    </w:p>
    <w:p w:rsidR="000837E2" w:rsidRDefault="000837E2" w:rsidP="000837E2">
      <w:pPr>
        <w:tabs>
          <w:tab w:val="left" w:pos="1440"/>
        </w:tabs>
        <w:spacing w:after="0" w:line="240" w:lineRule="auto"/>
        <w:ind w:left="720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- </w:t>
      </w:r>
      <w:r>
        <w:rPr>
          <w:rFonts w:ascii="Arial" w:hAnsi="Arial" w:cs="Arial"/>
          <w:sz w:val="24"/>
          <w:szCs w:val="24"/>
        </w:rPr>
        <w:t xml:space="preserve">………………………………………………………….. </w:t>
      </w:r>
      <w:r w:rsidRPr="000F7BAB">
        <w:rPr>
          <w:rFonts w:ascii="Arial" w:hAnsi="Arial" w:cs="Arial"/>
          <w:sz w:val="24"/>
          <w:szCs w:val="24"/>
        </w:rPr>
        <w:t xml:space="preserve">tel. </w:t>
      </w:r>
      <w:r>
        <w:rPr>
          <w:rFonts w:ascii="Arial" w:hAnsi="Arial" w:cs="Arial"/>
          <w:sz w:val="24"/>
          <w:szCs w:val="24"/>
        </w:rPr>
        <w:t>…………………………,</w:t>
      </w:r>
    </w:p>
    <w:p w:rsidR="000837E2" w:rsidRDefault="000837E2" w:rsidP="000837E2">
      <w:pPr>
        <w:tabs>
          <w:tab w:val="left" w:pos="1440"/>
        </w:tabs>
        <w:spacing w:after="0" w:line="240" w:lineRule="auto"/>
        <w:ind w:left="720"/>
        <w:jc w:val="both"/>
        <w:rPr>
          <w:rFonts w:ascii="Arial" w:eastAsia="Arial" w:hAnsi="Arial" w:cs="Arial"/>
          <w:sz w:val="24"/>
          <w:szCs w:val="24"/>
        </w:rPr>
      </w:pPr>
    </w:p>
    <w:p w:rsidR="000837E2" w:rsidRDefault="000837E2" w:rsidP="000837E2">
      <w:pPr>
        <w:tabs>
          <w:tab w:val="left" w:pos="1440"/>
        </w:tabs>
        <w:spacing w:after="0" w:line="240" w:lineRule="auto"/>
        <w:ind w:left="72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- </w:t>
      </w:r>
      <w:r>
        <w:rPr>
          <w:rFonts w:ascii="Arial" w:hAnsi="Arial" w:cs="Arial"/>
          <w:sz w:val="24"/>
          <w:szCs w:val="24"/>
        </w:rPr>
        <w:t xml:space="preserve">………………………………………………………….. </w:t>
      </w:r>
      <w:r w:rsidRPr="000F7BAB">
        <w:rPr>
          <w:rFonts w:ascii="Arial" w:hAnsi="Arial" w:cs="Arial"/>
          <w:sz w:val="24"/>
          <w:szCs w:val="24"/>
        </w:rPr>
        <w:t xml:space="preserve">tel. </w:t>
      </w:r>
      <w:r>
        <w:rPr>
          <w:rFonts w:ascii="Arial" w:hAnsi="Arial" w:cs="Arial"/>
          <w:sz w:val="24"/>
          <w:szCs w:val="24"/>
        </w:rPr>
        <w:t>…………………………,</w:t>
      </w:r>
    </w:p>
    <w:p w:rsidR="000837E2" w:rsidRPr="00534C8F" w:rsidRDefault="000837E2" w:rsidP="000837E2">
      <w:pPr>
        <w:tabs>
          <w:tab w:val="left" w:pos="1440"/>
        </w:tabs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</w:p>
    <w:p w:rsidR="000837E2" w:rsidRDefault="000837E2" w:rsidP="000837E2">
      <w:pPr>
        <w:pStyle w:val="Akapitzlist"/>
        <w:tabs>
          <w:tab w:val="left" w:pos="709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5C30A9" w:rsidRPr="00606F87" w:rsidRDefault="005C30A9" w:rsidP="00606F87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606F87">
        <w:rPr>
          <w:rFonts w:ascii="Arial" w:hAnsi="Arial" w:cs="Arial"/>
          <w:b/>
          <w:sz w:val="24"/>
          <w:szCs w:val="24"/>
        </w:rPr>
        <w:t xml:space="preserve">§ </w:t>
      </w:r>
      <w:r w:rsidR="00534C8F">
        <w:rPr>
          <w:rFonts w:ascii="Arial" w:hAnsi="Arial" w:cs="Arial"/>
          <w:b/>
          <w:sz w:val="24"/>
          <w:szCs w:val="24"/>
        </w:rPr>
        <w:t>6</w:t>
      </w:r>
    </w:p>
    <w:p w:rsidR="00D754BD" w:rsidRPr="00606F87" w:rsidRDefault="00346115" w:rsidP="00606F87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606F87">
        <w:rPr>
          <w:rFonts w:ascii="Arial" w:hAnsi="Arial" w:cs="Arial"/>
          <w:b/>
          <w:sz w:val="24"/>
          <w:szCs w:val="24"/>
        </w:rPr>
        <w:t>WARTOŚĆ</w:t>
      </w:r>
      <w:r w:rsidR="00D754BD" w:rsidRPr="00606F87">
        <w:rPr>
          <w:rFonts w:ascii="Arial" w:hAnsi="Arial" w:cs="Arial"/>
          <w:b/>
          <w:sz w:val="24"/>
          <w:szCs w:val="24"/>
        </w:rPr>
        <w:t xml:space="preserve"> </w:t>
      </w:r>
      <w:r w:rsidR="007E28DA">
        <w:rPr>
          <w:rFonts w:ascii="Arial" w:hAnsi="Arial" w:cs="Arial"/>
          <w:b/>
          <w:sz w:val="24"/>
          <w:szCs w:val="24"/>
        </w:rPr>
        <w:t>UMOWY</w:t>
      </w:r>
    </w:p>
    <w:p w:rsidR="00346115" w:rsidRPr="00606F87" w:rsidRDefault="00346115" w:rsidP="00606F87">
      <w:pPr>
        <w:pStyle w:val="Akapitzlist"/>
        <w:numPr>
          <w:ilvl w:val="0"/>
          <w:numId w:val="2"/>
        </w:numPr>
        <w:spacing w:after="0"/>
        <w:jc w:val="both"/>
        <w:rPr>
          <w:rFonts w:ascii="Arial" w:hAnsi="Arial" w:cs="Arial"/>
          <w:b/>
          <w:sz w:val="24"/>
          <w:szCs w:val="24"/>
        </w:rPr>
      </w:pPr>
      <w:r w:rsidRPr="00606F87">
        <w:rPr>
          <w:rFonts w:ascii="Arial" w:hAnsi="Arial" w:cs="Arial"/>
          <w:b/>
          <w:sz w:val="24"/>
          <w:szCs w:val="24"/>
        </w:rPr>
        <w:t xml:space="preserve">Wartość </w:t>
      </w:r>
      <w:r w:rsidR="007E28DA">
        <w:rPr>
          <w:rFonts w:ascii="Arial" w:hAnsi="Arial" w:cs="Arial"/>
          <w:b/>
          <w:sz w:val="24"/>
          <w:szCs w:val="24"/>
        </w:rPr>
        <w:t>Umowy</w:t>
      </w:r>
      <w:r w:rsidRPr="00606F87">
        <w:rPr>
          <w:rFonts w:ascii="Arial" w:hAnsi="Arial" w:cs="Arial"/>
          <w:b/>
          <w:sz w:val="24"/>
          <w:szCs w:val="24"/>
        </w:rPr>
        <w:t xml:space="preserve"> w zakresie zamówienia podstawowego wynosi:</w:t>
      </w:r>
    </w:p>
    <w:p w:rsidR="00346115" w:rsidRPr="00606F87" w:rsidRDefault="00346115" w:rsidP="00606F87">
      <w:pPr>
        <w:pStyle w:val="Akapitzlist"/>
        <w:spacing w:after="0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- wartość </w:t>
      </w:r>
      <w:r w:rsidRPr="00606F87">
        <w:rPr>
          <w:rFonts w:ascii="Arial" w:hAnsi="Arial" w:cs="Arial"/>
          <w:b/>
          <w:sz w:val="24"/>
          <w:szCs w:val="24"/>
        </w:rPr>
        <w:t>netto:</w:t>
      </w:r>
      <w:r w:rsidRPr="00606F87">
        <w:rPr>
          <w:rFonts w:ascii="Arial" w:hAnsi="Arial" w:cs="Arial"/>
          <w:sz w:val="24"/>
          <w:szCs w:val="24"/>
        </w:rPr>
        <w:t xml:space="preserve"> </w:t>
      </w:r>
      <w:r w:rsidR="00396E18" w:rsidRPr="00606F87">
        <w:rPr>
          <w:rFonts w:ascii="Arial" w:hAnsi="Arial" w:cs="Arial"/>
          <w:sz w:val="24"/>
          <w:szCs w:val="24"/>
        </w:rPr>
        <w:t>…………………………………………………………………………</w:t>
      </w:r>
      <w:r w:rsidR="00E103B4" w:rsidRPr="00606F87">
        <w:rPr>
          <w:rFonts w:ascii="Arial" w:hAnsi="Arial" w:cs="Arial"/>
          <w:sz w:val="24"/>
          <w:szCs w:val="24"/>
        </w:rPr>
        <w:t xml:space="preserve"> </w:t>
      </w:r>
      <w:r w:rsidRPr="00606F87">
        <w:rPr>
          <w:rFonts w:ascii="Arial" w:hAnsi="Arial" w:cs="Arial"/>
          <w:sz w:val="24"/>
          <w:szCs w:val="24"/>
        </w:rPr>
        <w:t xml:space="preserve">słownie: </w:t>
      </w:r>
      <w:r w:rsidR="00396E18" w:rsidRPr="00606F87">
        <w:rPr>
          <w:rFonts w:ascii="Arial" w:hAnsi="Arial" w:cs="Arial"/>
          <w:sz w:val="24"/>
          <w:szCs w:val="24"/>
        </w:rPr>
        <w:t>…………………………………………………………………………………</w:t>
      </w:r>
    </w:p>
    <w:p w:rsidR="00346115" w:rsidRPr="00606F87" w:rsidRDefault="00346115" w:rsidP="00606F87">
      <w:pPr>
        <w:pStyle w:val="Akapitzlist"/>
        <w:spacing w:after="0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- wartość </w:t>
      </w:r>
      <w:r w:rsidRPr="00606F87">
        <w:rPr>
          <w:rFonts w:ascii="Arial" w:hAnsi="Arial" w:cs="Arial"/>
          <w:b/>
          <w:sz w:val="24"/>
          <w:szCs w:val="24"/>
        </w:rPr>
        <w:t>brutto</w:t>
      </w:r>
      <w:r w:rsidR="009A0CBF" w:rsidRPr="00606F87">
        <w:rPr>
          <w:rFonts w:ascii="Arial" w:hAnsi="Arial" w:cs="Arial"/>
          <w:b/>
          <w:sz w:val="24"/>
          <w:szCs w:val="24"/>
        </w:rPr>
        <w:t xml:space="preserve"> (z VAT):</w:t>
      </w:r>
      <w:r w:rsidR="00396E18" w:rsidRPr="00606F87">
        <w:rPr>
          <w:rFonts w:ascii="Arial" w:hAnsi="Arial" w:cs="Arial"/>
          <w:b/>
          <w:sz w:val="24"/>
          <w:szCs w:val="24"/>
        </w:rPr>
        <w:t xml:space="preserve"> </w:t>
      </w:r>
      <w:r w:rsidR="00396E18" w:rsidRPr="00606F87">
        <w:rPr>
          <w:rFonts w:ascii="Arial" w:hAnsi="Arial" w:cs="Arial"/>
          <w:sz w:val="24"/>
          <w:szCs w:val="24"/>
        </w:rPr>
        <w:t>………………………………………………………………</w:t>
      </w:r>
      <w:r w:rsidRPr="00606F87">
        <w:rPr>
          <w:rFonts w:ascii="Arial" w:hAnsi="Arial" w:cs="Arial"/>
          <w:sz w:val="24"/>
          <w:szCs w:val="24"/>
        </w:rPr>
        <w:t xml:space="preserve"> słownie:</w:t>
      </w:r>
      <w:r w:rsidR="00396E18" w:rsidRPr="00606F87">
        <w:rPr>
          <w:rFonts w:ascii="Arial" w:hAnsi="Arial" w:cs="Arial"/>
          <w:sz w:val="24"/>
          <w:szCs w:val="24"/>
        </w:rPr>
        <w:t xml:space="preserve"> </w:t>
      </w:r>
      <w:r w:rsidR="00E103B4" w:rsidRPr="00606F87">
        <w:rPr>
          <w:rFonts w:ascii="Arial" w:hAnsi="Arial" w:cs="Arial"/>
          <w:sz w:val="24"/>
          <w:szCs w:val="24"/>
        </w:rPr>
        <w:t>…………………………………………………………………………………</w:t>
      </w:r>
    </w:p>
    <w:p w:rsidR="00346115" w:rsidRPr="00606F87" w:rsidRDefault="00346115" w:rsidP="00606F87">
      <w:pPr>
        <w:pStyle w:val="Akapitzlist"/>
        <w:numPr>
          <w:ilvl w:val="0"/>
          <w:numId w:val="2"/>
        </w:numPr>
        <w:spacing w:after="0"/>
        <w:jc w:val="both"/>
        <w:rPr>
          <w:rFonts w:ascii="Arial" w:hAnsi="Arial" w:cs="Arial"/>
          <w:b/>
          <w:sz w:val="24"/>
          <w:szCs w:val="24"/>
        </w:rPr>
      </w:pPr>
      <w:r w:rsidRPr="00606F87">
        <w:rPr>
          <w:rFonts w:ascii="Arial" w:hAnsi="Arial" w:cs="Arial"/>
          <w:b/>
          <w:sz w:val="24"/>
          <w:szCs w:val="24"/>
        </w:rPr>
        <w:t xml:space="preserve">Maksymalna wartość </w:t>
      </w:r>
      <w:r w:rsidR="007E28DA">
        <w:rPr>
          <w:rFonts w:ascii="Arial" w:hAnsi="Arial" w:cs="Arial"/>
          <w:b/>
          <w:sz w:val="24"/>
          <w:szCs w:val="24"/>
        </w:rPr>
        <w:t>Umowy</w:t>
      </w:r>
      <w:r w:rsidRPr="00606F87">
        <w:rPr>
          <w:rFonts w:ascii="Arial" w:hAnsi="Arial" w:cs="Arial"/>
          <w:b/>
          <w:sz w:val="24"/>
          <w:szCs w:val="24"/>
        </w:rPr>
        <w:t xml:space="preserve"> w zakresie prawa opcji wynosi: </w:t>
      </w:r>
    </w:p>
    <w:p w:rsidR="00E103B4" w:rsidRPr="00606F87" w:rsidRDefault="00E103B4" w:rsidP="00606F87">
      <w:pPr>
        <w:pStyle w:val="Akapitzlist"/>
        <w:spacing w:after="0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- wartość </w:t>
      </w:r>
      <w:r w:rsidRPr="00606F87">
        <w:rPr>
          <w:rFonts w:ascii="Arial" w:hAnsi="Arial" w:cs="Arial"/>
          <w:b/>
          <w:sz w:val="24"/>
          <w:szCs w:val="24"/>
        </w:rPr>
        <w:t>netto:</w:t>
      </w:r>
      <w:r w:rsidRPr="00606F87">
        <w:rPr>
          <w:rFonts w:ascii="Arial" w:hAnsi="Arial" w:cs="Arial"/>
          <w:sz w:val="24"/>
          <w:szCs w:val="24"/>
        </w:rPr>
        <w:t xml:space="preserve"> ………………………………………………………………………… słownie: …………………………………………………………………………………</w:t>
      </w:r>
    </w:p>
    <w:p w:rsidR="00E103B4" w:rsidRDefault="00E103B4" w:rsidP="00606F87">
      <w:pPr>
        <w:pStyle w:val="Akapitzlist"/>
        <w:spacing w:after="0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- wartość </w:t>
      </w:r>
      <w:r w:rsidRPr="00606F87">
        <w:rPr>
          <w:rFonts w:ascii="Arial" w:hAnsi="Arial" w:cs="Arial"/>
          <w:b/>
          <w:sz w:val="24"/>
          <w:szCs w:val="24"/>
        </w:rPr>
        <w:t xml:space="preserve">brutto (z VAT): </w:t>
      </w:r>
      <w:r w:rsidRPr="00606F87">
        <w:rPr>
          <w:rFonts w:ascii="Arial" w:hAnsi="Arial" w:cs="Arial"/>
          <w:sz w:val="24"/>
          <w:szCs w:val="24"/>
        </w:rPr>
        <w:t>……………………………………………………………… słownie: …………………………………………………………………………………</w:t>
      </w:r>
    </w:p>
    <w:p w:rsidR="001B30FF" w:rsidRPr="00B54213" w:rsidRDefault="001B30FF" w:rsidP="001B30FF">
      <w:pPr>
        <w:tabs>
          <w:tab w:val="left" w:pos="426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eastAsia="Times New Roman" w:hAnsi="Arial" w:cs="Arial"/>
          <w:sz w:val="24"/>
          <w:szCs w:val="24"/>
        </w:rPr>
      </w:pPr>
      <w:r w:rsidRPr="00B54213">
        <w:rPr>
          <w:rFonts w:ascii="Arial" w:eastAsia="Times New Roman" w:hAnsi="Arial" w:cs="Arial"/>
          <w:b/>
          <w:sz w:val="24"/>
          <w:szCs w:val="24"/>
        </w:rPr>
        <w:t xml:space="preserve">3.  Maksymalna wartość </w:t>
      </w:r>
      <w:r w:rsidR="007E28DA">
        <w:rPr>
          <w:rFonts w:ascii="Arial" w:eastAsia="Times New Roman" w:hAnsi="Arial" w:cs="Arial"/>
          <w:b/>
          <w:sz w:val="24"/>
          <w:szCs w:val="24"/>
        </w:rPr>
        <w:t>Umowy</w:t>
      </w:r>
      <w:r w:rsidRPr="00B54213">
        <w:rPr>
          <w:rFonts w:ascii="Arial" w:eastAsia="Times New Roman" w:hAnsi="Arial" w:cs="Arial"/>
          <w:sz w:val="24"/>
          <w:szCs w:val="24"/>
        </w:rPr>
        <w:t xml:space="preserve"> w zakresie zamówienia podstawowego jak</w:t>
      </w:r>
    </w:p>
    <w:p w:rsidR="001B30FF" w:rsidRPr="00B54213" w:rsidRDefault="001B30FF" w:rsidP="001B30FF">
      <w:p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720" w:hanging="153"/>
        <w:jc w:val="both"/>
        <w:rPr>
          <w:rFonts w:ascii="Arial" w:eastAsia="Times New Roman" w:hAnsi="Arial" w:cs="Arial"/>
          <w:sz w:val="24"/>
          <w:szCs w:val="24"/>
        </w:rPr>
      </w:pPr>
      <w:r w:rsidRPr="00B54213">
        <w:rPr>
          <w:rFonts w:ascii="Arial" w:eastAsia="Times New Roman" w:hAnsi="Arial" w:cs="Arial"/>
          <w:sz w:val="24"/>
          <w:szCs w:val="24"/>
        </w:rPr>
        <w:t xml:space="preserve"> i zamówienia udzielanego w ramach prawa opcji  nie może przekroczyć kwoty: </w:t>
      </w:r>
    </w:p>
    <w:p w:rsidR="005F4CFD" w:rsidRPr="00606F87" w:rsidRDefault="005F4CFD" w:rsidP="005F4CFD">
      <w:pPr>
        <w:pStyle w:val="Akapitzlist"/>
        <w:spacing w:after="0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- wartość </w:t>
      </w:r>
      <w:r w:rsidRPr="00606F87">
        <w:rPr>
          <w:rFonts w:ascii="Arial" w:hAnsi="Arial" w:cs="Arial"/>
          <w:b/>
          <w:sz w:val="24"/>
          <w:szCs w:val="24"/>
        </w:rPr>
        <w:t>netto:</w:t>
      </w:r>
      <w:r w:rsidRPr="00606F87">
        <w:rPr>
          <w:rFonts w:ascii="Arial" w:hAnsi="Arial" w:cs="Arial"/>
          <w:sz w:val="24"/>
          <w:szCs w:val="24"/>
        </w:rPr>
        <w:t xml:space="preserve"> ………………………………………………………………………… słownie: …………………………………………………………………………………</w:t>
      </w:r>
    </w:p>
    <w:p w:rsidR="005F4CFD" w:rsidRDefault="005F4CFD" w:rsidP="005F4CFD">
      <w:pPr>
        <w:pStyle w:val="Akapitzlist"/>
        <w:spacing w:after="0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- wartość </w:t>
      </w:r>
      <w:r w:rsidRPr="00606F87">
        <w:rPr>
          <w:rFonts w:ascii="Arial" w:hAnsi="Arial" w:cs="Arial"/>
          <w:b/>
          <w:sz w:val="24"/>
          <w:szCs w:val="24"/>
        </w:rPr>
        <w:t xml:space="preserve">brutto (z VAT): </w:t>
      </w:r>
      <w:r w:rsidRPr="00606F87">
        <w:rPr>
          <w:rFonts w:ascii="Arial" w:hAnsi="Arial" w:cs="Arial"/>
          <w:sz w:val="24"/>
          <w:szCs w:val="24"/>
        </w:rPr>
        <w:t>……………………………………………………………… słownie: …………………………………………………………………………………</w:t>
      </w:r>
    </w:p>
    <w:p w:rsidR="00346115" w:rsidRDefault="00346115" w:rsidP="00F167F9">
      <w:pPr>
        <w:spacing w:after="0"/>
        <w:rPr>
          <w:rFonts w:ascii="Arial" w:hAnsi="Arial" w:cs="Arial"/>
          <w:b/>
          <w:sz w:val="24"/>
          <w:szCs w:val="24"/>
        </w:rPr>
      </w:pPr>
    </w:p>
    <w:p w:rsidR="00CC2B50" w:rsidRDefault="00CC2B50" w:rsidP="00F167F9">
      <w:pPr>
        <w:spacing w:after="0"/>
        <w:rPr>
          <w:rFonts w:ascii="Arial" w:hAnsi="Arial" w:cs="Arial"/>
          <w:b/>
          <w:sz w:val="24"/>
          <w:szCs w:val="24"/>
        </w:rPr>
      </w:pPr>
    </w:p>
    <w:p w:rsidR="00CC2B50" w:rsidRPr="00606F87" w:rsidRDefault="00CC2B50" w:rsidP="00F167F9">
      <w:pPr>
        <w:spacing w:after="0"/>
        <w:rPr>
          <w:rFonts w:ascii="Arial" w:hAnsi="Arial" w:cs="Arial"/>
          <w:b/>
          <w:sz w:val="24"/>
          <w:szCs w:val="24"/>
        </w:rPr>
      </w:pPr>
    </w:p>
    <w:p w:rsidR="002939D8" w:rsidRPr="00606F87" w:rsidRDefault="002939D8" w:rsidP="00606F87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606F87">
        <w:rPr>
          <w:rFonts w:ascii="Arial" w:hAnsi="Arial" w:cs="Arial"/>
          <w:b/>
          <w:sz w:val="24"/>
          <w:szCs w:val="24"/>
        </w:rPr>
        <w:lastRenderedPageBreak/>
        <w:t xml:space="preserve">§ </w:t>
      </w:r>
      <w:r w:rsidR="001B30FF">
        <w:rPr>
          <w:rFonts w:ascii="Arial" w:hAnsi="Arial" w:cs="Arial"/>
          <w:b/>
          <w:sz w:val="24"/>
          <w:szCs w:val="24"/>
        </w:rPr>
        <w:t>7</w:t>
      </w:r>
    </w:p>
    <w:p w:rsidR="00D754BD" w:rsidRPr="00606F87" w:rsidRDefault="00D754BD" w:rsidP="00606F87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606F87">
        <w:rPr>
          <w:rFonts w:ascii="Arial" w:hAnsi="Arial" w:cs="Arial"/>
          <w:b/>
          <w:sz w:val="24"/>
          <w:szCs w:val="24"/>
        </w:rPr>
        <w:t>WARUNKI PŁATNOŚCI I SPOSÓB ZAPŁATY</w:t>
      </w:r>
    </w:p>
    <w:p w:rsidR="00E103B4" w:rsidRPr="00606F87" w:rsidRDefault="00D754BD" w:rsidP="00606F87">
      <w:pPr>
        <w:pStyle w:val="Akapitzlist"/>
        <w:numPr>
          <w:ilvl w:val="0"/>
          <w:numId w:val="3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Dostawa będzie opłacona wg ilości i wartości towaru fakt</w:t>
      </w:r>
      <w:r w:rsidR="002E6009">
        <w:rPr>
          <w:rFonts w:ascii="Arial" w:hAnsi="Arial" w:cs="Arial"/>
          <w:sz w:val="24"/>
          <w:szCs w:val="24"/>
        </w:rPr>
        <w:t>ycznie odebranego przez Zamawiającego</w:t>
      </w:r>
      <w:r w:rsidRPr="00606F87">
        <w:rPr>
          <w:rFonts w:ascii="Arial" w:hAnsi="Arial" w:cs="Arial"/>
          <w:sz w:val="24"/>
          <w:szCs w:val="24"/>
        </w:rPr>
        <w:t>.</w:t>
      </w:r>
      <w:r w:rsidR="00DC27A6">
        <w:rPr>
          <w:rFonts w:ascii="Arial" w:hAnsi="Arial" w:cs="Arial"/>
          <w:sz w:val="24"/>
          <w:szCs w:val="24"/>
        </w:rPr>
        <w:t xml:space="preserve"> </w:t>
      </w:r>
      <w:r w:rsidR="002E6009" w:rsidRPr="00A359DD">
        <w:rPr>
          <w:rFonts w:ascii="Arial" w:hAnsi="Arial" w:cs="Arial"/>
          <w:b/>
          <w:sz w:val="24"/>
          <w:szCs w:val="24"/>
        </w:rPr>
        <w:t>Oryginalna f</w:t>
      </w:r>
      <w:r w:rsidR="00DC27A6" w:rsidRPr="00A359DD">
        <w:rPr>
          <w:rFonts w:ascii="Arial" w:hAnsi="Arial" w:cs="Arial"/>
          <w:b/>
          <w:sz w:val="24"/>
          <w:szCs w:val="24"/>
        </w:rPr>
        <w:t>aktura będzie dostarczona do siedziby Zamawiającego w nw. sposó</w:t>
      </w:r>
      <w:r w:rsidR="00A359DD" w:rsidRPr="00A359DD">
        <w:rPr>
          <w:rFonts w:ascii="Arial" w:hAnsi="Arial" w:cs="Arial"/>
          <w:b/>
          <w:sz w:val="24"/>
          <w:szCs w:val="24"/>
        </w:rPr>
        <w:t>b pod rygorem określonym</w:t>
      </w:r>
      <w:r w:rsidR="00C64C1E">
        <w:rPr>
          <w:rFonts w:ascii="Arial" w:hAnsi="Arial" w:cs="Arial"/>
          <w:b/>
          <w:sz w:val="24"/>
          <w:szCs w:val="24"/>
        </w:rPr>
        <w:t xml:space="preserve"> </w:t>
      </w:r>
      <w:r w:rsidR="007351B3">
        <w:rPr>
          <w:rFonts w:ascii="Arial" w:hAnsi="Arial" w:cs="Arial"/>
          <w:b/>
          <w:sz w:val="24"/>
          <w:szCs w:val="24"/>
        </w:rPr>
        <w:br/>
      </w:r>
      <w:r w:rsidR="00C64C1E">
        <w:rPr>
          <w:rFonts w:ascii="Arial" w:hAnsi="Arial" w:cs="Arial"/>
          <w:b/>
          <w:sz w:val="24"/>
          <w:szCs w:val="24"/>
        </w:rPr>
        <w:t xml:space="preserve">w </w:t>
      </w:r>
      <w:r w:rsidR="007351B3">
        <w:rPr>
          <w:rFonts w:ascii="Arial" w:hAnsi="Arial" w:cs="Arial"/>
          <w:b/>
          <w:sz w:val="24"/>
          <w:szCs w:val="24"/>
        </w:rPr>
        <w:t xml:space="preserve">ust. 7 niniejszego paragrafu. </w:t>
      </w:r>
    </w:p>
    <w:p w:rsidR="00E103B4" w:rsidRPr="00606F87" w:rsidRDefault="00E103B4" w:rsidP="00606F87">
      <w:pPr>
        <w:pStyle w:val="Akapitzlist"/>
        <w:numPr>
          <w:ilvl w:val="0"/>
          <w:numId w:val="3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Faktury VAT będą składane według wyboru </w:t>
      </w:r>
      <w:r w:rsidR="00BD58E8">
        <w:rPr>
          <w:rFonts w:ascii="Arial" w:hAnsi="Arial" w:cs="Arial"/>
          <w:sz w:val="24"/>
          <w:szCs w:val="24"/>
        </w:rPr>
        <w:t>Wykonawcy</w:t>
      </w:r>
      <w:r w:rsidRPr="00606F87">
        <w:rPr>
          <w:rFonts w:ascii="Arial" w:hAnsi="Arial" w:cs="Arial"/>
          <w:sz w:val="24"/>
          <w:szCs w:val="24"/>
        </w:rPr>
        <w:t>:</w:t>
      </w:r>
    </w:p>
    <w:p w:rsidR="00E103B4" w:rsidRPr="00606F87" w:rsidRDefault="00E103B4" w:rsidP="00606F87">
      <w:pPr>
        <w:numPr>
          <w:ilvl w:val="0"/>
          <w:numId w:val="20"/>
        </w:numPr>
        <w:tabs>
          <w:tab w:val="left" w:pos="-993"/>
        </w:tabs>
        <w:spacing w:after="0"/>
        <w:ind w:left="1134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w formie ustrukturyzowanej faktury elektronicznej przy użyciu Platformy Elektronicznego Fakturowania na konto Zamawiającego, identyfikowane poprzez wpisanie numeru NIP Zamawiającego,</w:t>
      </w:r>
    </w:p>
    <w:p w:rsidR="00E103B4" w:rsidRPr="00606F87" w:rsidRDefault="00E103B4" w:rsidP="00606F87">
      <w:pPr>
        <w:numPr>
          <w:ilvl w:val="0"/>
          <w:numId w:val="20"/>
        </w:numPr>
        <w:tabs>
          <w:tab w:val="left" w:pos="-993"/>
        </w:tabs>
        <w:spacing w:after="0"/>
        <w:ind w:left="1134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w formie papierowej do Kancelarii Jawnej w siedzibie Zamawiającego.</w:t>
      </w:r>
    </w:p>
    <w:p w:rsidR="00E103B4" w:rsidRPr="00606F87" w:rsidRDefault="00E103B4" w:rsidP="00606F87">
      <w:pPr>
        <w:pStyle w:val="Akapitzlist"/>
        <w:numPr>
          <w:ilvl w:val="0"/>
          <w:numId w:val="3"/>
        </w:numPr>
        <w:shd w:val="clear" w:color="auto" w:fill="FFFFFF"/>
        <w:tabs>
          <w:tab w:val="left" w:pos="720"/>
        </w:tabs>
        <w:suppressAutoHyphens/>
        <w:spacing w:after="0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W przypadku złożenia faktury w formie pisemnej (papierowej) oryginał faktury zostanie dostarczony do siedziby Zamawiającego</w:t>
      </w:r>
      <w:r w:rsidR="001B1CB0">
        <w:rPr>
          <w:rFonts w:ascii="Arial" w:hAnsi="Arial" w:cs="Arial"/>
          <w:sz w:val="24"/>
          <w:szCs w:val="24"/>
        </w:rPr>
        <w:t xml:space="preserve"> z zastrzeżeniem zapisów ust. 7 niniejszego paragrafu</w:t>
      </w:r>
      <w:r w:rsidRPr="00606F87">
        <w:rPr>
          <w:rFonts w:ascii="Arial" w:hAnsi="Arial" w:cs="Arial"/>
          <w:sz w:val="24"/>
          <w:szCs w:val="24"/>
        </w:rPr>
        <w:t xml:space="preserve">, natomiast </w:t>
      </w:r>
      <w:r w:rsidR="001B1CB0">
        <w:rPr>
          <w:rFonts w:ascii="Arial" w:hAnsi="Arial" w:cs="Arial"/>
          <w:sz w:val="24"/>
          <w:szCs w:val="24"/>
        </w:rPr>
        <w:t xml:space="preserve">jej </w:t>
      </w:r>
      <w:r w:rsidRPr="00606F87">
        <w:rPr>
          <w:rFonts w:ascii="Arial" w:hAnsi="Arial" w:cs="Arial"/>
          <w:sz w:val="24"/>
          <w:szCs w:val="24"/>
        </w:rPr>
        <w:t>kopia wraz z dostawą towaru do odbiorcy.</w:t>
      </w:r>
      <w:r w:rsidR="001B1CB0">
        <w:rPr>
          <w:rFonts w:ascii="Arial" w:hAnsi="Arial" w:cs="Arial"/>
          <w:sz w:val="24"/>
          <w:szCs w:val="24"/>
        </w:rPr>
        <w:t xml:space="preserve"> Dopuszczalne jest wysłanie skanu oryginału faktury na adres poczty elektronicznej Zamawiającego określony w </w:t>
      </w:r>
      <w:r w:rsidR="001B1CB0" w:rsidRPr="00BF17B1">
        <w:rPr>
          <w:rFonts w:ascii="Arial" w:hAnsi="Arial" w:cs="Arial"/>
          <w:color w:val="000000" w:themeColor="text1"/>
          <w:sz w:val="24"/>
          <w:szCs w:val="24"/>
        </w:rPr>
        <w:t>§ 4</w:t>
      </w:r>
      <w:r w:rsidR="001B1CB0">
        <w:rPr>
          <w:rFonts w:ascii="Arial" w:hAnsi="Arial" w:cs="Arial"/>
          <w:color w:val="000000" w:themeColor="text1"/>
          <w:sz w:val="24"/>
          <w:szCs w:val="24"/>
        </w:rPr>
        <w:t xml:space="preserve"> ust. 7 Umowy.</w:t>
      </w:r>
    </w:p>
    <w:p w:rsidR="00E103B4" w:rsidRPr="00606F87" w:rsidRDefault="00CC2B50" w:rsidP="00606F87">
      <w:pPr>
        <w:numPr>
          <w:ilvl w:val="0"/>
          <w:numId w:val="3"/>
        </w:numPr>
        <w:shd w:val="clear" w:color="auto" w:fill="FFFFFF"/>
        <w:tabs>
          <w:tab w:val="left" w:pos="720"/>
        </w:tabs>
        <w:suppressAutoHyphens/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Wykonawca</w:t>
      </w:r>
      <w:r w:rsidR="00E103B4" w:rsidRPr="00606F87">
        <w:rPr>
          <w:rFonts w:ascii="Arial" w:hAnsi="Arial" w:cs="Arial"/>
          <w:sz w:val="24"/>
          <w:szCs w:val="24"/>
        </w:rPr>
        <w:t xml:space="preserve"> zobowiązany jest przedłożyć dokument potwierdzający wydanie towaru na zewnątrz (WZ)</w:t>
      </w:r>
      <w:r w:rsidR="001B1CB0">
        <w:rPr>
          <w:rFonts w:ascii="Arial" w:hAnsi="Arial" w:cs="Arial"/>
          <w:sz w:val="24"/>
          <w:szCs w:val="24"/>
        </w:rPr>
        <w:t xml:space="preserve"> wraz z dostarczonym towarem</w:t>
      </w:r>
      <w:r w:rsidR="00E103B4" w:rsidRPr="00606F87">
        <w:rPr>
          <w:rFonts w:ascii="Arial" w:hAnsi="Arial" w:cs="Arial"/>
          <w:sz w:val="24"/>
          <w:szCs w:val="24"/>
        </w:rPr>
        <w:t>.</w:t>
      </w:r>
    </w:p>
    <w:p w:rsidR="001F13B9" w:rsidRPr="00606F87" w:rsidRDefault="001F13B9" w:rsidP="00606F87">
      <w:pPr>
        <w:pStyle w:val="Akapitzlist"/>
        <w:numPr>
          <w:ilvl w:val="0"/>
          <w:numId w:val="3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Faktura VAT</w:t>
      </w:r>
      <w:r w:rsidR="00AB1C3B" w:rsidRPr="00606F87">
        <w:rPr>
          <w:rFonts w:ascii="Arial" w:hAnsi="Arial" w:cs="Arial"/>
          <w:sz w:val="24"/>
          <w:szCs w:val="24"/>
        </w:rPr>
        <w:t xml:space="preserve"> powinna zawierać dane:</w:t>
      </w:r>
    </w:p>
    <w:p w:rsidR="00AB1C3B" w:rsidRPr="00606F87" w:rsidRDefault="00AB1C3B" w:rsidP="00606F87">
      <w:pPr>
        <w:pStyle w:val="Akapitzlist"/>
        <w:numPr>
          <w:ilvl w:val="0"/>
          <w:numId w:val="21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numer </w:t>
      </w:r>
      <w:r w:rsidR="007E28DA">
        <w:rPr>
          <w:rFonts w:ascii="Arial" w:hAnsi="Arial" w:cs="Arial"/>
          <w:sz w:val="24"/>
          <w:szCs w:val="24"/>
        </w:rPr>
        <w:t>Umowy</w:t>
      </w:r>
      <w:r w:rsidRPr="00606F87">
        <w:rPr>
          <w:rFonts w:ascii="Arial" w:hAnsi="Arial" w:cs="Arial"/>
          <w:sz w:val="24"/>
          <w:szCs w:val="24"/>
        </w:rPr>
        <w:t xml:space="preserve">, </w:t>
      </w:r>
    </w:p>
    <w:p w:rsidR="00AB1C3B" w:rsidRPr="00606F87" w:rsidRDefault="00AB1C3B" w:rsidP="00606F87">
      <w:pPr>
        <w:pStyle w:val="Akapitzlist"/>
        <w:numPr>
          <w:ilvl w:val="0"/>
          <w:numId w:val="21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odbiorcę towaru,</w:t>
      </w:r>
    </w:p>
    <w:p w:rsidR="00AB1C3B" w:rsidRPr="00606F87" w:rsidRDefault="00AB1C3B" w:rsidP="00606F87">
      <w:pPr>
        <w:pStyle w:val="Akapitzlist"/>
        <w:numPr>
          <w:ilvl w:val="0"/>
          <w:numId w:val="21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opis towaru w sposób zgodny z </w:t>
      </w:r>
      <w:r w:rsidR="005A16A7">
        <w:rPr>
          <w:rFonts w:ascii="Arial" w:hAnsi="Arial" w:cs="Arial"/>
          <w:sz w:val="24"/>
          <w:szCs w:val="24"/>
        </w:rPr>
        <w:t>Umową</w:t>
      </w:r>
      <w:r w:rsidRPr="00606F87">
        <w:rPr>
          <w:rFonts w:ascii="Arial" w:hAnsi="Arial" w:cs="Arial"/>
          <w:sz w:val="24"/>
          <w:szCs w:val="24"/>
        </w:rPr>
        <w:t>,</w:t>
      </w:r>
    </w:p>
    <w:p w:rsidR="00AB1C3B" w:rsidRPr="00606F87" w:rsidRDefault="00AB1C3B" w:rsidP="00606F87">
      <w:pPr>
        <w:pStyle w:val="Akapitzlist"/>
        <w:numPr>
          <w:ilvl w:val="0"/>
          <w:numId w:val="21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jednostkę miary zgodnie z </w:t>
      </w:r>
      <w:r w:rsidR="005A16A7">
        <w:rPr>
          <w:rFonts w:ascii="Arial" w:hAnsi="Arial" w:cs="Arial"/>
          <w:sz w:val="24"/>
          <w:szCs w:val="24"/>
        </w:rPr>
        <w:t>Umową</w:t>
      </w:r>
      <w:r w:rsidRPr="00606F87">
        <w:rPr>
          <w:rFonts w:ascii="Arial" w:hAnsi="Arial" w:cs="Arial"/>
          <w:sz w:val="24"/>
          <w:szCs w:val="24"/>
        </w:rPr>
        <w:t>,</w:t>
      </w:r>
    </w:p>
    <w:p w:rsidR="00AB1C3B" w:rsidRPr="00606F87" w:rsidRDefault="00AB1C3B" w:rsidP="00606F87">
      <w:pPr>
        <w:pStyle w:val="Akapitzlist"/>
        <w:numPr>
          <w:ilvl w:val="0"/>
          <w:numId w:val="21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ilość odebranego towaru,</w:t>
      </w:r>
    </w:p>
    <w:p w:rsidR="00AB1C3B" w:rsidRPr="00606F87" w:rsidRDefault="00AB1C3B" w:rsidP="00606F87">
      <w:pPr>
        <w:pStyle w:val="Akapitzlist"/>
        <w:numPr>
          <w:ilvl w:val="0"/>
          <w:numId w:val="21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cenę jednostkową netto,</w:t>
      </w:r>
    </w:p>
    <w:p w:rsidR="00AB1C3B" w:rsidRPr="00606F87" w:rsidRDefault="00AB1C3B" w:rsidP="00606F87">
      <w:pPr>
        <w:pStyle w:val="Akapitzlist"/>
        <w:numPr>
          <w:ilvl w:val="0"/>
          <w:numId w:val="21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stawkę podatku VAT, </w:t>
      </w:r>
    </w:p>
    <w:p w:rsidR="00AB1C3B" w:rsidRPr="00606F87" w:rsidRDefault="00AB1C3B" w:rsidP="00606F87">
      <w:pPr>
        <w:pStyle w:val="Akapitzlist"/>
        <w:numPr>
          <w:ilvl w:val="0"/>
          <w:numId w:val="21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wartość brutto odebranego towaru,</w:t>
      </w:r>
    </w:p>
    <w:p w:rsidR="00E103B4" w:rsidRPr="00606F87" w:rsidRDefault="00AB1C3B" w:rsidP="00606F87">
      <w:pPr>
        <w:pStyle w:val="Akapitzlist"/>
        <w:numPr>
          <w:ilvl w:val="0"/>
          <w:numId w:val="21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określenie- 30 dniowy termin zapłaty.</w:t>
      </w:r>
    </w:p>
    <w:p w:rsidR="00E103B4" w:rsidRPr="00606F87" w:rsidRDefault="00B7708B" w:rsidP="00606F87">
      <w:pPr>
        <w:pStyle w:val="Akapitzlist"/>
        <w:numPr>
          <w:ilvl w:val="0"/>
          <w:numId w:val="3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Zamawiający zastrzega, iż wynagrodzenie jednostkowe zaoferowane przez </w:t>
      </w:r>
      <w:r w:rsidR="00CC2B50">
        <w:rPr>
          <w:rFonts w:ascii="Arial" w:hAnsi="Arial" w:cs="Arial"/>
          <w:sz w:val="24"/>
          <w:szCs w:val="24"/>
        </w:rPr>
        <w:t>Wykonawcę</w:t>
      </w:r>
      <w:r w:rsidRPr="00606F87">
        <w:rPr>
          <w:rFonts w:ascii="Arial" w:hAnsi="Arial" w:cs="Arial"/>
          <w:sz w:val="24"/>
          <w:szCs w:val="24"/>
        </w:rPr>
        <w:t xml:space="preserve"> w odniesieniu do poszczególnego asortymentu objętego dostawą stanowiącą przedmiot niniejszej </w:t>
      </w:r>
      <w:r w:rsidR="007E28DA">
        <w:rPr>
          <w:rFonts w:ascii="Arial" w:hAnsi="Arial" w:cs="Arial"/>
          <w:sz w:val="24"/>
          <w:szCs w:val="24"/>
        </w:rPr>
        <w:t>Umowy</w:t>
      </w:r>
      <w:r w:rsidRPr="00606F87">
        <w:rPr>
          <w:rFonts w:ascii="Arial" w:hAnsi="Arial" w:cs="Arial"/>
          <w:sz w:val="24"/>
          <w:szCs w:val="24"/>
        </w:rPr>
        <w:t>, realizowanej zarówno w ramach zamówienia podstawowego, jak i prawa opcji jest jednakowe.</w:t>
      </w:r>
    </w:p>
    <w:p w:rsidR="00E103B4" w:rsidRPr="00606F87" w:rsidRDefault="00B7708B" w:rsidP="001B1CB0">
      <w:pPr>
        <w:pStyle w:val="Akapitzlist"/>
        <w:numPr>
          <w:ilvl w:val="0"/>
          <w:numId w:val="3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Zapłata wynagrodzenia za wykonanie dostawy nastąpi po jej należytym zrealizowaniu w formie polecenia przelewu z rachunku bankowego Zamawiającego w terminie do 30 dni od daty otrzymania </w:t>
      </w:r>
      <w:r w:rsidRPr="00A359DD">
        <w:rPr>
          <w:rFonts w:ascii="Arial" w:hAnsi="Arial" w:cs="Arial"/>
          <w:b/>
          <w:sz w:val="24"/>
          <w:szCs w:val="24"/>
        </w:rPr>
        <w:t xml:space="preserve">oryginału prawidłowo wystawionej faktury z numerem konta bankowego </w:t>
      </w:r>
      <w:r w:rsidR="00BD58E8">
        <w:rPr>
          <w:rFonts w:ascii="Arial" w:hAnsi="Arial" w:cs="Arial"/>
          <w:b/>
          <w:sz w:val="24"/>
          <w:szCs w:val="24"/>
        </w:rPr>
        <w:t>Wykonawcy</w:t>
      </w:r>
      <w:r w:rsidRPr="00A359DD">
        <w:rPr>
          <w:rFonts w:ascii="Arial" w:hAnsi="Arial" w:cs="Arial"/>
          <w:b/>
          <w:sz w:val="24"/>
          <w:szCs w:val="24"/>
        </w:rPr>
        <w:t>.</w:t>
      </w:r>
      <w:r w:rsidR="007351B3">
        <w:rPr>
          <w:rFonts w:ascii="Arial" w:hAnsi="Arial" w:cs="Arial"/>
          <w:b/>
          <w:sz w:val="24"/>
          <w:szCs w:val="24"/>
        </w:rPr>
        <w:t xml:space="preserve"> Oryginalna faktura powinna być wystawiona po przyjęciu towaru, co do którego Zamawiający nie wniósł uwag. Informacja o </w:t>
      </w:r>
      <w:r w:rsidR="001B1CB0">
        <w:rPr>
          <w:rFonts w:ascii="Arial" w:hAnsi="Arial" w:cs="Arial"/>
          <w:b/>
          <w:sz w:val="24"/>
          <w:szCs w:val="24"/>
        </w:rPr>
        <w:t xml:space="preserve">tym fakcie </w:t>
      </w:r>
      <w:r w:rsidR="007351B3">
        <w:rPr>
          <w:rFonts w:ascii="Arial" w:hAnsi="Arial" w:cs="Arial"/>
          <w:b/>
          <w:sz w:val="24"/>
          <w:szCs w:val="24"/>
        </w:rPr>
        <w:t xml:space="preserve">będzie przekazana Wykonawcy poprzez adres </w:t>
      </w:r>
      <w:r w:rsidR="001B1CB0">
        <w:rPr>
          <w:rFonts w:ascii="Arial" w:hAnsi="Arial" w:cs="Arial"/>
          <w:b/>
          <w:sz w:val="24"/>
          <w:szCs w:val="24"/>
        </w:rPr>
        <w:t xml:space="preserve">poczty elektronicznej wskazany w </w:t>
      </w:r>
      <w:r w:rsidR="001B1CB0" w:rsidRPr="001B1CB0">
        <w:rPr>
          <w:rFonts w:ascii="Arial" w:hAnsi="Arial" w:cs="Arial"/>
          <w:b/>
          <w:sz w:val="24"/>
          <w:szCs w:val="24"/>
        </w:rPr>
        <w:t>§ 4 ust. 6</w:t>
      </w:r>
      <w:r w:rsidR="001B1CB0">
        <w:rPr>
          <w:rFonts w:ascii="Arial" w:hAnsi="Arial" w:cs="Arial"/>
          <w:b/>
          <w:sz w:val="24"/>
          <w:szCs w:val="24"/>
        </w:rPr>
        <w:t xml:space="preserve"> Umowy. </w:t>
      </w:r>
    </w:p>
    <w:p w:rsidR="00E103B4" w:rsidRPr="00606F87" w:rsidRDefault="00B7708B" w:rsidP="00606F87">
      <w:pPr>
        <w:pStyle w:val="Akapitzlist"/>
        <w:numPr>
          <w:ilvl w:val="0"/>
          <w:numId w:val="3"/>
        </w:numPr>
        <w:spacing w:after="0"/>
        <w:ind w:left="709" w:hanging="425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Zamawiający zobowiązuje się do zapłaty faktury w terminie </w:t>
      </w:r>
      <w:r w:rsidR="00E103B4" w:rsidRPr="00606F87">
        <w:rPr>
          <w:rFonts w:ascii="Arial" w:hAnsi="Arial" w:cs="Arial"/>
          <w:sz w:val="24"/>
          <w:szCs w:val="24"/>
        </w:rPr>
        <w:t>do 30</w:t>
      </w:r>
      <w:r w:rsidRPr="00606F87">
        <w:rPr>
          <w:rFonts w:ascii="Arial" w:hAnsi="Arial" w:cs="Arial"/>
          <w:sz w:val="24"/>
          <w:szCs w:val="24"/>
        </w:rPr>
        <w:t xml:space="preserve"> dni </w:t>
      </w:r>
      <w:r w:rsidR="00E103B4" w:rsidRPr="00606F87">
        <w:rPr>
          <w:rFonts w:ascii="Arial" w:hAnsi="Arial" w:cs="Arial"/>
          <w:sz w:val="24"/>
          <w:szCs w:val="24"/>
        </w:rPr>
        <w:t xml:space="preserve">licząc </w:t>
      </w:r>
      <w:r w:rsidRPr="00606F87">
        <w:rPr>
          <w:rFonts w:ascii="Arial" w:hAnsi="Arial" w:cs="Arial"/>
          <w:sz w:val="24"/>
          <w:szCs w:val="24"/>
        </w:rPr>
        <w:t>od dnia</w:t>
      </w:r>
      <w:r w:rsidR="00E103B4" w:rsidRPr="00606F87">
        <w:rPr>
          <w:rFonts w:ascii="Arial" w:hAnsi="Arial" w:cs="Arial"/>
          <w:sz w:val="24"/>
          <w:szCs w:val="24"/>
        </w:rPr>
        <w:t xml:space="preserve"> </w:t>
      </w:r>
      <w:r w:rsidRPr="00606F87">
        <w:rPr>
          <w:rFonts w:ascii="Arial" w:hAnsi="Arial" w:cs="Arial"/>
          <w:sz w:val="24"/>
          <w:szCs w:val="24"/>
        </w:rPr>
        <w:t xml:space="preserve">otrzymania </w:t>
      </w:r>
      <w:r w:rsidR="001B30FF">
        <w:rPr>
          <w:rFonts w:ascii="Arial" w:hAnsi="Arial" w:cs="Arial"/>
          <w:sz w:val="24"/>
          <w:szCs w:val="24"/>
        </w:rPr>
        <w:t xml:space="preserve">oryginału </w:t>
      </w:r>
      <w:r w:rsidRPr="00606F87">
        <w:rPr>
          <w:rFonts w:ascii="Arial" w:hAnsi="Arial" w:cs="Arial"/>
          <w:sz w:val="24"/>
          <w:szCs w:val="24"/>
        </w:rPr>
        <w:t>faktury</w:t>
      </w:r>
      <w:r w:rsidR="00E103B4" w:rsidRPr="00606F87">
        <w:rPr>
          <w:rFonts w:ascii="Arial" w:hAnsi="Arial" w:cs="Arial"/>
          <w:sz w:val="24"/>
          <w:szCs w:val="24"/>
        </w:rPr>
        <w:t>.</w:t>
      </w:r>
    </w:p>
    <w:p w:rsidR="00E103B4" w:rsidRPr="00606F87" w:rsidRDefault="00B7708B" w:rsidP="00606F87">
      <w:pPr>
        <w:pStyle w:val="Akapitzlist"/>
        <w:numPr>
          <w:ilvl w:val="0"/>
          <w:numId w:val="3"/>
        </w:numPr>
        <w:spacing w:after="0"/>
        <w:ind w:left="709" w:hanging="425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Za dzień zapłaty strony uznają dzień obciążenia rachunku bankowego</w:t>
      </w:r>
      <w:r w:rsidR="00E103B4" w:rsidRPr="00606F87">
        <w:rPr>
          <w:rFonts w:ascii="Arial" w:hAnsi="Arial" w:cs="Arial"/>
          <w:sz w:val="24"/>
          <w:szCs w:val="24"/>
        </w:rPr>
        <w:t xml:space="preserve"> </w:t>
      </w:r>
      <w:r w:rsidRPr="00606F87">
        <w:rPr>
          <w:rFonts w:ascii="Arial" w:hAnsi="Arial" w:cs="Arial"/>
          <w:sz w:val="24"/>
          <w:szCs w:val="24"/>
        </w:rPr>
        <w:t>Zamawiającego.</w:t>
      </w:r>
    </w:p>
    <w:p w:rsidR="0039202E" w:rsidRDefault="00B7708B" w:rsidP="00606F87">
      <w:pPr>
        <w:pStyle w:val="Akapitzlist"/>
        <w:numPr>
          <w:ilvl w:val="0"/>
          <w:numId w:val="3"/>
        </w:numPr>
        <w:spacing w:after="0"/>
        <w:ind w:left="709" w:hanging="425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Dane płatnika: 33 Wojskowy Oddział Gospodarczy Nowa Dęba, ul. Anieli Krzywoń </w:t>
      </w:r>
      <w:r w:rsidR="00E103B4" w:rsidRPr="00606F87">
        <w:rPr>
          <w:rFonts w:ascii="Arial" w:hAnsi="Arial" w:cs="Arial"/>
          <w:sz w:val="24"/>
          <w:szCs w:val="24"/>
        </w:rPr>
        <w:t>1</w:t>
      </w:r>
      <w:r w:rsidRPr="00606F87">
        <w:rPr>
          <w:rFonts w:ascii="Arial" w:hAnsi="Arial" w:cs="Arial"/>
          <w:sz w:val="24"/>
          <w:szCs w:val="24"/>
        </w:rPr>
        <w:t>, 39-460 Nowa Dęba, NIP: 867-222-76-07</w:t>
      </w:r>
      <w:r w:rsidR="0039202E" w:rsidRPr="00606F87">
        <w:rPr>
          <w:rFonts w:ascii="Arial" w:hAnsi="Arial" w:cs="Arial"/>
          <w:sz w:val="24"/>
          <w:szCs w:val="24"/>
        </w:rPr>
        <w:t>.</w:t>
      </w:r>
    </w:p>
    <w:p w:rsidR="00F167F9" w:rsidRPr="001B1CB0" w:rsidRDefault="009C7861" w:rsidP="001B1CB0">
      <w:pPr>
        <w:pStyle w:val="Akapitzlist"/>
        <w:numPr>
          <w:ilvl w:val="0"/>
          <w:numId w:val="3"/>
        </w:numPr>
        <w:spacing w:after="0"/>
        <w:ind w:left="709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Nadzór </w:t>
      </w:r>
      <w:r w:rsidR="007E28DA">
        <w:rPr>
          <w:rFonts w:ascii="Arial" w:hAnsi="Arial" w:cs="Arial"/>
          <w:sz w:val="24"/>
          <w:szCs w:val="24"/>
        </w:rPr>
        <w:t>Umowy</w:t>
      </w:r>
      <w:r>
        <w:rPr>
          <w:rFonts w:ascii="Arial" w:hAnsi="Arial" w:cs="Arial"/>
          <w:sz w:val="24"/>
          <w:szCs w:val="24"/>
        </w:rPr>
        <w:t xml:space="preserve"> pod względem rozliczenia finansowego odpowiedzialna jest Służba Mundurowa.</w:t>
      </w:r>
    </w:p>
    <w:p w:rsidR="0063363A" w:rsidRDefault="0063363A" w:rsidP="00606F87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:rsidR="0039202E" w:rsidRPr="00606F87" w:rsidRDefault="00984FD8" w:rsidP="00974650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606F87">
        <w:rPr>
          <w:rFonts w:ascii="Arial" w:hAnsi="Arial" w:cs="Arial"/>
          <w:b/>
          <w:sz w:val="24"/>
          <w:szCs w:val="24"/>
        </w:rPr>
        <w:t xml:space="preserve">§ </w:t>
      </w:r>
      <w:r w:rsidR="001B30FF">
        <w:rPr>
          <w:rFonts w:ascii="Arial" w:hAnsi="Arial" w:cs="Arial"/>
          <w:b/>
          <w:sz w:val="24"/>
          <w:szCs w:val="24"/>
        </w:rPr>
        <w:t>8</w:t>
      </w:r>
    </w:p>
    <w:p w:rsidR="00974650" w:rsidRDefault="0065184E" w:rsidP="00E91F67">
      <w:pPr>
        <w:pStyle w:val="NormalnyWeb"/>
        <w:shd w:val="clear" w:color="auto" w:fill="FFFFFF"/>
        <w:spacing w:before="0" w:beforeAutospacing="0" w:after="0" w:afterAutospacing="0" w:line="276" w:lineRule="auto"/>
        <w:ind w:left="2136" w:firstLine="696"/>
        <w:rPr>
          <w:rStyle w:val="Pogrubienie"/>
          <w:rFonts w:ascii="Arial" w:hAnsi="Arial" w:cs="Arial"/>
        </w:rPr>
      </w:pPr>
      <w:r>
        <w:rPr>
          <w:rStyle w:val="Pogrubienie"/>
          <w:rFonts w:ascii="Arial" w:hAnsi="Arial" w:cs="Arial"/>
        </w:rPr>
        <w:t>WARUNKI ODBIORU TOWARU</w:t>
      </w:r>
    </w:p>
    <w:p w:rsidR="006D0B04" w:rsidRDefault="006D0B04" w:rsidP="00E91F67">
      <w:pPr>
        <w:pStyle w:val="NormalnyWeb"/>
        <w:shd w:val="clear" w:color="auto" w:fill="FFFFFF"/>
        <w:spacing w:before="0" w:beforeAutospacing="0" w:after="0" w:afterAutospacing="0" w:line="276" w:lineRule="auto"/>
        <w:ind w:left="2136" w:firstLine="696"/>
        <w:rPr>
          <w:rStyle w:val="Pogrubienie"/>
          <w:rFonts w:ascii="Arial" w:hAnsi="Arial" w:cs="Arial"/>
        </w:rPr>
      </w:pPr>
    </w:p>
    <w:p w:rsidR="00E91F67" w:rsidRPr="006D0B04" w:rsidRDefault="00CC2B50" w:rsidP="006D0B04">
      <w:pPr>
        <w:pStyle w:val="Akapitzlist"/>
        <w:widowControl w:val="0"/>
        <w:numPr>
          <w:ilvl w:val="0"/>
          <w:numId w:val="3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Style w:val="Pogrubienie"/>
          <w:rFonts w:ascii="Arial" w:hAnsi="Arial" w:cs="Arial"/>
          <w:b w:val="0"/>
          <w:bCs w:val="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Wykonawca</w:t>
      </w:r>
      <w:r w:rsidR="006D0B04" w:rsidRPr="00606F87">
        <w:rPr>
          <w:rFonts w:ascii="Arial" w:hAnsi="Arial" w:cs="Arial"/>
          <w:sz w:val="24"/>
          <w:szCs w:val="24"/>
        </w:rPr>
        <w:t xml:space="preserve"> zrealizuje przedmiot </w:t>
      </w:r>
      <w:r w:rsidR="007E28DA">
        <w:rPr>
          <w:rFonts w:ascii="Arial" w:hAnsi="Arial" w:cs="Arial"/>
          <w:sz w:val="24"/>
          <w:szCs w:val="24"/>
        </w:rPr>
        <w:t>Umowy</w:t>
      </w:r>
      <w:r w:rsidR="006D0B04" w:rsidRPr="00606F87">
        <w:rPr>
          <w:rFonts w:ascii="Arial" w:hAnsi="Arial" w:cs="Arial"/>
          <w:sz w:val="24"/>
          <w:szCs w:val="24"/>
        </w:rPr>
        <w:t xml:space="preserve"> w opakowaniach jednostkowych.</w:t>
      </w:r>
    </w:p>
    <w:p w:rsidR="00E91F67" w:rsidRPr="006D0B04" w:rsidRDefault="00E91F67" w:rsidP="006D0B04">
      <w:pPr>
        <w:pStyle w:val="Akapitzlist"/>
        <w:widowControl w:val="0"/>
        <w:numPr>
          <w:ilvl w:val="0"/>
          <w:numId w:val="3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  <w:r w:rsidRPr="006D0B04">
        <w:rPr>
          <w:rFonts w:ascii="Arial" w:hAnsi="Arial" w:cs="Arial"/>
          <w:sz w:val="24"/>
          <w:szCs w:val="24"/>
        </w:rPr>
        <w:t>Każdy poszczególny element towaru musi posiadać informacje o produkcie i jego użytkowaniu oraz etykietę zawierającą następujące dane:</w:t>
      </w:r>
    </w:p>
    <w:p w:rsidR="00E91F67" w:rsidRPr="00606F87" w:rsidRDefault="00E91F67" w:rsidP="00E91F67">
      <w:pPr>
        <w:spacing w:after="0"/>
        <w:ind w:left="720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- nazwę, adres i znak firmowy producenta</w:t>
      </w:r>
      <w:r>
        <w:rPr>
          <w:rFonts w:ascii="Arial" w:hAnsi="Arial" w:cs="Arial"/>
          <w:sz w:val="24"/>
          <w:szCs w:val="24"/>
        </w:rPr>
        <w:t>,</w:t>
      </w:r>
    </w:p>
    <w:p w:rsidR="00E91F67" w:rsidRDefault="00E91F67" w:rsidP="00E91F67">
      <w:pPr>
        <w:spacing w:after="0"/>
        <w:ind w:left="720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- nazwę i numer identyfikacyjny wyrobu</w:t>
      </w:r>
      <w:r>
        <w:rPr>
          <w:rFonts w:ascii="Arial" w:hAnsi="Arial" w:cs="Arial"/>
          <w:sz w:val="24"/>
          <w:szCs w:val="24"/>
        </w:rPr>
        <w:t>,</w:t>
      </w:r>
    </w:p>
    <w:p w:rsidR="00E91F67" w:rsidRPr="00606F87" w:rsidRDefault="00E91F67" w:rsidP="00E91F67">
      <w:pPr>
        <w:spacing w:after="0"/>
        <w:ind w:left="720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- symbol, skład surowcowy materiał</w:t>
      </w:r>
      <w:r w:rsidR="003C324E">
        <w:rPr>
          <w:rFonts w:ascii="Arial" w:hAnsi="Arial" w:cs="Arial"/>
          <w:sz w:val="24"/>
          <w:szCs w:val="24"/>
        </w:rPr>
        <w:t>u</w:t>
      </w:r>
      <w:r w:rsidRPr="00606F87">
        <w:rPr>
          <w:rFonts w:ascii="Arial" w:hAnsi="Arial" w:cs="Arial"/>
          <w:sz w:val="24"/>
          <w:szCs w:val="24"/>
        </w:rPr>
        <w:t xml:space="preserve"> zasadniczego,</w:t>
      </w:r>
    </w:p>
    <w:p w:rsidR="00E91F67" w:rsidRPr="00606F87" w:rsidRDefault="00E91F67" w:rsidP="00E91F67">
      <w:pPr>
        <w:spacing w:after="0"/>
        <w:ind w:left="720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- miesiąc i rok produkcji wyrobu,</w:t>
      </w:r>
    </w:p>
    <w:p w:rsidR="00FA09B4" w:rsidRDefault="00974650" w:rsidP="006D0B04">
      <w:pPr>
        <w:pStyle w:val="NormalnyWeb"/>
        <w:numPr>
          <w:ilvl w:val="0"/>
          <w:numId w:val="35"/>
        </w:numPr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</w:rPr>
      </w:pPr>
      <w:r w:rsidRPr="00AF0AFA">
        <w:rPr>
          <w:rFonts w:ascii="Arial" w:hAnsi="Arial" w:cs="Arial"/>
        </w:rPr>
        <w:t xml:space="preserve">Zamawiający może odmówić przyjęcia towaru lub jego części w </w:t>
      </w:r>
      <w:r w:rsidR="00FA09B4">
        <w:rPr>
          <w:rFonts w:ascii="Arial" w:hAnsi="Arial" w:cs="Arial"/>
        </w:rPr>
        <w:t>następujących przypadkach:</w:t>
      </w:r>
    </w:p>
    <w:p w:rsidR="00FA09B4" w:rsidRDefault="00FA09B4" w:rsidP="00FA09B4">
      <w:pPr>
        <w:pStyle w:val="NormalnyWeb"/>
        <w:shd w:val="clear" w:color="auto" w:fill="FFFFFF"/>
        <w:spacing w:before="0" w:beforeAutospacing="0" w:after="0" w:afterAutospacing="0" w:line="276" w:lineRule="auto"/>
        <w:ind w:left="7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="00974650" w:rsidRPr="00AF0AFA">
        <w:rPr>
          <w:rFonts w:ascii="Arial" w:hAnsi="Arial" w:cs="Arial"/>
        </w:rPr>
        <w:t>towar</w:t>
      </w:r>
      <w:r w:rsidR="00F167F9">
        <w:rPr>
          <w:rFonts w:ascii="Arial" w:hAnsi="Arial" w:cs="Arial"/>
        </w:rPr>
        <w:t xml:space="preserve"> będzie w stanie niekompletnym, </w:t>
      </w:r>
    </w:p>
    <w:p w:rsidR="00FA09B4" w:rsidRDefault="00FA09B4" w:rsidP="00FA09B4">
      <w:pPr>
        <w:pStyle w:val="NormalnyWeb"/>
        <w:shd w:val="clear" w:color="auto" w:fill="FFFFFF"/>
        <w:spacing w:before="0" w:beforeAutospacing="0" w:after="0" w:afterAutospacing="0" w:line="276" w:lineRule="auto"/>
        <w:ind w:left="720"/>
        <w:jc w:val="both"/>
        <w:rPr>
          <w:rFonts w:ascii="Arial" w:hAnsi="Arial" w:cs="Arial"/>
        </w:rPr>
      </w:pPr>
      <w:r>
        <w:rPr>
          <w:rFonts w:ascii="Arial" w:hAnsi="Arial" w:cs="Arial"/>
        </w:rPr>
        <w:t>- towar będzie wa</w:t>
      </w:r>
      <w:r w:rsidR="00F167F9">
        <w:rPr>
          <w:rFonts w:ascii="Arial" w:hAnsi="Arial" w:cs="Arial"/>
        </w:rPr>
        <w:t>dliwy (posiadający uszkodzenia) lub będzie niezgodny z opisem przedmiotu zamówienia stanowiącym załącznik nr 1 do Umowy,</w:t>
      </w:r>
    </w:p>
    <w:p w:rsidR="00B759A0" w:rsidRDefault="00945A93" w:rsidP="00EE0FE5">
      <w:pPr>
        <w:pStyle w:val="NormalnyWeb"/>
        <w:shd w:val="clear" w:color="auto" w:fill="FFFFFF"/>
        <w:spacing w:before="0" w:beforeAutospacing="0" w:after="0" w:afterAutospacing="0" w:line="276" w:lineRule="auto"/>
        <w:ind w:left="720"/>
        <w:jc w:val="both"/>
        <w:rPr>
          <w:rFonts w:ascii="Arial" w:hAnsi="Arial" w:cs="Arial"/>
        </w:rPr>
      </w:pPr>
      <w:r>
        <w:rPr>
          <w:rFonts w:ascii="Arial" w:hAnsi="Arial" w:cs="Arial"/>
        </w:rPr>
        <w:t>- s</w:t>
      </w:r>
      <w:r w:rsidR="00974650">
        <w:rPr>
          <w:rFonts w:ascii="Arial" w:hAnsi="Arial" w:cs="Arial"/>
        </w:rPr>
        <w:t xml:space="preserve">tan </w:t>
      </w:r>
      <w:r w:rsidR="00974650" w:rsidRPr="00AF0AFA">
        <w:rPr>
          <w:rFonts w:ascii="Arial" w:hAnsi="Arial" w:cs="Arial"/>
        </w:rPr>
        <w:t>zewnętrznych opakowań lub opakowań zbiorczych będzie wskazywał na powstanie jego uszkodzenia</w:t>
      </w:r>
      <w:r w:rsidR="00F167F9">
        <w:rPr>
          <w:rFonts w:ascii="Arial" w:hAnsi="Arial" w:cs="Arial"/>
        </w:rPr>
        <w:t>,</w:t>
      </w:r>
    </w:p>
    <w:p w:rsidR="00F167F9" w:rsidRPr="004B5AF9" w:rsidRDefault="00F167F9" w:rsidP="00EE0FE5">
      <w:pPr>
        <w:pStyle w:val="NormalnyWeb"/>
        <w:shd w:val="clear" w:color="auto" w:fill="FFFFFF"/>
        <w:spacing w:before="0" w:beforeAutospacing="0" w:after="0" w:afterAutospacing="0" w:line="276" w:lineRule="auto"/>
        <w:ind w:left="7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powyżej 10 % ilości towaru, o której stanowi załącznik nr 2 do Umowy będzie nie dostarczona. </w:t>
      </w:r>
    </w:p>
    <w:p w:rsidR="000579C1" w:rsidRPr="00AF0AFA" w:rsidRDefault="000579C1" w:rsidP="000579C1">
      <w:pPr>
        <w:pStyle w:val="NormalnyWeb"/>
        <w:numPr>
          <w:ilvl w:val="0"/>
          <w:numId w:val="35"/>
        </w:numPr>
        <w:shd w:val="clear" w:color="auto" w:fill="FFFFFF"/>
        <w:spacing w:before="0" w:beforeAutospacing="0" w:after="0" w:afterAutospacing="0" w:line="276" w:lineRule="auto"/>
        <w:jc w:val="both"/>
        <w:rPr>
          <w:rStyle w:val="Pogrubienie"/>
          <w:rFonts w:ascii="Arial" w:hAnsi="Arial" w:cs="Arial"/>
          <w:b w:val="0"/>
          <w:bCs w:val="0"/>
        </w:rPr>
      </w:pPr>
      <w:r w:rsidRPr="004B5AF9">
        <w:rPr>
          <w:rStyle w:val="Pogrubienie"/>
          <w:rFonts w:ascii="Arial" w:hAnsi="Arial" w:cs="Arial"/>
          <w:b w:val="0"/>
        </w:rPr>
        <w:t xml:space="preserve">Odpowiedzialnym za realizację </w:t>
      </w:r>
      <w:r w:rsidR="007E28DA">
        <w:rPr>
          <w:rStyle w:val="Pogrubienie"/>
          <w:rFonts w:ascii="Arial" w:hAnsi="Arial" w:cs="Arial"/>
          <w:b w:val="0"/>
        </w:rPr>
        <w:t>Umowy</w:t>
      </w:r>
      <w:r w:rsidRPr="004B5AF9">
        <w:rPr>
          <w:rStyle w:val="Pogrubienie"/>
          <w:rFonts w:ascii="Arial" w:hAnsi="Arial" w:cs="Arial"/>
          <w:b w:val="0"/>
        </w:rPr>
        <w:t xml:space="preserve"> ze strony Zamawiającego jest</w:t>
      </w:r>
      <w:r w:rsidRPr="00AF0AFA">
        <w:rPr>
          <w:rStyle w:val="Pogrubienie"/>
          <w:rFonts w:ascii="Arial" w:hAnsi="Arial" w:cs="Arial"/>
        </w:rPr>
        <w:t xml:space="preserve"> </w:t>
      </w:r>
      <w:r w:rsidRPr="002F0953">
        <w:rPr>
          <w:rFonts w:ascii="Arial" w:hAnsi="Arial" w:cs="Arial"/>
        </w:rPr>
        <w:t xml:space="preserve"> –</w:t>
      </w:r>
      <w:r>
        <w:rPr>
          <w:rFonts w:ascii="Arial" w:hAnsi="Arial" w:cs="Arial"/>
        </w:rPr>
        <w:t xml:space="preserve"> Służba Mundurowa</w:t>
      </w:r>
      <w:r w:rsidRPr="002F095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- …………………………………………tel……………………………….</w:t>
      </w:r>
    </w:p>
    <w:p w:rsidR="00974650" w:rsidRPr="00AF0AFA" w:rsidRDefault="00974650" w:rsidP="006D0B04">
      <w:pPr>
        <w:pStyle w:val="Akapitzlist"/>
        <w:numPr>
          <w:ilvl w:val="0"/>
          <w:numId w:val="35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AF0AFA">
        <w:rPr>
          <w:rFonts w:ascii="Arial" w:hAnsi="Arial" w:cs="Arial"/>
          <w:sz w:val="24"/>
          <w:szCs w:val="24"/>
        </w:rPr>
        <w:t xml:space="preserve">Dostawy stanowiące przedmiot niniejszej </w:t>
      </w:r>
      <w:r w:rsidR="007E28DA">
        <w:rPr>
          <w:rFonts w:ascii="Arial" w:hAnsi="Arial" w:cs="Arial"/>
          <w:sz w:val="24"/>
          <w:szCs w:val="24"/>
        </w:rPr>
        <w:t>Umowy</w:t>
      </w:r>
      <w:r w:rsidRPr="00AF0AFA">
        <w:rPr>
          <w:rFonts w:ascii="Arial" w:hAnsi="Arial" w:cs="Arial"/>
          <w:sz w:val="24"/>
          <w:szCs w:val="24"/>
        </w:rPr>
        <w:t xml:space="preserve"> będą realizowane w dni robocze (za dni robocze uważa się dni od poniedziałku do piątku, z wyłączeniem dni ustawowo uznanych za wolne </w:t>
      </w:r>
      <w:r>
        <w:rPr>
          <w:rFonts w:ascii="Arial" w:hAnsi="Arial" w:cs="Arial"/>
          <w:sz w:val="24"/>
          <w:szCs w:val="24"/>
        </w:rPr>
        <w:t>od pracy) w godzinach 8:00 do 13</w:t>
      </w:r>
      <w:r w:rsidRPr="00AF0AFA">
        <w:rPr>
          <w:rFonts w:ascii="Arial" w:hAnsi="Arial" w:cs="Arial"/>
          <w:sz w:val="24"/>
          <w:szCs w:val="24"/>
        </w:rPr>
        <w:t>:00, po uprz</w:t>
      </w:r>
      <w:r w:rsidR="009D5522">
        <w:rPr>
          <w:rFonts w:ascii="Arial" w:hAnsi="Arial" w:cs="Arial"/>
          <w:sz w:val="24"/>
          <w:szCs w:val="24"/>
        </w:rPr>
        <w:t>ednim (z wyprzedzeniem minimum 5</w:t>
      </w:r>
      <w:r w:rsidRPr="00AF0AFA">
        <w:rPr>
          <w:rFonts w:ascii="Arial" w:hAnsi="Arial" w:cs="Arial"/>
          <w:sz w:val="24"/>
          <w:szCs w:val="24"/>
        </w:rPr>
        <w:t xml:space="preserve"> dni roboczych</w:t>
      </w:r>
      <w:r w:rsidR="009D5522">
        <w:rPr>
          <w:rFonts w:ascii="Arial" w:hAnsi="Arial" w:cs="Arial"/>
          <w:sz w:val="24"/>
          <w:szCs w:val="24"/>
        </w:rPr>
        <w:t xml:space="preserve">) poinformowaniu </w:t>
      </w:r>
      <w:r w:rsidRPr="00AF0AFA">
        <w:rPr>
          <w:rFonts w:ascii="Arial" w:hAnsi="Arial" w:cs="Arial"/>
          <w:sz w:val="24"/>
          <w:szCs w:val="24"/>
        </w:rPr>
        <w:t>telefonicznie Zamawiającego o terminie dostawy</w:t>
      </w:r>
      <w:r w:rsidR="00F167F9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na numer telefonu wskazany </w:t>
      </w:r>
      <w:r w:rsidR="009D5522">
        <w:rPr>
          <w:rFonts w:ascii="Arial" w:hAnsi="Arial" w:cs="Arial"/>
          <w:sz w:val="24"/>
          <w:szCs w:val="24"/>
        </w:rPr>
        <w:br/>
      </w:r>
      <w:r w:rsidR="00F167F9">
        <w:rPr>
          <w:rFonts w:ascii="Arial" w:hAnsi="Arial" w:cs="Arial"/>
          <w:sz w:val="24"/>
          <w:szCs w:val="24"/>
        </w:rPr>
        <w:t xml:space="preserve">w ustępie poprzedzającym. </w:t>
      </w:r>
    </w:p>
    <w:p w:rsidR="00974650" w:rsidRPr="00AF0AFA" w:rsidRDefault="00CC2B50" w:rsidP="006D0B04">
      <w:pPr>
        <w:pStyle w:val="Akapitzlist"/>
        <w:numPr>
          <w:ilvl w:val="0"/>
          <w:numId w:val="35"/>
        </w:num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Wykonawca</w:t>
      </w:r>
      <w:r w:rsidR="00974650">
        <w:rPr>
          <w:rFonts w:ascii="Arial" w:hAnsi="Arial" w:cs="Arial"/>
          <w:sz w:val="24"/>
          <w:szCs w:val="24"/>
        </w:rPr>
        <w:t xml:space="preserve"> dostarczy towar do miejsc</w:t>
      </w:r>
      <w:r w:rsidR="00974650" w:rsidRPr="00AF0AFA">
        <w:rPr>
          <w:rFonts w:ascii="Arial" w:hAnsi="Arial" w:cs="Arial"/>
          <w:sz w:val="24"/>
          <w:szCs w:val="24"/>
        </w:rPr>
        <w:t xml:space="preserve"> dostawy na swój koszt.</w:t>
      </w:r>
    </w:p>
    <w:p w:rsidR="00974650" w:rsidRPr="00974650" w:rsidRDefault="00974650" w:rsidP="006D0B04">
      <w:pPr>
        <w:pStyle w:val="NormalnyWeb"/>
        <w:numPr>
          <w:ilvl w:val="0"/>
          <w:numId w:val="35"/>
        </w:numPr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</w:rPr>
      </w:pPr>
      <w:r w:rsidRPr="00974650">
        <w:rPr>
          <w:rFonts w:ascii="Arial" w:hAnsi="Arial" w:cs="Arial"/>
        </w:rPr>
        <w:t xml:space="preserve">Za szkody lub braki powstałe w czasie transportu odpowiada </w:t>
      </w:r>
      <w:r w:rsidR="00CC2B50">
        <w:rPr>
          <w:rFonts w:ascii="Arial" w:hAnsi="Arial" w:cs="Arial"/>
        </w:rPr>
        <w:t>Wykonawca</w:t>
      </w:r>
      <w:r w:rsidRPr="00974650">
        <w:rPr>
          <w:rFonts w:ascii="Arial" w:hAnsi="Arial" w:cs="Arial"/>
        </w:rPr>
        <w:t>.</w:t>
      </w:r>
    </w:p>
    <w:p w:rsidR="00974650" w:rsidRPr="00974650" w:rsidRDefault="00974650" w:rsidP="006D0B04">
      <w:pPr>
        <w:pStyle w:val="NormalnyWeb"/>
        <w:numPr>
          <w:ilvl w:val="0"/>
          <w:numId w:val="35"/>
        </w:numPr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</w:rPr>
      </w:pPr>
      <w:r w:rsidRPr="00974650">
        <w:rPr>
          <w:rFonts w:ascii="Arial" w:hAnsi="Arial" w:cs="Arial"/>
        </w:rPr>
        <w:t xml:space="preserve">Osobami upoważnionymi do odbioru przedmiotu </w:t>
      </w:r>
      <w:r w:rsidR="007E28DA">
        <w:rPr>
          <w:rFonts w:ascii="Arial" w:hAnsi="Arial" w:cs="Arial"/>
        </w:rPr>
        <w:t>Umowy</w:t>
      </w:r>
      <w:r w:rsidRPr="00974650">
        <w:rPr>
          <w:rFonts w:ascii="Arial" w:hAnsi="Arial" w:cs="Arial"/>
        </w:rPr>
        <w:t xml:space="preserve"> w imieniu Zamawiającego </w:t>
      </w:r>
      <w:r w:rsidR="00945A93">
        <w:rPr>
          <w:rFonts w:ascii="Arial" w:hAnsi="Arial" w:cs="Arial"/>
        </w:rPr>
        <w:t>jest wyznaczona ze Służby Mundurowej komisja.</w:t>
      </w:r>
    </w:p>
    <w:p w:rsidR="00EE0FE5" w:rsidRDefault="00974650" w:rsidP="006D0B04">
      <w:pPr>
        <w:pStyle w:val="NormalnyWeb"/>
        <w:numPr>
          <w:ilvl w:val="0"/>
          <w:numId w:val="35"/>
        </w:numPr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</w:rPr>
      </w:pPr>
      <w:r w:rsidRPr="00EE0FE5">
        <w:rPr>
          <w:rFonts w:ascii="Arial" w:hAnsi="Arial" w:cs="Arial"/>
        </w:rPr>
        <w:t xml:space="preserve">Odbiór przedmiotu </w:t>
      </w:r>
      <w:r w:rsidR="007E28DA">
        <w:rPr>
          <w:rFonts w:ascii="Arial" w:hAnsi="Arial" w:cs="Arial"/>
        </w:rPr>
        <w:t>Umowy</w:t>
      </w:r>
      <w:r w:rsidRPr="00EE0FE5">
        <w:rPr>
          <w:rFonts w:ascii="Arial" w:hAnsi="Arial" w:cs="Arial"/>
        </w:rPr>
        <w:t xml:space="preserve"> potwierdzony zostan</w:t>
      </w:r>
      <w:r w:rsidR="00EE0FE5">
        <w:rPr>
          <w:rFonts w:ascii="Arial" w:hAnsi="Arial" w:cs="Arial"/>
        </w:rPr>
        <w:t>ie pisemnym protokołem odbioru.</w:t>
      </w:r>
    </w:p>
    <w:p w:rsidR="00974650" w:rsidRPr="00EE0FE5" w:rsidRDefault="00EE0FE5" w:rsidP="006D0B04">
      <w:pPr>
        <w:pStyle w:val="NormalnyWeb"/>
        <w:numPr>
          <w:ilvl w:val="0"/>
          <w:numId w:val="35"/>
        </w:numPr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</w:rPr>
      </w:pPr>
      <w:r w:rsidRPr="00EE0FE5">
        <w:rPr>
          <w:rFonts w:ascii="Arial" w:hAnsi="Arial" w:cs="Arial"/>
        </w:rPr>
        <w:t>O</w:t>
      </w:r>
      <w:r w:rsidR="00974650" w:rsidRPr="00EE0FE5">
        <w:rPr>
          <w:rFonts w:ascii="Arial" w:hAnsi="Arial" w:cs="Arial"/>
        </w:rPr>
        <w:t xml:space="preserve">soby upoważnione do odbioru przedmiotu </w:t>
      </w:r>
      <w:r w:rsidR="007E28DA">
        <w:rPr>
          <w:rFonts w:ascii="Arial" w:hAnsi="Arial" w:cs="Arial"/>
        </w:rPr>
        <w:t>Umowy</w:t>
      </w:r>
      <w:r w:rsidR="00974650" w:rsidRPr="00EE0FE5">
        <w:rPr>
          <w:rFonts w:ascii="Arial" w:hAnsi="Arial" w:cs="Arial"/>
        </w:rPr>
        <w:t xml:space="preserve"> ze strony Zamawiającego, uprawnione będą do jedn</w:t>
      </w:r>
      <w:r w:rsidR="006F7CFD" w:rsidRPr="00EE0FE5">
        <w:rPr>
          <w:rFonts w:ascii="Arial" w:hAnsi="Arial" w:cs="Arial"/>
        </w:rPr>
        <w:t>ostronnego dokonania odbior</w:t>
      </w:r>
      <w:r w:rsidR="007351B3">
        <w:rPr>
          <w:rFonts w:ascii="Arial" w:hAnsi="Arial" w:cs="Arial"/>
        </w:rPr>
        <w:t xml:space="preserve">u </w:t>
      </w:r>
      <w:r w:rsidR="005A16A7">
        <w:rPr>
          <w:rFonts w:ascii="Arial" w:hAnsi="Arial" w:cs="Arial"/>
        </w:rPr>
        <w:t>usankcjonowane</w:t>
      </w:r>
      <w:r w:rsidR="007351B3">
        <w:rPr>
          <w:rFonts w:ascii="Arial" w:hAnsi="Arial" w:cs="Arial"/>
        </w:rPr>
        <w:t>go</w:t>
      </w:r>
      <w:r w:rsidR="005A16A7">
        <w:rPr>
          <w:rFonts w:ascii="Arial" w:hAnsi="Arial" w:cs="Arial"/>
        </w:rPr>
        <w:t xml:space="preserve"> protokołem odbioru, który będzie</w:t>
      </w:r>
      <w:r w:rsidR="00424869">
        <w:rPr>
          <w:rFonts w:ascii="Arial" w:hAnsi="Arial" w:cs="Arial"/>
        </w:rPr>
        <w:t xml:space="preserve"> wiążący</w:t>
      </w:r>
      <w:r w:rsidR="00974650" w:rsidRPr="00EE0FE5">
        <w:rPr>
          <w:rFonts w:ascii="Arial" w:hAnsi="Arial" w:cs="Arial"/>
        </w:rPr>
        <w:t xml:space="preserve"> dla obu stron </w:t>
      </w:r>
      <w:r w:rsidR="007E28DA">
        <w:rPr>
          <w:rFonts w:ascii="Arial" w:hAnsi="Arial" w:cs="Arial"/>
        </w:rPr>
        <w:t>Umowy</w:t>
      </w:r>
      <w:r w:rsidR="00974650" w:rsidRPr="00EE0FE5">
        <w:rPr>
          <w:rFonts w:ascii="Arial" w:hAnsi="Arial" w:cs="Arial"/>
        </w:rPr>
        <w:t>.</w:t>
      </w:r>
    </w:p>
    <w:p w:rsidR="00974650" w:rsidRDefault="00974650" w:rsidP="005A16A7">
      <w:pPr>
        <w:pStyle w:val="NormalnyWeb"/>
        <w:numPr>
          <w:ilvl w:val="0"/>
          <w:numId w:val="35"/>
        </w:numPr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</w:rPr>
      </w:pPr>
      <w:r w:rsidRPr="00AF0AFA">
        <w:rPr>
          <w:rFonts w:ascii="Arial" w:hAnsi="Arial" w:cs="Arial"/>
        </w:rPr>
        <w:t xml:space="preserve">W przypadku stwierdzenia, iż dostarczony towar nie spełnia wymogów określonych niniejszą </w:t>
      </w:r>
      <w:r w:rsidR="005A16A7">
        <w:rPr>
          <w:rFonts w:ascii="Arial" w:hAnsi="Arial" w:cs="Arial"/>
        </w:rPr>
        <w:t>Umową</w:t>
      </w:r>
      <w:r w:rsidRPr="00AF0AFA">
        <w:rPr>
          <w:rFonts w:ascii="Arial" w:hAnsi="Arial" w:cs="Arial"/>
        </w:rPr>
        <w:t xml:space="preserve"> lub określonych w dokumentacji postępowania </w:t>
      </w:r>
      <w:r w:rsidR="00EE0FE5">
        <w:rPr>
          <w:rFonts w:ascii="Arial" w:hAnsi="Arial" w:cs="Arial"/>
        </w:rPr>
        <w:br/>
      </w:r>
      <w:r w:rsidRPr="00AF0AFA">
        <w:rPr>
          <w:rFonts w:ascii="Arial" w:hAnsi="Arial" w:cs="Arial"/>
        </w:rPr>
        <w:t>o udzielenie zamówienia publicznego</w:t>
      </w:r>
      <w:r w:rsidR="005A16A7">
        <w:rPr>
          <w:rFonts w:ascii="Arial" w:hAnsi="Arial" w:cs="Arial"/>
        </w:rPr>
        <w:t>,</w:t>
      </w:r>
      <w:r w:rsidRPr="00AF0AFA">
        <w:rPr>
          <w:rFonts w:ascii="Arial" w:hAnsi="Arial" w:cs="Arial"/>
        </w:rPr>
        <w:t xml:space="preserve"> w wyniku którego została zawart</w:t>
      </w:r>
      <w:r w:rsidR="00A359DD">
        <w:rPr>
          <w:rFonts w:ascii="Arial" w:hAnsi="Arial" w:cs="Arial"/>
        </w:rPr>
        <w:t xml:space="preserve">a niniejsza </w:t>
      </w:r>
      <w:r w:rsidR="005A16A7">
        <w:rPr>
          <w:rFonts w:ascii="Arial" w:hAnsi="Arial" w:cs="Arial"/>
        </w:rPr>
        <w:t>Umowa</w:t>
      </w:r>
      <w:r w:rsidR="00A359DD">
        <w:rPr>
          <w:rFonts w:ascii="Arial" w:hAnsi="Arial" w:cs="Arial"/>
        </w:rPr>
        <w:t xml:space="preserve">, Zamawiający </w:t>
      </w:r>
      <w:r w:rsidRPr="00AF0AFA">
        <w:rPr>
          <w:rFonts w:ascii="Arial" w:hAnsi="Arial" w:cs="Arial"/>
        </w:rPr>
        <w:t>według swego wyboru odmówi odbioru części lub całości towaru podając w protokole przyczynę odmowy oraz wyznaczy termin dostarczenia</w:t>
      </w:r>
      <w:r w:rsidR="005A16A7">
        <w:rPr>
          <w:rFonts w:ascii="Arial" w:hAnsi="Arial" w:cs="Arial"/>
        </w:rPr>
        <w:t xml:space="preserve"> nowego, wolnego od wad towaru zgodnie z </w:t>
      </w:r>
      <w:r w:rsidR="005A16A7" w:rsidRPr="005A16A7">
        <w:rPr>
          <w:rFonts w:ascii="Arial" w:hAnsi="Arial" w:cs="Arial"/>
        </w:rPr>
        <w:t>§</w:t>
      </w:r>
      <w:r w:rsidR="005A16A7">
        <w:rPr>
          <w:rFonts w:ascii="Arial" w:hAnsi="Arial" w:cs="Arial"/>
        </w:rPr>
        <w:t xml:space="preserve"> 5 ust. 3 Umowy</w:t>
      </w:r>
      <w:r w:rsidR="00DC27A6">
        <w:rPr>
          <w:rFonts w:ascii="Arial" w:hAnsi="Arial" w:cs="Arial"/>
        </w:rPr>
        <w:t xml:space="preserve"> </w:t>
      </w:r>
      <w:r w:rsidR="00DC27A6">
        <w:rPr>
          <w:rFonts w:ascii="Arial" w:hAnsi="Arial" w:cs="Arial"/>
        </w:rPr>
        <w:lastRenderedPageBreak/>
        <w:t xml:space="preserve">począwszy od dnia powzięcia przez </w:t>
      </w:r>
      <w:r w:rsidR="00CC2B50">
        <w:rPr>
          <w:rFonts w:ascii="Arial" w:hAnsi="Arial" w:cs="Arial"/>
        </w:rPr>
        <w:t>Wykonawcę</w:t>
      </w:r>
      <w:r w:rsidR="00DC27A6">
        <w:rPr>
          <w:rFonts w:ascii="Arial" w:hAnsi="Arial" w:cs="Arial"/>
        </w:rPr>
        <w:t xml:space="preserve"> informacji o konieczności wymiany towaru.</w:t>
      </w:r>
      <w:r w:rsidRPr="00AF0AFA">
        <w:rPr>
          <w:rFonts w:ascii="Arial" w:hAnsi="Arial" w:cs="Arial"/>
        </w:rPr>
        <w:t xml:space="preserve"> Czynn</w:t>
      </w:r>
      <w:r w:rsidR="00EE0FE5">
        <w:rPr>
          <w:rFonts w:ascii="Arial" w:hAnsi="Arial" w:cs="Arial"/>
        </w:rPr>
        <w:t>ość odbioru zost</w:t>
      </w:r>
      <w:r w:rsidR="005A16A7">
        <w:rPr>
          <w:rFonts w:ascii="Arial" w:hAnsi="Arial" w:cs="Arial"/>
        </w:rPr>
        <w:t>anie powtórzona.</w:t>
      </w:r>
    </w:p>
    <w:p w:rsidR="005A16A7" w:rsidRPr="00AF0AFA" w:rsidRDefault="005A16A7" w:rsidP="005A16A7">
      <w:pPr>
        <w:pStyle w:val="NormalnyWeb"/>
        <w:shd w:val="clear" w:color="auto" w:fill="FFFFFF"/>
        <w:spacing w:before="0" w:beforeAutospacing="0" w:after="0" w:afterAutospacing="0" w:line="276" w:lineRule="auto"/>
        <w:ind w:left="720"/>
        <w:jc w:val="both"/>
        <w:rPr>
          <w:rFonts w:ascii="Arial" w:hAnsi="Arial" w:cs="Arial"/>
        </w:rPr>
      </w:pPr>
    </w:p>
    <w:p w:rsidR="00974650" w:rsidRPr="00DC27A6" w:rsidRDefault="00974650" w:rsidP="006D0B04">
      <w:pPr>
        <w:pStyle w:val="NormalnyWeb"/>
        <w:numPr>
          <w:ilvl w:val="0"/>
          <w:numId w:val="35"/>
        </w:numPr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</w:rPr>
      </w:pPr>
      <w:r w:rsidRPr="00DC27A6">
        <w:rPr>
          <w:rFonts w:ascii="Arial" w:hAnsi="Arial" w:cs="Arial"/>
          <w:b/>
        </w:rPr>
        <w:t>Podstawą do wystawienia faktury jest podpisany</w:t>
      </w:r>
      <w:r w:rsidR="00080598">
        <w:rPr>
          <w:rFonts w:ascii="Arial" w:hAnsi="Arial" w:cs="Arial"/>
          <w:b/>
        </w:rPr>
        <w:t xml:space="preserve"> protokół, o którym mowa w </w:t>
      </w:r>
      <w:r w:rsidR="00DC27A6" w:rsidRPr="00DC27A6">
        <w:rPr>
          <w:rFonts w:ascii="Arial" w:hAnsi="Arial" w:cs="Arial"/>
          <w:b/>
        </w:rPr>
        <w:t xml:space="preserve">ust. </w:t>
      </w:r>
      <w:r w:rsidR="00B6796D" w:rsidRPr="00DC27A6">
        <w:rPr>
          <w:rFonts w:ascii="Arial" w:hAnsi="Arial" w:cs="Arial"/>
          <w:b/>
        </w:rPr>
        <w:t>10</w:t>
      </w:r>
      <w:r w:rsidRPr="00DC27A6">
        <w:rPr>
          <w:rFonts w:ascii="Arial" w:hAnsi="Arial" w:cs="Arial"/>
          <w:b/>
        </w:rPr>
        <w:t xml:space="preserve"> niniejszego paragrafu.</w:t>
      </w:r>
      <w:r w:rsidR="00DC27A6">
        <w:rPr>
          <w:rFonts w:ascii="Arial" w:hAnsi="Arial" w:cs="Arial"/>
          <w:b/>
        </w:rPr>
        <w:t xml:space="preserve"> O fakcie podpisania protokołu lub  konieczności wymiany towaru,</w:t>
      </w:r>
      <w:r w:rsidR="001B1CB0">
        <w:rPr>
          <w:rFonts w:ascii="Arial" w:hAnsi="Arial" w:cs="Arial"/>
          <w:b/>
        </w:rPr>
        <w:t xml:space="preserve"> jak i możliwości wystawienia oryginału faktury</w:t>
      </w:r>
      <w:r w:rsidR="00DC27A6">
        <w:rPr>
          <w:rFonts w:ascii="Arial" w:hAnsi="Arial" w:cs="Arial"/>
          <w:b/>
        </w:rPr>
        <w:t xml:space="preserve"> Zamawiający poinformuje </w:t>
      </w:r>
      <w:r w:rsidR="00CC2B50">
        <w:rPr>
          <w:rFonts w:ascii="Arial" w:hAnsi="Arial" w:cs="Arial"/>
          <w:b/>
        </w:rPr>
        <w:t>Wykonawcę</w:t>
      </w:r>
      <w:r w:rsidR="00DC27A6">
        <w:rPr>
          <w:rFonts w:ascii="Arial" w:hAnsi="Arial" w:cs="Arial"/>
          <w:b/>
        </w:rPr>
        <w:t xml:space="preserve"> do 5 dni roboczych począwszy od dnia dostarczenia towaru.</w:t>
      </w:r>
    </w:p>
    <w:p w:rsidR="00974650" w:rsidRDefault="009C75F5" w:rsidP="006D0B04">
      <w:pPr>
        <w:pStyle w:val="NormalnyWeb"/>
        <w:numPr>
          <w:ilvl w:val="0"/>
          <w:numId w:val="35"/>
        </w:numPr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974650" w:rsidRPr="00AF0AFA">
        <w:rPr>
          <w:rFonts w:ascii="Arial" w:hAnsi="Arial" w:cs="Arial"/>
        </w:rPr>
        <w:t xml:space="preserve">W przypadku odstąpienia od </w:t>
      </w:r>
      <w:r w:rsidR="007E28DA">
        <w:rPr>
          <w:rFonts w:ascii="Arial" w:hAnsi="Arial" w:cs="Arial"/>
        </w:rPr>
        <w:t>Umowy</w:t>
      </w:r>
      <w:r w:rsidR="008876E5">
        <w:rPr>
          <w:rFonts w:ascii="Arial" w:hAnsi="Arial" w:cs="Arial"/>
        </w:rPr>
        <w:t xml:space="preserve"> z powodu wskazanego w ust. poprzedzającym </w:t>
      </w:r>
      <w:r w:rsidR="00974650" w:rsidRPr="00AF0AFA">
        <w:rPr>
          <w:rFonts w:ascii="Arial" w:hAnsi="Arial" w:cs="Arial"/>
        </w:rPr>
        <w:t xml:space="preserve">niniejszego paragrafu Zamawiający wypłaci należność tylko </w:t>
      </w:r>
      <w:r w:rsidR="008876E5">
        <w:rPr>
          <w:rFonts w:ascii="Arial" w:hAnsi="Arial" w:cs="Arial"/>
        </w:rPr>
        <w:br/>
      </w:r>
      <w:r w:rsidR="00974650" w:rsidRPr="00AF0AFA">
        <w:rPr>
          <w:rFonts w:ascii="Arial" w:hAnsi="Arial" w:cs="Arial"/>
        </w:rPr>
        <w:t xml:space="preserve">z tytułu wykonanej części </w:t>
      </w:r>
      <w:r w:rsidR="007E28DA">
        <w:rPr>
          <w:rFonts w:ascii="Arial" w:hAnsi="Arial" w:cs="Arial"/>
        </w:rPr>
        <w:t>Umowy</w:t>
      </w:r>
      <w:r w:rsidR="002E6009">
        <w:rPr>
          <w:rFonts w:ascii="Arial" w:hAnsi="Arial" w:cs="Arial"/>
        </w:rPr>
        <w:t xml:space="preserve"> – zrealizowanych zamówień zgodnych </w:t>
      </w:r>
      <w:r w:rsidR="008876E5">
        <w:rPr>
          <w:rFonts w:ascii="Arial" w:hAnsi="Arial" w:cs="Arial"/>
        </w:rPr>
        <w:br/>
      </w:r>
      <w:r w:rsidR="002E6009">
        <w:rPr>
          <w:rFonts w:ascii="Arial" w:hAnsi="Arial" w:cs="Arial"/>
        </w:rPr>
        <w:t>z wystawioną fakturą na podstawie protokołu od</w:t>
      </w:r>
      <w:r w:rsidR="000F1FEC">
        <w:rPr>
          <w:rFonts w:ascii="Arial" w:hAnsi="Arial" w:cs="Arial"/>
        </w:rPr>
        <w:t>bioru, o którym mowa w ust. 10 niniejszego paragrafu.</w:t>
      </w:r>
    </w:p>
    <w:p w:rsidR="00A359DD" w:rsidRPr="00AF0AFA" w:rsidRDefault="00CC2B50" w:rsidP="006D0B04">
      <w:pPr>
        <w:pStyle w:val="NormalnyWeb"/>
        <w:numPr>
          <w:ilvl w:val="0"/>
          <w:numId w:val="35"/>
        </w:numPr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Wykonawca</w:t>
      </w:r>
      <w:r w:rsidR="00A359DD">
        <w:rPr>
          <w:rFonts w:ascii="Arial" w:hAnsi="Arial" w:cs="Arial"/>
        </w:rPr>
        <w:t xml:space="preserve"> odbierze nie przyjęte towary na własny koszt. </w:t>
      </w:r>
    </w:p>
    <w:p w:rsidR="00974650" w:rsidRPr="00AF0AFA" w:rsidRDefault="00974650" w:rsidP="006D0B04">
      <w:pPr>
        <w:pStyle w:val="NormalnyWeb"/>
        <w:numPr>
          <w:ilvl w:val="0"/>
          <w:numId w:val="35"/>
        </w:numPr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</w:rPr>
      </w:pPr>
      <w:r w:rsidRPr="00AF0AFA">
        <w:rPr>
          <w:rFonts w:ascii="Arial" w:hAnsi="Arial" w:cs="Arial"/>
        </w:rPr>
        <w:t xml:space="preserve">Do czasu odbioru przedmiotu </w:t>
      </w:r>
      <w:r w:rsidR="007E28DA">
        <w:rPr>
          <w:rFonts w:ascii="Arial" w:hAnsi="Arial" w:cs="Arial"/>
        </w:rPr>
        <w:t>Umowy</w:t>
      </w:r>
      <w:r w:rsidRPr="00AF0AFA">
        <w:rPr>
          <w:rFonts w:ascii="Arial" w:hAnsi="Arial" w:cs="Arial"/>
        </w:rPr>
        <w:t xml:space="preserve"> przez Zamawiającego ryzyko wszelkich niebezpieczeństw związanych z ewentualnym uszkodzeniem lub utratą towaru ponosi </w:t>
      </w:r>
      <w:r w:rsidR="00CC2B50">
        <w:rPr>
          <w:rFonts w:ascii="Arial" w:hAnsi="Arial" w:cs="Arial"/>
        </w:rPr>
        <w:t>Wykonawca</w:t>
      </w:r>
      <w:r w:rsidRPr="00AF0AFA">
        <w:rPr>
          <w:rFonts w:ascii="Arial" w:hAnsi="Arial" w:cs="Arial"/>
        </w:rPr>
        <w:t>.</w:t>
      </w:r>
    </w:p>
    <w:p w:rsidR="00974650" w:rsidRPr="00AF0AFA" w:rsidRDefault="00974650" w:rsidP="006D0B04">
      <w:pPr>
        <w:pStyle w:val="NormalnyWeb"/>
        <w:numPr>
          <w:ilvl w:val="0"/>
          <w:numId w:val="35"/>
        </w:numPr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</w:rPr>
      </w:pPr>
      <w:r w:rsidRPr="00AF0AFA">
        <w:rPr>
          <w:rFonts w:ascii="Arial" w:hAnsi="Arial" w:cs="Arial"/>
        </w:rPr>
        <w:t xml:space="preserve">W przypadku stwierdzenia wad ilościowych lub jakościowych, których przy zachowaniu należytej staranności nie można wykryć w momencie odbioru, Zamawiający zawiadomi </w:t>
      </w:r>
      <w:r w:rsidR="00CC2B50">
        <w:rPr>
          <w:rFonts w:ascii="Arial" w:hAnsi="Arial" w:cs="Arial"/>
        </w:rPr>
        <w:t>Wykonawcę</w:t>
      </w:r>
      <w:r w:rsidRPr="00AF0AFA">
        <w:rPr>
          <w:rFonts w:ascii="Arial" w:hAnsi="Arial" w:cs="Arial"/>
        </w:rPr>
        <w:t xml:space="preserve"> o stwierdzeniu wady w terminie 14 dni od jej wykrycia.</w:t>
      </w:r>
    </w:p>
    <w:p w:rsidR="00974650" w:rsidRDefault="00CC2B50" w:rsidP="000F1FEC">
      <w:pPr>
        <w:pStyle w:val="NormalnyWeb"/>
        <w:numPr>
          <w:ilvl w:val="0"/>
          <w:numId w:val="35"/>
        </w:numPr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Wykonawca</w:t>
      </w:r>
      <w:r w:rsidR="00974650" w:rsidRPr="00AF0AFA">
        <w:rPr>
          <w:rFonts w:ascii="Arial" w:hAnsi="Arial" w:cs="Arial"/>
        </w:rPr>
        <w:t xml:space="preserve"> zobowiązuje się do usunięcia zgłoszonych w</w:t>
      </w:r>
      <w:r w:rsidR="00B53359">
        <w:rPr>
          <w:rFonts w:ascii="Arial" w:hAnsi="Arial" w:cs="Arial"/>
        </w:rPr>
        <w:t>ad, na swój koszt, w terminie</w:t>
      </w:r>
      <w:r w:rsidR="000F1FEC">
        <w:rPr>
          <w:rFonts w:ascii="Arial" w:hAnsi="Arial" w:cs="Arial"/>
        </w:rPr>
        <w:t xml:space="preserve"> określonym w</w:t>
      </w:r>
      <w:r w:rsidR="000F1FEC" w:rsidRPr="000F1FEC">
        <w:rPr>
          <w:rFonts w:ascii="Arial" w:hAnsi="Arial" w:cs="Arial"/>
        </w:rPr>
        <w:t xml:space="preserve"> § 5 ust. 3 Umowy</w:t>
      </w:r>
      <w:r w:rsidR="00974650" w:rsidRPr="00AF0AFA">
        <w:rPr>
          <w:rFonts w:ascii="Arial" w:hAnsi="Arial" w:cs="Arial"/>
        </w:rPr>
        <w:t>, a jeśli wad nie będzie można usunąć, to do wymiany towaru na taki sam towar wolny od w</w:t>
      </w:r>
      <w:r w:rsidR="000F1FEC">
        <w:rPr>
          <w:rFonts w:ascii="Arial" w:hAnsi="Arial" w:cs="Arial"/>
        </w:rPr>
        <w:t>ad w</w:t>
      </w:r>
      <w:r w:rsidR="00733C04">
        <w:rPr>
          <w:rFonts w:ascii="Arial" w:hAnsi="Arial" w:cs="Arial"/>
        </w:rPr>
        <w:t xml:space="preserve"> takim samym terminie.</w:t>
      </w:r>
    </w:p>
    <w:p w:rsidR="000579C1" w:rsidRPr="000F1FEC" w:rsidRDefault="000F1FEC" w:rsidP="000F1FEC">
      <w:pPr>
        <w:pStyle w:val="NormalnyWeb"/>
        <w:numPr>
          <w:ilvl w:val="0"/>
          <w:numId w:val="35"/>
        </w:numPr>
        <w:shd w:val="clear" w:color="auto" w:fill="FFFFFF"/>
        <w:spacing w:after="0"/>
        <w:jc w:val="both"/>
        <w:rPr>
          <w:rFonts w:ascii="Arial" w:hAnsi="Arial" w:cs="Arial"/>
        </w:rPr>
      </w:pPr>
      <w:r w:rsidRPr="000F1FEC">
        <w:rPr>
          <w:rFonts w:ascii="Arial" w:hAnsi="Arial" w:cs="Arial"/>
        </w:rPr>
        <w:t xml:space="preserve">Zgłoszenie przesłane zostanie drogą elektroniczną na adres wskazany </w:t>
      </w:r>
      <w:r>
        <w:rPr>
          <w:rFonts w:ascii="Arial" w:hAnsi="Arial" w:cs="Arial"/>
        </w:rPr>
        <w:t>w § 4 ust. 6 niniejszej Umowy.</w:t>
      </w:r>
    </w:p>
    <w:p w:rsidR="008F780B" w:rsidRPr="00606F87" w:rsidRDefault="008F780B" w:rsidP="00606F87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606F87">
        <w:rPr>
          <w:rFonts w:ascii="Arial" w:hAnsi="Arial" w:cs="Arial"/>
          <w:b/>
          <w:sz w:val="24"/>
          <w:szCs w:val="24"/>
        </w:rPr>
        <w:t xml:space="preserve">§ </w:t>
      </w:r>
      <w:r w:rsidR="00B53359">
        <w:rPr>
          <w:rFonts w:ascii="Arial" w:hAnsi="Arial" w:cs="Arial"/>
          <w:b/>
          <w:sz w:val="24"/>
          <w:szCs w:val="24"/>
        </w:rPr>
        <w:t>9</w:t>
      </w:r>
    </w:p>
    <w:p w:rsidR="00F07740" w:rsidRPr="00606F87" w:rsidRDefault="00CA5903" w:rsidP="00606F87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606F87">
        <w:rPr>
          <w:rFonts w:ascii="Arial" w:hAnsi="Arial" w:cs="Arial"/>
          <w:b/>
          <w:sz w:val="24"/>
          <w:szCs w:val="24"/>
        </w:rPr>
        <w:t>KARY UMOWNE</w:t>
      </w:r>
    </w:p>
    <w:p w:rsidR="000837E2" w:rsidRPr="00AF0AFA" w:rsidRDefault="000837E2" w:rsidP="000837E2">
      <w:pPr>
        <w:pStyle w:val="Akapitzlist"/>
        <w:numPr>
          <w:ilvl w:val="1"/>
          <w:numId w:val="27"/>
        </w:numPr>
        <w:spacing w:after="0" w:line="240" w:lineRule="auto"/>
        <w:ind w:left="426"/>
        <w:jc w:val="both"/>
        <w:outlineLvl w:val="0"/>
        <w:rPr>
          <w:rFonts w:ascii="Arial" w:eastAsia="Times New Roman" w:hAnsi="Arial" w:cs="Arial"/>
          <w:sz w:val="24"/>
          <w:szCs w:val="24"/>
        </w:rPr>
      </w:pPr>
      <w:r w:rsidRPr="00AF0AFA">
        <w:rPr>
          <w:rFonts w:ascii="Arial" w:eastAsia="Times New Roman" w:hAnsi="Arial" w:cs="Arial"/>
          <w:sz w:val="24"/>
          <w:szCs w:val="24"/>
        </w:rPr>
        <w:t xml:space="preserve">Z tytułu nie wykonania lub nienależytego wykonania przedmiotowej </w:t>
      </w:r>
      <w:r w:rsidR="007E28DA">
        <w:rPr>
          <w:rFonts w:ascii="Arial" w:eastAsia="Times New Roman" w:hAnsi="Arial" w:cs="Arial"/>
          <w:sz w:val="24"/>
          <w:szCs w:val="24"/>
        </w:rPr>
        <w:t>Umowy</w:t>
      </w:r>
      <w:r w:rsidRPr="00AF0AFA">
        <w:rPr>
          <w:rFonts w:ascii="Arial" w:eastAsia="Times New Roman" w:hAnsi="Arial" w:cs="Arial"/>
          <w:sz w:val="24"/>
          <w:szCs w:val="24"/>
        </w:rPr>
        <w:t xml:space="preserve"> </w:t>
      </w:r>
      <w:r w:rsidR="00CC2B50">
        <w:rPr>
          <w:rFonts w:ascii="Arial" w:hAnsi="Arial" w:cs="Arial"/>
          <w:sz w:val="24"/>
          <w:szCs w:val="24"/>
        </w:rPr>
        <w:t>Wykonawca</w:t>
      </w:r>
      <w:r w:rsidRPr="00AF0AFA">
        <w:rPr>
          <w:rFonts w:ascii="Arial" w:eastAsia="Times New Roman" w:hAnsi="Arial" w:cs="Arial"/>
          <w:sz w:val="24"/>
          <w:szCs w:val="24"/>
        </w:rPr>
        <w:t xml:space="preserve"> zapłaci </w:t>
      </w:r>
      <w:r w:rsidRPr="00AF0AFA">
        <w:rPr>
          <w:rFonts w:ascii="Arial" w:hAnsi="Arial" w:cs="Arial"/>
          <w:sz w:val="24"/>
          <w:szCs w:val="24"/>
        </w:rPr>
        <w:t>Zamawiającemu</w:t>
      </w:r>
      <w:r w:rsidRPr="00AF0AFA">
        <w:rPr>
          <w:rFonts w:ascii="Arial" w:eastAsia="Times New Roman" w:hAnsi="Arial" w:cs="Arial"/>
          <w:sz w:val="24"/>
          <w:szCs w:val="24"/>
        </w:rPr>
        <w:t xml:space="preserve"> karę umowną </w:t>
      </w:r>
      <w:r>
        <w:rPr>
          <w:rFonts w:ascii="Arial" w:eastAsia="Times New Roman" w:hAnsi="Arial" w:cs="Arial"/>
          <w:sz w:val="24"/>
          <w:szCs w:val="24"/>
        </w:rPr>
        <w:t>w następujących przypadkach i w </w:t>
      </w:r>
      <w:r w:rsidRPr="00AF0AFA">
        <w:rPr>
          <w:rFonts w:ascii="Arial" w:eastAsia="Times New Roman" w:hAnsi="Arial" w:cs="Arial"/>
          <w:sz w:val="24"/>
          <w:szCs w:val="24"/>
        </w:rPr>
        <w:t>wysokościach:</w:t>
      </w:r>
    </w:p>
    <w:p w:rsidR="000837E2" w:rsidRPr="00AF0AFA" w:rsidRDefault="000837E2" w:rsidP="000837E2">
      <w:pPr>
        <w:pStyle w:val="Akapitzlist"/>
        <w:numPr>
          <w:ilvl w:val="2"/>
          <w:numId w:val="28"/>
        </w:numPr>
        <w:spacing w:after="0" w:line="240" w:lineRule="auto"/>
        <w:ind w:left="993" w:hanging="426"/>
        <w:jc w:val="both"/>
        <w:outlineLvl w:val="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20% wartości </w:t>
      </w:r>
      <w:r w:rsidR="007E28DA">
        <w:rPr>
          <w:rFonts w:ascii="Arial" w:eastAsia="Times New Roman" w:hAnsi="Arial" w:cs="Arial"/>
          <w:sz w:val="24"/>
          <w:szCs w:val="24"/>
        </w:rPr>
        <w:t>Umowy</w:t>
      </w:r>
      <w:r w:rsidRPr="00AF0AFA">
        <w:rPr>
          <w:rFonts w:ascii="Arial" w:eastAsia="Times New Roman" w:hAnsi="Arial" w:cs="Arial"/>
          <w:sz w:val="24"/>
          <w:szCs w:val="24"/>
        </w:rPr>
        <w:t>,</w:t>
      </w:r>
      <w:r>
        <w:rPr>
          <w:rFonts w:ascii="Arial" w:eastAsia="Times New Roman" w:hAnsi="Arial" w:cs="Arial"/>
          <w:sz w:val="24"/>
          <w:szCs w:val="24"/>
        </w:rPr>
        <w:t xml:space="preserve"> o której mowa w </w:t>
      </w:r>
      <w:r w:rsidR="00BF17B1">
        <w:rPr>
          <w:rFonts w:ascii="Arial" w:eastAsia="Times New Roman" w:hAnsi="Arial" w:cs="Arial"/>
          <w:sz w:val="24"/>
          <w:szCs w:val="24"/>
        </w:rPr>
        <w:t>§</w:t>
      </w:r>
      <w:r>
        <w:rPr>
          <w:rFonts w:ascii="Arial" w:eastAsia="Times New Roman" w:hAnsi="Arial" w:cs="Arial"/>
          <w:sz w:val="24"/>
          <w:szCs w:val="24"/>
        </w:rPr>
        <w:t xml:space="preserve"> 6 ust. 3 </w:t>
      </w:r>
      <w:r w:rsidRPr="00AF0AFA">
        <w:rPr>
          <w:rFonts w:ascii="Arial" w:eastAsia="Times New Roman" w:hAnsi="Arial" w:cs="Arial"/>
          <w:sz w:val="24"/>
          <w:szCs w:val="24"/>
        </w:rPr>
        <w:t xml:space="preserve"> w przypadku odstąpienia od </w:t>
      </w:r>
      <w:r w:rsidR="007E28DA">
        <w:rPr>
          <w:rFonts w:ascii="Arial" w:eastAsia="Times New Roman" w:hAnsi="Arial" w:cs="Arial"/>
          <w:sz w:val="24"/>
          <w:szCs w:val="24"/>
        </w:rPr>
        <w:t>Umowy</w:t>
      </w:r>
      <w:r w:rsidRPr="00AF0AFA">
        <w:rPr>
          <w:rFonts w:ascii="Arial" w:eastAsia="Times New Roman" w:hAnsi="Arial" w:cs="Arial"/>
          <w:sz w:val="24"/>
          <w:szCs w:val="24"/>
        </w:rPr>
        <w:t xml:space="preserve"> z powodu okoliczności za które odpowiedzialność ponosi </w:t>
      </w:r>
      <w:r w:rsidR="00CC2B50">
        <w:rPr>
          <w:rFonts w:ascii="Arial" w:eastAsia="Times New Roman" w:hAnsi="Arial" w:cs="Arial"/>
          <w:sz w:val="24"/>
          <w:szCs w:val="24"/>
        </w:rPr>
        <w:t>Wykonawca</w:t>
      </w:r>
      <w:r w:rsidRPr="00AF0AFA">
        <w:rPr>
          <w:rFonts w:ascii="Arial" w:eastAsia="Times New Roman" w:hAnsi="Arial" w:cs="Arial"/>
          <w:sz w:val="24"/>
          <w:szCs w:val="24"/>
        </w:rPr>
        <w:t>,</w:t>
      </w:r>
    </w:p>
    <w:p w:rsidR="000837E2" w:rsidRDefault="000837E2" w:rsidP="000837E2">
      <w:pPr>
        <w:pStyle w:val="Akapitzlist"/>
        <w:numPr>
          <w:ilvl w:val="2"/>
          <w:numId w:val="28"/>
        </w:numPr>
        <w:spacing w:after="0" w:line="240" w:lineRule="auto"/>
        <w:ind w:left="993" w:hanging="426"/>
        <w:jc w:val="both"/>
        <w:outlineLvl w:val="0"/>
        <w:rPr>
          <w:rFonts w:ascii="Arial" w:hAnsi="Arial" w:cs="Arial"/>
          <w:sz w:val="24"/>
          <w:szCs w:val="24"/>
        </w:rPr>
      </w:pPr>
      <w:r w:rsidRPr="00F56805">
        <w:rPr>
          <w:rFonts w:ascii="Arial" w:hAnsi="Arial" w:cs="Arial"/>
          <w:sz w:val="24"/>
          <w:szCs w:val="24"/>
        </w:rPr>
        <w:t xml:space="preserve">w </w:t>
      </w:r>
      <w:r>
        <w:rPr>
          <w:rFonts w:ascii="Arial" w:hAnsi="Arial" w:cs="Arial"/>
          <w:sz w:val="24"/>
          <w:szCs w:val="24"/>
        </w:rPr>
        <w:t xml:space="preserve">wysokości 0,2 % wartości brutto </w:t>
      </w:r>
      <w:r w:rsidR="007E28DA">
        <w:rPr>
          <w:rFonts w:ascii="Arial" w:hAnsi="Arial" w:cs="Arial"/>
          <w:sz w:val="24"/>
          <w:szCs w:val="24"/>
        </w:rPr>
        <w:t>Umowy</w:t>
      </w:r>
      <w:r w:rsidRPr="00F56805">
        <w:rPr>
          <w:rFonts w:ascii="Arial" w:hAnsi="Arial" w:cs="Arial"/>
          <w:sz w:val="24"/>
          <w:szCs w:val="24"/>
        </w:rPr>
        <w:t xml:space="preserve">, o której mowa w </w:t>
      </w:r>
      <w:r w:rsidR="00BF17B1">
        <w:rPr>
          <w:rFonts w:ascii="Arial" w:hAnsi="Arial" w:cs="Arial"/>
          <w:sz w:val="24"/>
          <w:szCs w:val="24"/>
        </w:rPr>
        <w:t>§</w:t>
      </w:r>
      <w:r w:rsidRPr="00F56805">
        <w:rPr>
          <w:rFonts w:ascii="Arial" w:hAnsi="Arial" w:cs="Arial"/>
          <w:sz w:val="24"/>
          <w:szCs w:val="24"/>
        </w:rPr>
        <w:t xml:space="preserve"> 6 ust. 3, za każdy rozpoczęty dzień zwłoki – w razie przekroczenia te</w:t>
      </w:r>
      <w:r w:rsidR="000F1FEC">
        <w:rPr>
          <w:rFonts w:ascii="Arial" w:hAnsi="Arial" w:cs="Arial"/>
          <w:sz w:val="24"/>
          <w:szCs w:val="24"/>
        </w:rPr>
        <w:t>rminu o którym mowa w § 3 ust. 1 lub ust. 2</w:t>
      </w:r>
      <w:r w:rsidRPr="00F56805">
        <w:rPr>
          <w:rFonts w:ascii="Arial" w:hAnsi="Arial" w:cs="Arial"/>
          <w:sz w:val="24"/>
          <w:szCs w:val="24"/>
        </w:rPr>
        <w:t xml:space="preserve"> niniejszej </w:t>
      </w:r>
      <w:r w:rsidR="007E28DA">
        <w:rPr>
          <w:rFonts w:ascii="Arial" w:hAnsi="Arial" w:cs="Arial"/>
          <w:sz w:val="24"/>
          <w:szCs w:val="24"/>
        </w:rPr>
        <w:t>Umowy</w:t>
      </w:r>
      <w:r w:rsidR="000F1FEC">
        <w:rPr>
          <w:rFonts w:ascii="Arial" w:hAnsi="Arial" w:cs="Arial"/>
          <w:sz w:val="24"/>
          <w:szCs w:val="24"/>
        </w:rPr>
        <w:t xml:space="preserve"> w zależności czy zamówienie dotyczyło usługi podstawowej czy prawa opcji.</w:t>
      </w:r>
    </w:p>
    <w:p w:rsidR="000837E2" w:rsidRPr="00F56805" w:rsidRDefault="000837E2" w:rsidP="000837E2">
      <w:pPr>
        <w:pStyle w:val="Akapitzlist"/>
        <w:numPr>
          <w:ilvl w:val="2"/>
          <w:numId w:val="28"/>
        </w:numPr>
        <w:spacing w:after="0" w:line="240" w:lineRule="auto"/>
        <w:ind w:left="993" w:hanging="426"/>
        <w:jc w:val="both"/>
        <w:outlineLvl w:val="0"/>
        <w:rPr>
          <w:rFonts w:ascii="Arial" w:hAnsi="Arial" w:cs="Arial"/>
          <w:sz w:val="24"/>
          <w:szCs w:val="24"/>
        </w:rPr>
      </w:pPr>
      <w:r w:rsidRPr="00F56805">
        <w:rPr>
          <w:rFonts w:ascii="Arial" w:hAnsi="Arial" w:cs="Arial"/>
          <w:sz w:val="24"/>
          <w:szCs w:val="24"/>
        </w:rPr>
        <w:t>w</w:t>
      </w:r>
      <w:r>
        <w:rPr>
          <w:rFonts w:ascii="Arial" w:hAnsi="Arial" w:cs="Arial"/>
          <w:sz w:val="24"/>
          <w:szCs w:val="24"/>
        </w:rPr>
        <w:t xml:space="preserve"> wysokości 0,2% wartości brutto </w:t>
      </w:r>
      <w:r w:rsidR="007E28DA">
        <w:rPr>
          <w:rFonts w:ascii="Arial" w:hAnsi="Arial" w:cs="Arial"/>
          <w:sz w:val="24"/>
          <w:szCs w:val="24"/>
        </w:rPr>
        <w:t>Umowy</w:t>
      </w:r>
      <w:r w:rsidRPr="00F56805">
        <w:rPr>
          <w:rFonts w:ascii="Arial" w:hAnsi="Arial" w:cs="Arial"/>
          <w:sz w:val="24"/>
          <w:szCs w:val="24"/>
        </w:rPr>
        <w:t xml:space="preserve">, o której mowa w </w:t>
      </w:r>
      <w:r w:rsidR="00BF17B1">
        <w:rPr>
          <w:rFonts w:ascii="Arial" w:hAnsi="Arial" w:cs="Arial"/>
          <w:sz w:val="24"/>
          <w:szCs w:val="24"/>
        </w:rPr>
        <w:t>§</w:t>
      </w:r>
      <w:r w:rsidRPr="00F56805">
        <w:rPr>
          <w:rFonts w:ascii="Arial" w:hAnsi="Arial" w:cs="Arial"/>
          <w:sz w:val="24"/>
          <w:szCs w:val="24"/>
        </w:rPr>
        <w:t xml:space="preserve"> 6 ust. 3,</w:t>
      </w:r>
      <w:r>
        <w:rPr>
          <w:rFonts w:ascii="Arial" w:hAnsi="Arial" w:cs="Arial"/>
          <w:sz w:val="24"/>
          <w:szCs w:val="24"/>
        </w:rPr>
        <w:t xml:space="preserve"> </w:t>
      </w:r>
      <w:r w:rsidRPr="00F56805">
        <w:rPr>
          <w:rFonts w:ascii="Arial" w:hAnsi="Arial" w:cs="Arial"/>
          <w:sz w:val="24"/>
          <w:szCs w:val="24"/>
        </w:rPr>
        <w:t>za każdy rozpoczęty dzień zwłoki – w razie przekroczenia terminu wy</w:t>
      </w:r>
      <w:r w:rsidR="000F1FEC">
        <w:rPr>
          <w:rFonts w:ascii="Arial" w:hAnsi="Arial" w:cs="Arial"/>
          <w:sz w:val="24"/>
          <w:szCs w:val="24"/>
        </w:rPr>
        <w:t xml:space="preserve">znaczonego zgodnie z § 5 ust. 3 </w:t>
      </w:r>
      <w:r w:rsidR="007E28DA">
        <w:rPr>
          <w:rFonts w:ascii="Arial" w:hAnsi="Arial" w:cs="Arial"/>
          <w:sz w:val="24"/>
          <w:szCs w:val="24"/>
        </w:rPr>
        <w:t>Umowy</w:t>
      </w:r>
      <w:r w:rsidRPr="00F56805">
        <w:rPr>
          <w:rFonts w:ascii="Arial" w:hAnsi="Arial" w:cs="Arial"/>
          <w:sz w:val="24"/>
          <w:szCs w:val="24"/>
        </w:rPr>
        <w:t>,</w:t>
      </w:r>
    </w:p>
    <w:p w:rsidR="000837E2" w:rsidRPr="00733C04" w:rsidRDefault="000837E2" w:rsidP="000469F4">
      <w:pPr>
        <w:pStyle w:val="Akapitzlist"/>
        <w:numPr>
          <w:ilvl w:val="1"/>
          <w:numId w:val="27"/>
        </w:numPr>
        <w:spacing w:after="0" w:line="240" w:lineRule="auto"/>
        <w:ind w:left="426"/>
        <w:jc w:val="both"/>
        <w:outlineLvl w:val="0"/>
        <w:rPr>
          <w:rFonts w:ascii="Arial" w:eastAsia="Times New Roman" w:hAnsi="Arial" w:cs="Arial"/>
          <w:sz w:val="24"/>
          <w:szCs w:val="24"/>
        </w:rPr>
      </w:pPr>
      <w:r w:rsidRPr="00733C04">
        <w:rPr>
          <w:rFonts w:ascii="Arial" w:eastAsia="Times New Roman" w:hAnsi="Arial" w:cs="Arial"/>
          <w:sz w:val="24"/>
          <w:szCs w:val="24"/>
        </w:rPr>
        <w:t xml:space="preserve">Kary umowne oblicza się od wartości brutto przedmiotu </w:t>
      </w:r>
      <w:r w:rsidR="007E28DA" w:rsidRPr="00733C04">
        <w:rPr>
          <w:rFonts w:ascii="Arial" w:eastAsia="Times New Roman" w:hAnsi="Arial" w:cs="Arial"/>
          <w:sz w:val="24"/>
          <w:szCs w:val="24"/>
        </w:rPr>
        <w:t>Umowy</w:t>
      </w:r>
      <w:r w:rsidRPr="00733C04">
        <w:rPr>
          <w:rFonts w:ascii="Arial" w:eastAsia="Times New Roman" w:hAnsi="Arial" w:cs="Arial"/>
          <w:sz w:val="24"/>
          <w:szCs w:val="24"/>
        </w:rPr>
        <w:t>.</w:t>
      </w:r>
    </w:p>
    <w:p w:rsidR="000837E2" w:rsidRDefault="000837E2" w:rsidP="000837E2">
      <w:pPr>
        <w:pStyle w:val="Akapitzlist"/>
        <w:numPr>
          <w:ilvl w:val="1"/>
          <w:numId w:val="27"/>
        </w:numPr>
        <w:spacing w:after="0" w:line="240" w:lineRule="auto"/>
        <w:ind w:left="426"/>
        <w:jc w:val="both"/>
        <w:outlineLvl w:val="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Maksymalna wysokość kar umownych zastrzeżonych niniejszą </w:t>
      </w:r>
      <w:r w:rsidR="005A16A7">
        <w:rPr>
          <w:rFonts w:ascii="Arial" w:eastAsia="Times New Roman" w:hAnsi="Arial" w:cs="Arial"/>
          <w:sz w:val="24"/>
          <w:szCs w:val="24"/>
        </w:rPr>
        <w:t>Umową</w:t>
      </w:r>
      <w:r>
        <w:rPr>
          <w:rFonts w:ascii="Arial" w:eastAsia="Times New Roman" w:hAnsi="Arial" w:cs="Arial"/>
          <w:sz w:val="24"/>
          <w:szCs w:val="24"/>
        </w:rPr>
        <w:t xml:space="preserve"> nie może przekroczyć 20% wartości wynagrodzenia brutto, o którym mowa </w:t>
      </w:r>
      <w:r w:rsidR="00BF17B1">
        <w:rPr>
          <w:rFonts w:ascii="Arial" w:eastAsia="Times New Roman" w:hAnsi="Arial" w:cs="Arial"/>
          <w:sz w:val="24"/>
          <w:szCs w:val="24"/>
        </w:rPr>
        <w:br/>
      </w:r>
      <w:r>
        <w:rPr>
          <w:rFonts w:ascii="Arial" w:eastAsia="Times New Roman" w:hAnsi="Arial" w:cs="Arial"/>
          <w:sz w:val="24"/>
          <w:szCs w:val="24"/>
        </w:rPr>
        <w:t xml:space="preserve">w </w:t>
      </w:r>
      <w:r w:rsidRPr="00AB1C6C">
        <w:rPr>
          <w:rFonts w:ascii="Arial" w:hAnsi="Arial" w:cs="Arial"/>
          <w:sz w:val="24"/>
          <w:szCs w:val="24"/>
        </w:rPr>
        <w:t>§</w:t>
      </w:r>
      <w:r w:rsidR="00BF17B1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6</w:t>
      </w:r>
      <w:r w:rsidR="00BF17B1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ust. 3 </w:t>
      </w:r>
      <w:r w:rsidR="007E28DA">
        <w:rPr>
          <w:rFonts w:ascii="Arial" w:hAnsi="Arial" w:cs="Arial"/>
          <w:sz w:val="24"/>
          <w:szCs w:val="24"/>
        </w:rPr>
        <w:t>Umowy</w:t>
      </w:r>
      <w:r>
        <w:rPr>
          <w:rFonts w:ascii="Arial" w:hAnsi="Arial" w:cs="Arial"/>
          <w:sz w:val="24"/>
          <w:szCs w:val="24"/>
        </w:rPr>
        <w:t xml:space="preserve">, przysługującego Wykonawcy z tytułu realizacji </w:t>
      </w:r>
      <w:r w:rsidR="007E28DA">
        <w:rPr>
          <w:rFonts w:ascii="Arial" w:hAnsi="Arial" w:cs="Arial"/>
          <w:sz w:val="24"/>
          <w:szCs w:val="24"/>
        </w:rPr>
        <w:t>Umowy</w:t>
      </w:r>
      <w:r>
        <w:rPr>
          <w:rFonts w:ascii="Arial" w:hAnsi="Arial" w:cs="Arial"/>
          <w:sz w:val="24"/>
          <w:szCs w:val="24"/>
        </w:rPr>
        <w:t>.</w:t>
      </w:r>
    </w:p>
    <w:p w:rsidR="000837E2" w:rsidRPr="00DA7291" w:rsidRDefault="000837E2" w:rsidP="000837E2">
      <w:pPr>
        <w:pStyle w:val="Akapitzlist"/>
        <w:numPr>
          <w:ilvl w:val="1"/>
          <w:numId w:val="27"/>
        </w:numPr>
        <w:spacing w:after="0" w:line="240" w:lineRule="auto"/>
        <w:ind w:left="426"/>
        <w:jc w:val="both"/>
        <w:outlineLvl w:val="0"/>
        <w:rPr>
          <w:rFonts w:ascii="Arial" w:eastAsia="Times New Roman" w:hAnsi="Arial" w:cs="Arial"/>
          <w:sz w:val="24"/>
          <w:szCs w:val="24"/>
        </w:rPr>
      </w:pPr>
      <w:r w:rsidRPr="00DA7291">
        <w:rPr>
          <w:rFonts w:ascii="Arial" w:hAnsi="Arial" w:cs="Arial"/>
          <w:bCs/>
          <w:spacing w:val="-1"/>
          <w:sz w:val="24"/>
          <w:szCs w:val="24"/>
        </w:rPr>
        <w:t>Jeżeli łączna wartość naliczonych kar umownych, o któr</w:t>
      </w:r>
      <w:r w:rsidR="00733C04">
        <w:rPr>
          <w:rFonts w:ascii="Arial" w:hAnsi="Arial" w:cs="Arial"/>
          <w:bCs/>
          <w:spacing w:val="-1"/>
          <w:sz w:val="24"/>
          <w:szCs w:val="24"/>
        </w:rPr>
        <w:t>ych mowa w ust. 1 pkt 2) – pkt 3</w:t>
      </w:r>
      <w:r w:rsidRPr="00DA7291">
        <w:rPr>
          <w:rFonts w:ascii="Arial" w:hAnsi="Arial" w:cs="Arial"/>
          <w:bCs/>
          <w:spacing w:val="-1"/>
          <w:sz w:val="24"/>
          <w:szCs w:val="24"/>
        </w:rPr>
        <w:t>) niniejszego paragrafu, osiągnie 20% wynagrodzenia umownego br</w:t>
      </w:r>
      <w:r>
        <w:rPr>
          <w:rFonts w:ascii="Arial" w:hAnsi="Arial" w:cs="Arial"/>
          <w:bCs/>
          <w:spacing w:val="-1"/>
          <w:sz w:val="24"/>
          <w:szCs w:val="24"/>
        </w:rPr>
        <w:t>utto, przysługującego Wykonawcy</w:t>
      </w:r>
      <w:r>
        <w:rPr>
          <w:rFonts w:ascii="Arial" w:hAnsi="Arial" w:cs="Arial"/>
          <w:sz w:val="24"/>
          <w:szCs w:val="24"/>
        </w:rPr>
        <w:t xml:space="preserve">, </w:t>
      </w:r>
      <w:r w:rsidRPr="00F56805">
        <w:rPr>
          <w:rFonts w:ascii="Arial" w:hAnsi="Arial" w:cs="Arial"/>
          <w:sz w:val="24"/>
          <w:szCs w:val="24"/>
        </w:rPr>
        <w:t>o któr</w:t>
      </w:r>
      <w:r>
        <w:rPr>
          <w:rFonts w:ascii="Arial" w:hAnsi="Arial" w:cs="Arial"/>
          <w:sz w:val="24"/>
          <w:szCs w:val="24"/>
        </w:rPr>
        <w:t>ym</w:t>
      </w:r>
      <w:r w:rsidRPr="00F56805">
        <w:rPr>
          <w:rFonts w:ascii="Arial" w:hAnsi="Arial" w:cs="Arial"/>
          <w:sz w:val="24"/>
          <w:szCs w:val="24"/>
        </w:rPr>
        <w:t xml:space="preserve"> mowa w </w:t>
      </w:r>
      <w:r w:rsidR="00BF17B1">
        <w:rPr>
          <w:rFonts w:ascii="Arial" w:hAnsi="Arial" w:cs="Arial"/>
          <w:sz w:val="24"/>
          <w:szCs w:val="24"/>
        </w:rPr>
        <w:t>§</w:t>
      </w:r>
      <w:r w:rsidRPr="00F56805">
        <w:rPr>
          <w:rFonts w:ascii="Arial" w:hAnsi="Arial" w:cs="Arial"/>
          <w:sz w:val="24"/>
          <w:szCs w:val="24"/>
        </w:rPr>
        <w:t xml:space="preserve"> 6 ust. 3</w:t>
      </w:r>
      <w:r>
        <w:rPr>
          <w:rFonts w:ascii="Arial" w:hAnsi="Arial" w:cs="Arial"/>
          <w:sz w:val="24"/>
          <w:szCs w:val="24"/>
        </w:rPr>
        <w:t xml:space="preserve">. </w:t>
      </w:r>
      <w:r w:rsidRPr="00DA7291">
        <w:rPr>
          <w:rFonts w:ascii="Arial" w:hAnsi="Arial" w:cs="Arial"/>
          <w:bCs/>
          <w:spacing w:val="-1"/>
          <w:sz w:val="24"/>
          <w:szCs w:val="24"/>
        </w:rPr>
        <w:t xml:space="preserve">Zamawiający uprawniony </w:t>
      </w:r>
      <w:r w:rsidRPr="00DA7291">
        <w:rPr>
          <w:rFonts w:ascii="Arial" w:hAnsi="Arial" w:cs="Arial"/>
          <w:bCs/>
          <w:spacing w:val="-1"/>
          <w:sz w:val="24"/>
          <w:szCs w:val="24"/>
        </w:rPr>
        <w:lastRenderedPageBreak/>
        <w:t xml:space="preserve">będzie do zaprzestania naliczania ww. kar umownych i odstąpienia od </w:t>
      </w:r>
      <w:r w:rsidR="007E28DA">
        <w:rPr>
          <w:rFonts w:ascii="Arial" w:hAnsi="Arial" w:cs="Arial"/>
          <w:bCs/>
          <w:spacing w:val="-1"/>
          <w:sz w:val="24"/>
          <w:szCs w:val="24"/>
        </w:rPr>
        <w:t>Umowy</w:t>
      </w:r>
      <w:r w:rsidRPr="00DA7291">
        <w:rPr>
          <w:rFonts w:ascii="Arial" w:hAnsi="Arial" w:cs="Arial"/>
          <w:bCs/>
          <w:spacing w:val="-1"/>
          <w:sz w:val="24"/>
          <w:szCs w:val="24"/>
        </w:rPr>
        <w:t xml:space="preserve"> oraz naliczenia wyłącznie kary umownej przysługującej mu z tytułu odstąpienia od </w:t>
      </w:r>
      <w:r w:rsidR="007E28DA">
        <w:rPr>
          <w:rFonts w:ascii="Arial" w:hAnsi="Arial" w:cs="Arial"/>
          <w:bCs/>
          <w:spacing w:val="-1"/>
          <w:sz w:val="24"/>
          <w:szCs w:val="24"/>
        </w:rPr>
        <w:t>Umowy</w:t>
      </w:r>
      <w:r w:rsidRPr="00DA7291">
        <w:rPr>
          <w:rFonts w:ascii="Arial" w:hAnsi="Arial" w:cs="Arial"/>
          <w:bCs/>
          <w:spacing w:val="-1"/>
          <w:sz w:val="24"/>
          <w:szCs w:val="24"/>
        </w:rPr>
        <w:t>, o której mowa w ust. 1 pkt 1) niniejszego paragrafu</w:t>
      </w:r>
      <w:r>
        <w:rPr>
          <w:rFonts w:ascii="Arial" w:hAnsi="Arial" w:cs="Arial"/>
          <w:bCs/>
          <w:spacing w:val="-1"/>
          <w:sz w:val="24"/>
          <w:szCs w:val="24"/>
        </w:rPr>
        <w:t>.</w:t>
      </w:r>
    </w:p>
    <w:p w:rsidR="000837E2" w:rsidRPr="00DA7291" w:rsidRDefault="000837E2" w:rsidP="000837E2">
      <w:pPr>
        <w:pStyle w:val="Akapitzlist"/>
        <w:numPr>
          <w:ilvl w:val="1"/>
          <w:numId w:val="27"/>
        </w:numPr>
        <w:spacing w:after="0" w:line="240" w:lineRule="auto"/>
        <w:ind w:left="426"/>
        <w:jc w:val="both"/>
        <w:outlineLvl w:val="0"/>
        <w:rPr>
          <w:rFonts w:ascii="Arial" w:eastAsia="Times New Roman" w:hAnsi="Arial" w:cs="Arial"/>
          <w:sz w:val="24"/>
          <w:szCs w:val="24"/>
        </w:rPr>
      </w:pPr>
      <w:r w:rsidRPr="00DA7291">
        <w:rPr>
          <w:rFonts w:ascii="Arial" w:hAnsi="Arial" w:cs="Arial"/>
          <w:bCs/>
          <w:spacing w:val="-1"/>
          <w:sz w:val="24"/>
          <w:szCs w:val="24"/>
        </w:rPr>
        <w:t xml:space="preserve">W przypadku jeżeli dane zdarzenie stanowi podstawę do naliczenia kary umownej z tytułu nienależytego wykonania </w:t>
      </w:r>
      <w:r w:rsidR="007E28DA">
        <w:rPr>
          <w:rFonts w:ascii="Arial" w:hAnsi="Arial" w:cs="Arial"/>
          <w:bCs/>
          <w:spacing w:val="-1"/>
          <w:sz w:val="24"/>
          <w:szCs w:val="24"/>
        </w:rPr>
        <w:t>Umowy</w:t>
      </w:r>
      <w:r w:rsidRPr="00DA7291">
        <w:rPr>
          <w:rFonts w:ascii="Arial" w:hAnsi="Arial" w:cs="Arial"/>
          <w:bCs/>
          <w:spacing w:val="-1"/>
          <w:sz w:val="24"/>
          <w:szCs w:val="24"/>
        </w:rPr>
        <w:t xml:space="preserve"> i jednocześnie stanowi podstawę do odstąpienia od </w:t>
      </w:r>
      <w:r w:rsidR="007E28DA">
        <w:rPr>
          <w:rFonts w:ascii="Arial" w:hAnsi="Arial" w:cs="Arial"/>
          <w:bCs/>
          <w:spacing w:val="-1"/>
          <w:sz w:val="24"/>
          <w:szCs w:val="24"/>
        </w:rPr>
        <w:t>Umowy</w:t>
      </w:r>
      <w:r w:rsidRPr="00DA7291">
        <w:rPr>
          <w:rFonts w:ascii="Arial" w:hAnsi="Arial" w:cs="Arial"/>
          <w:bCs/>
          <w:spacing w:val="-1"/>
          <w:sz w:val="24"/>
          <w:szCs w:val="24"/>
        </w:rPr>
        <w:t xml:space="preserve"> przez Zamawiającego, </w:t>
      </w:r>
      <w:r w:rsidR="00BD58E8">
        <w:rPr>
          <w:rFonts w:ascii="Arial" w:hAnsi="Arial" w:cs="Arial"/>
          <w:bCs/>
          <w:spacing w:val="-1"/>
          <w:sz w:val="24"/>
          <w:szCs w:val="24"/>
        </w:rPr>
        <w:t>Wykonawcy</w:t>
      </w:r>
      <w:r w:rsidRPr="00DA7291">
        <w:rPr>
          <w:rFonts w:ascii="Arial" w:hAnsi="Arial" w:cs="Arial"/>
          <w:bCs/>
          <w:spacing w:val="-1"/>
          <w:sz w:val="24"/>
          <w:szCs w:val="24"/>
        </w:rPr>
        <w:t xml:space="preserve"> zostanie naliczona wyłącznie kara umowna przysługująca Zamawiającemu z tytułu odstąpienia.</w:t>
      </w:r>
    </w:p>
    <w:p w:rsidR="000837E2" w:rsidRPr="00DA7291" w:rsidRDefault="000837E2" w:rsidP="000837E2">
      <w:pPr>
        <w:pStyle w:val="Akapitzlist"/>
        <w:numPr>
          <w:ilvl w:val="1"/>
          <w:numId w:val="27"/>
        </w:numPr>
        <w:spacing w:after="0" w:line="240" w:lineRule="auto"/>
        <w:ind w:left="426"/>
        <w:jc w:val="both"/>
        <w:outlineLvl w:val="0"/>
        <w:rPr>
          <w:rFonts w:ascii="Arial" w:eastAsia="Times New Roman" w:hAnsi="Arial" w:cs="Arial"/>
          <w:sz w:val="24"/>
          <w:szCs w:val="24"/>
        </w:rPr>
      </w:pPr>
      <w:r w:rsidRPr="00DA7291">
        <w:rPr>
          <w:rFonts w:ascii="Arial" w:hAnsi="Arial" w:cs="Arial"/>
          <w:bCs/>
          <w:spacing w:val="-1"/>
          <w:sz w:val="24"/>
          <w:szCs w:val="24"/>
        </w:rPr>
        <w:t>Jeżeli kara umowna, z któregokolwiek tytułu wymienionego w umowie nie pokrywa poniesionej szkody, to strona, która poniosła szkodę może dochodzić odszkodowania przenoszącego wartość kary umownej.</w:t>
      </w:r>
    </w:p>
    <w:p w:rsidR="000837E2" w:rsidRPr="00DA7291" w:rsidRDefault="000837E2" w:rsidP="000837E2">
      <w:pPr>
        <w:pStyle w:val="Akapitzlist"/>
        <w:numPr>
          <w:ilvl w:val="1"/>
          <w:numId w:val="27"/>
        </w:numPr>
        <w:spacing w:after="0" w:line="240" w:lineRule="auto"/>
        <w:ind w:left="426"/>
        <w:jc w:val="both"/>
        <w:outlineLvl w:val="0"/>
        <w:rPr>
          <w:rFonts w:ascii="Arial" w:eastAsia="Times New Roman" w:hAnsi="Arial" w:cs="Arial"/>
          <w:sz w:val="24"/>
          <w:szCs w:val="24"/>
        </w:rPr>
      </w:pPr>
      <w:r w:rsidRPr="00DA7291">
        <w:rPr>
          <w:rFonts w:ascii="Arial" w:hAnsi="Arial" w:cs="Arial"/>
          <w:bCs/>
          <w:spacing w:val="-1"/>
          <w:sz w:val="24"/>
          <w:szCs w:val="24"/>
        </w:rPr>
        <w:t xml:space="preserve">Ustanowione w umowie odszkodowania na ogólnych zasadach lub w formie kar pieniężnych oraz uregulowanie tych odszkodowań lub kar przez </w:t>
      </w:r>
      <w:r w:rsidR="00CC2B50">
        <w:rPr>
          <w:rFonts w:ascii="Arial" w:hAnsi="Arial" w:cs="Arial"/>
          <w:bCs/>
          <w:spacing w:val="-1"/>
          <w:sz w:val="24"/>
          <w:szCs w:val="24"/>
        </w:rPr>
        <w:t>Wykonawcę</w:t>
      </w:r>
      <w:r w:rsidRPr="00DA7291">
        <w:rPr>
          <w:rFonts w:ascii="Arial" w:hAnsi="Arial" w:cs="Arial"/>
          <w:bCs/>
          <w:spacing w:val="-1"/>
          <w:sz w:val="24"/>
          <w:szCs w:val="24"/>
        </w:rPr>
        <w:t xml:space="preserve"> jako odpowiedzialnego za niedopełnienie postanowień </w:t>
      </w:r>
      <w:r w:rsidR="007E28DA">
        <w:rPr>
          <w:rFonts w:ascii="Arial" w:hAnsi="Arial" w:cs="Arial"/>
          <w:bCs/>
          <w:spacing w:val="-1"/>
          <w:sz w:val="24"/>
          <w:szCs w:val="24"/>
        </w:rPr>
        <w:t>Umowy</w:t>
      </w:r>
      <w:r w:rsidRPr="00DA7291">
        <w:rPr>
          <w:rFonts w:ascii="Arial" w:hAnsi="Arial" w:cs="Arial"/>
          <w:bCs/>
          <w:spacing w:val="-1"/>
          <w:sz w:val="24"/>
          <w:szCs w:val="24"/>
        </w:rPr>
        <w:t xml:space="preserve">, nie zwalnia </w:t>
      </w:r>
      <w:r w:rsidR="00BD58E8">
        <w:rPr>
          <w:rFonts w:ascii="Arial" w:hAnsi="Arial" w:cs="Arial"/>
          <w:bCs/>
          <w:spacing w:val="-1"/>
          <w:sz w:val="24"/>
          <w:szCs w:val="24"/>
        </w:rPr>
        <w:t>Wykonawcy</w:t>
      </w:r>
      <w:r w:rsidRPr="00DA7291">
        <w:rPr>
          <w:rFonts w:ascii="Arial" w:hAnsi="Arial" w:cs="Arial"/>
          <w:bCs/>
          <w:spacing w:val="-1"/>
          <w:sz w:val="24"/>
          <w:szCs w:val="24"/>
        </w:rPr>
        <w:t xml:space="preserve"> z wykonania zobowiązań wynikających z </w:t>
      </w:r>
      <w:r w:rsidR="007E28DA">
        <w:rPr>
          <w:rFonts w:ascii="Arial" w:hAnsi="Arial" w:cs="Arial"/>
          <w:bCs/>
          <w:spacing w:val="-1"/>
          <w:sz w:val="24"/>
          <w:szCs w:val="24"/>
        </w:rPr>
        <w:t>Umowy</w:t>
      </w:r>
      <w:r w:rsidRPr="00DA7291">
        <w:rPr>
          <w:rFonts w:ascii="Arial" w:hAnsi="Arial" w:cs="Arial"/>
          <w:bCs/>
          <w:spacing w:val="-1"/>
          <w:sz w:val="24"/>
          <w:szCs w:val="24"/>
        </w:rPr>
        <w:t>.</w:t>
      </w:r>
    </w:p>
    <w:p w:rsidR="000837E2" w:rsidRPr="00D349AB" w:rsidRDefault="000837E2" w:rsidP="000837E2">
      <w:pPr>
        <w:pStyle w:val="Akapitzlist"/>
        <w:numPr>
          <w:ilvl w:val="1"/>
          <w:numId w:val="27"/>
        </w:numPr>
        <w:spacing w:after="0" w:line="240" w:lineRule="auto"/>
        <w:ind w:left="426"/>
        <w:jc w:val="both"/>
        <w:outlineLvl w:val="0"/>
        <w:rPr>
          <w:rFonts w:ascii="Arial" w:eastAsia="Times New Roman" w:hAnsi="Arial" w:cs="Arial"/>
          <w:sz w:val="24"/>
          <w:szCs w:val="24"/>
        </w:rPr>
      </w:pPr>
      <w:r w:rsidRPr="00DA7291">
        <w:rPr>
          <w:rFonts w:ascii="Arial" w:hAnsi="Arial" w:cs="Arial"/>
          <w:bCs/>
          <w:spacing w:val="-1"/>
          <w:sz w:val="24"/>
          <w:szCs w:val="24"/>
        </w:rPr>
        <w:t xml:space="preserve">Zamawiający ma prawo w trybie natychmiastowym potrącić należność z tytułu zastosowania kary z wynagrodzenia przysługującego </w:t>
      </w:r>
      <w:r w:rsidR="00BD58E8">
        <w:rPr>
          <w:rFonts w:ascii="Arial" w:hAnsi="Arial" w:cs="Arial"/>
          <w:bCs/>
          <w:spacing w:val="-1"/>
          <w:sz w:val="24"/>
          <w:szCs w:val="24"/>
        </w:rPr>
        <w:t>Wykonawcy</w:t>
      </w:r>
      <w:r w:rsidRPr="00DA7291">
        <w:rPr>
          <w:rFonts w:ascii="Arial" w:hAnsi="Arial" w:cs="Arial"/>
          <w:bCs/>
          <w:spacing w:val="-1"/>
          <w:sz w:val="24"/>
          <w:szCs w:val="24"/>
        </w:rPr>
        <w:t xml:space="preserve"> z tytułu realizacji niniejszej </w:t>
      </w:r>
      <w:r w:rsidR="007E28DA">
        <w:rPr>
          <w:rFonts w:ascii="Arial" w:hAnsi="Arial" w:cs="Arial"/>
          <w:bCs/>
          <w:spacing w:val="-1"/>
          <w:sz w:val="24"/>
          <w:szCs w:val="24"/>
        </w:rPr>
        <w:t>Umowy</w:t>
      </w:r>
      <w:r w:rsidRPr="00DA7291">
        <w:rPr>
          <w:rFonts w:ascii="Arial" w:hAnsi="Arial" w:cs="Arial"/>
          <w:bCs/>
          <w:spacing w:val="-1"/>
          <w:sz w:val="24"/>
          <w:szCs w:val="24"/>
        </w:rPr>
        <w:t xml:space="preserve">, o czym powiadomi </w:t>
      </w:r>
      <w:r w:rsidR="00CC2B50">
        <w:rPr>
          <w:rFonts w:ascii="Arial" w:hAnsi="Arial" w:cs="Arial"/>
          <w:bCs/>
          <w:spacing w:val="-1"/>
          <w:sz w:val="24"/>
          <w:szCs w:val="24"/>
        </w:rPr>
        <w:t>Wykonawcę</w:t>
      </w:r>
      <w:r w:rsidRPr="00DA7291">
        <w:rPr>
          <w:rFonts w:ascii="Arial" w:hAnsi="Arial" w:cs="Arial"/>
          <w:bCs/>
          <w:spacing w:val="-1"/>
          <w:sz w:val="24"/>
          <w:szCs w:val="24"/>
        </w:rPr>
        <w:t xml:space="preserve"> na piśmie.</w:t>
      </w:r>
    </w:p>
    <w:p w:rsidR="000837E2" w:rsidRPr="00407A49" w:rsidRDefault="000837E2" w:rsidP="000837E2">
      <w:pPr>
        <w:spacing w:after="0" w:line="240" w:lineRule="auto"/>
        <w:jc w:val="both"/>
        <w:outlineLvl w:val="0"/>
        <w:rPr>
          <w:rFonts w:ascii="Arial" w:eastAsia="Times New Roman" w:hAnsi="Arial" w:cs="Arial"/>
          <w:sz w:val="24"/>
          <w:szCs w:val="24"/>
        </w:rPr>
      </w:pPr>
    </w:p>
    <w:p w:rsidR="008F780B" w:rsidRPr="00606F87" w:rsidRDefault="008F780B" w:rsidP="00606F87">
      <w:pPr>
        <w:tabs>
          <w:tab w:val="left" w:pos="567"/>
        </w:tabs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606F87">
        <w:rPr>
          <w:rFonts w:ascii="Arial" w:hAnsi="Arial" w:cs="Arial"/>
          <w:b/>
          <w:sz w:val="24"/>
          <w:szCs w:val="24"/>
        </w:rPr>
        <w:t xml:space="preserve">§ </w:t>
      </w:r>
      <w:r w:rsidR="00B53359">
        <w:rPr>
          <w:rFonts w:ascii="Arial" w:hAnsi="Arial" w:cs="Arial"/>
          <w:b/>
          <w:sz w:val="24"/>
          <w:szCs w:val="24"/>
        </w:rPr>
        <w:t>10</w:t>
      </w:r>
    </w:p>
    <w:p w:rsidR="00920765" w:rsidRPr="00606F87" w:rsidRDefault="00A950F0" w:rsidP="00606F87">
      <w:pPr>
        <w:tabs>
          <w:tab w:val="left" w:pos="567"/>
        </w:tabs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606F87">
        <w:rPr>
          <w:rFonts w:ascii="Arial" w:hAnsi="Arial" w:cs="Arial"/>
          <w:b/>
          <w:sz w:val="24"/>
          <w:szCs w:val="24"/>
        </w:rPr>
        <w:t xml:space="preserve">ODSTĄPIENIE OD </w:t>
      </w:r>
      <w:r w:rsidR="007E28DA">
        <w:rPr>
          <w:rFonts w:ascii="Arial" w:hAnsi="Arial" w:cs="Arial"/>
          <w:b/>
          <w:sz w:val="24"/>
          <w:szCs w:val="24"/>
        </w:rPr>
        <w:t>UMOWY</w:t>
      </w:r>
    </w:p>
    <w:p w:rsidR="009C75F5" w:rsidRPr="009C75F5" w:rsidRDefault="009C75F5" w:rsidP="00606F87">
      <w:pPr>
        <w:numPr>
          <w:ilvl w:val="1"/>
          <w:numId w:val="23"/>
        </w:numPr>
        <w:spacing w:after="0"/>
        <w:ind w:left="709"/>
        <w:jc w:val="both"/>
        <w:rPr>
          <w:rFonts w:ascii="Arial" w:hAnsi="Arial" w:cs="Arial"/>
          <w:bCs/>
          <w:spacing w:val="-1"/>
          <w:sz w:val="24"/>
          <w:szCs w:val="24"/>
        </w:rPr>
      </w:pPr>
      <w:r w:rsidRPr="009C75F5">
        <w:rPr>
          <w:rFonts w:ascii="Arial" w:hAnsi="Arial" w:cs="Arial"/>
          <w:sz w:val="24"/>
        </w:rPr>
        <w:t>Praw</w:t>
      </w:r>
      <w:r w:rsidR="00CC2B50">
        <w:rPr>
          <w:rFonts w:ascii="Arial" w:hAnsi="Arial" w:cs="Arial"/>
          <w:sz w:val="24"/>
        </w:rPr>
        <w:t xml:space="preserve">o odstąpienia od Umowy </w:t>
      </w:r>
      <w:r w:rsidRPr="009C75F5">
        <w:rPr>
          <w:rFonts w:ascii="Arial" w:hAnsi="Arial" w:cs="Arial"/>
          <w:sz w:val="24"/>
        </w:rPr>
        <w:t>Zamawiający ma prawo wykonać w terminie 30 dni licząc od dnia powzięcia informacji o okolicznościach stanowiących podstawę odstąpienia</w:t>
      </w:r>
      <w:r w:rsidR="00CC2B50">
        <w:rPr>
          <w:rFonts w:ascii="Arial" w:hAnsi="Arial" w:cs="Arial"/>
          <w:sz w:val="24"/>
        </w:rPr>
        <w:t>.</w:t>
      </w:r>
    </w:p>
    <w:p w:rsidR="009C75F5" w:rsidRPr="009C75F5" w:rsidRDefault="009C75F5" w:rsidP="009C75F5">
      <w:pPr>
        <w:numPr>
          <w:ilvl w:val="1"/>
          <w:numId w:val="23"/>
        </w:numPr>
        <w:spacing w:after="0"/>
        <w:ind w:left="709"/>
        <w:jc w:val="both"/>
        <w:rPr>
          <w:rFonts w:ascii="Arial" w:hAnsi="Arial" w:cs="Arial"/>
          <w:bCs/>
          <w:spacing w:val="-1"/>
          <w:sz w:val="24"/>
          <w:szCs w:val="24"/>
        </w:rPr>
      </w:pPr>
      <w:r w:rsidRPr="00606F87">
        <w:rPr>
          <w:rFonts w:ascii="Arial" w:hAnsi="Arial" w:cs="Arial"/>
          <w:bCs/>
          <w:spacing w:val="-1"/>
          <w:sz w:val="24"/>
          <w:szCs w:val="24"/>
        </w:rPr>
        <w:t xml:space="preserve">Zamawiający będzie uprawniony do odstąpienia od </w:t>
      </w:r>
      <w:r>
        <w:rPr>
          <w:rFonts w:ascii="Arial" w:hAnsi="Arial" w:cs="Arial"/>
          <w:bCs/>
          <w:spacing w:val="-1"/>
          <w:sz w:val="24"/>
          <w:szCs w:val="24"/>
        </w:rPr>
        <w:t>Umowy w przypadku</w:t>
      </w:r>
      <w:r w:rsidRPr="00606F87">
        <w:rPr>
          <w:rFonts w:ascii="Arial" w:hAnsi="Arial" w:cs="Arial"/>
          <w:bCs/>
          <w:spacing w:val="-1"/>
          <w:sz w:val="24"/>
          <w:szCs w:val="24"/>
        </w:rPr>
        <w:t>:</w:t>
      </w:r>
    </w:p>
    <w:p w:rsidR="000579C1" w:rsidRPr="000579C1" w:rsidRDefault="000579C1" w:rsidP="000579C1">
      <w:pPr>
        <w:numPr>
          <w:ilvl w:val="0"/>
          <w:numId w:val="24"/>
        </w:numPr>
        <w:spacing w:after="0"/>
        <w:ind w:left="1134"/>
        <w:jc w:val="both"/>
        <w:rPr>
          <w:rFonts w:ascii="Arial" w:hAnsi="Arial" w:cs="Arial"/>
          <w:bCs/>
          <w:spacing w:val="-1"/>
          <w:sz w:val="24"/>
          <w:szCs w:val="24"/>
        </w:rPr>
      </w:pPr>
      <w:r w:rsidRPr="00606F87">
        <w:rPr>
          <w:rFonts w:ascii="Arial" w:hAnsi="Arial" w:cs="Arial"/>
          <w:bCs/>
          <w:spacing w:val="-1"/>
          <w:sz w:val="24"/>
          <w:szCs w:val="24"/>
        </w:rPr>
        <w:t xml:space="preserve">przekroczenia umownego terminu dostawy przekraczającego </w:t>
      </w:r>
      <w:r w:rsidR="00BF17B1">
        <w:rPr>
          <w:rFonts w:ascii="Arial" w:hAnsi="Arial" w:cs="Arial"/>
          <w:bCs/>
          <w:spacing w:val="-1"/>
          <w:sz w:val="24"/>
          <w:szCs w:val="24"/>
        </w:rPr>
        <w:br/>
      </w:r>
      <w:r>
        <w:rPr>
          <w:rFonts w:ascii="Arial" w:hAnsi="Arial" w:cs="Arial"/>
          <w:bCs/>
          <w:spacing w:val="-1"/>
          <w:sz w:val="24"/>
          <w:szCs w:val="24"/>
        </w:rPr>
        <w:t>5</w:t>
      </w:r>
      <w:r w:rsidRPr="00606F87">
        <w:rPr>
          <w:rFonts w:ascii="Arial" w:hAnsi="Arial" w:cs="Arial"/>
          <w:bCs/>
          <w:spacing w:val="-1"/>
          <w:sz w:val="24"/>
          <w:szCs w:val="24"/>
        </w:rPr>
        <w:t xml:space="preserve"> dni, licząc od zakończenia terminu, o którym mowa odpowiednio </w:t>
      </w:r>
      <w:r w:rsidR="00BF17B1">
        <w:rPr>
          <w:rFonts w:ascii="Arial" w:hAnsi="Arial" w:cs="Arial"/>
          <w:bCs/>
          <w:spacing w:val="-1"/>
          <w:sz w:val="24"/>
          <w:szCs w:val="24"/>
        </w:rPr>
        <w:br/>
      </w:r>
      <w:r w:rsidR="00733C04">
        <w:rPr>
          <w:rFonts w:ascii="Arial" w:hAnsi="Arial" w:cs="Arial"/>
          <w:bCs/>
          <w:spacing w:val="-1"/>
          <w:sz w:val="24"/>
          <w:szCs w:val="24"/>
        </w:rPr>
        <w:t>w § 3 ust. 1 lub ust. 2</w:t>
      </w:r>
      <w:r w:rsidRPr="00606F87">
        <w:rPr>
          <w:rFonts w:ascii="Arial" w:hAnsi="Arial" w:cs="Arial"/>
          <w:bCs/>
          <w:spacing w:val="-1"/>
          <w:sz w:val="24"/>
          <w:szCs w:val="24"/>
        </w:rPr>
        <w:t xml:space="preserve"> niniejszej </w:t>
      </w:r>
      <w:r w:rsidR="007E28DA">
        <w:rPr>
          <w:rFonts w:ascii="Arial" w:hAnsi="Arial" w:cs="Arial"/>
          <w:bCs/>
          <w:spacing w:val="-1"/>
          <w:sz w:val="24"/>
          <w:szCs w:val="24"/>
        </w:rPr>
        <w:t>Umowy</w:t>
      </w:r>
      <w:r w:rsidR="009C75F5">
        <w:rPr>
          <w:rFonts w:ascii="Arial" w:hAnsi="Arial" w:cs="Arial"/>
          <w:bCs/>
          <w:spacing w:val="-1"/>
          <w:sz w:val="24"/>
          <w:szCs w:val="24"/>
        </w:rPr>
        <w:t>,</w:t>
      </w:r>
    </w:p>
    <w:p w:rsidR="009C75F5" w:rsidRDefault="009C75F5" w:rsidP="009C75F5">
      <w:pPr>
        <w:numPr>
          <w:ilvl w:val="0"/>
          <w:numId w:val="24"/>
        </w:numPr>
        <w:spacing w:after="0"/>
        <w:ind w:left="1134"/>
        <w:jc w:val="both"/>
        <w:rPr>
          <w:rFonts w:ascii="Arial" w:hAnsi="Arial" w:cs="Arial"/>
          <w:bCs/>
          <w:spacing w:val="-1"/>
          <w:sz w:val="24"/>
          <w:szCs w:val="24"/>
        </w:rPr>
      </w:pPr>
      <w:r>
        <w:rPr>
          <w:rFonts w:ascii="Arial" w:hAnsi="Arial" w:cs="Arial"/>
          <w:bCs/>
          <w:spacing w:val="-1"/>
          <w:sz w:val="24"/>
          <w:szCs w:val="24"/>
        </w:rPr>
        <w:t xml:space="preserve">co najmniej dwukrotnej wymiany </w:t>
      </w:r>
      <w:r w:rsidR="00CC2B50">
        <w:rPr>
          <w:rFonts w:ascii="Arial" w:hAnsi="Arial" w:cs="Arial"/>
          <w:bCs/>
          <w:spacing w:val="-1"/>
          <w:sz w:val="24"/>
          <w:szCs w:val="24"/>
        </w:rPr>
        <w:t xml:space="preserve">przez Wykonawcę </w:t>
      </w:r>
      <w:r>
        <w:rPr>
          <w:rFonts w:ascii="Arial" w:hAnsi="Arial" w:cs="Arial"/>
          <w:bCs/>
          <w:spacing w:val="-1"/>
          <w:sz w:val="24"/>
          <w:szCs w:val="24"/>
        </w:rPr>
        <w:t>towaru zawierającego t</w:t>
      </w:r>
      <w:r w:rsidR="00CC2B50">
        <w:rPr>
          <w:rFonts w:ascii="Arial" w:hAnsi="Arial" w:cs="Arial"/>
          <w:bCs/>
          <w:spacing w:val="-1"/>
          <w:sz w:val="24"/>
          <w:szCs w:val="24"/>
        </w:rPr>
        <w:t xml:space="preserve">ą samą </w:t>
      </w:r>
      <w:r>
        <w:rPr>
          <w:rFonts w:ascii="Arial" w:hAnsi="Arial" w:cs="Arial"/>
          <w:bCs/>
          <w:spacing w:val="-1"/>
          <w:sz w:val="24"/>
          <w:szCs w:val="24"/>
        </w:rPr>
        <w:t>pozycj</w:t>
      </w:r>
      <w:r w:rsidR="00CC2B50">
        <w:rPr>
          <w:rFonts w:ascii="Arial" w:hAnsi="Arial" w:cs="Arial"/>
          <w:bCs/>
          <w:spacing w:val="-1"/>
          <w:sz w:val="24"/>
          <w:szCs w:val="24"/>
        </w:rPr>
        <w:t>ę</w:t>
      </w:r>
      <w:r>
        <w:rPr>
          <w:rFonts w:ascii="Arial" w:hAnsi="Arial" w:cs="Arial"/>
          <w:bCs/>
          <w:spacing w:val="-1"/>
          <w:sz w:val="24"/>
          <w:szCs w:val="24"/>
        </w:rPr>
        <w:t xml:space="preserve"> asortymentow</w:t>
      </w:r>
      <w:r w:rsidR="00CC2B50">
        <w:rPr>
          <w:rFonts w:ascii="Arial" w:hAnsi="Arial" w:cs="Arial"/>
          <w:bCs/>
          <w:spacing w:val="-1"/>
          <w:sz w:val="24"/>
          <w:szCs w:val="24"/>
        </w:rPr>
        <w:t xml:space="preserve">ą </w:t>
      </w:r>
      <w:r w:rsidR="000579C1" w:rsidRPr="00606F87">
        <w:rPr>
          <w:rFonts w:ascii="Arial" w:hAnsi="Arial" w:cs="Arial"/>
          <w:bCs/>
          <w:spacing w:val="-1"/>
          <w:sz w:val="24"/>
          <w:szCs w:val="24"/>
        </w:rPr>
        <w:t>z powodu stwierdzonych w trakcie odbioru wad lub usterek,</w:t>
      </w:r>
    </w:p>
    <w:p w:rsidR="00733C04" w:rsidRPr="00CC2B50" w:rsidRDefault="00CC2B50" w:rsidP="00CC2B50">
      <w:pPr>
        <w:numPr>
          <w:ilvl w:val="0"/>
          <w:numId w:val="24"/>
        </w:numPr>
        <w:spacing w:after="0"/>
        <w:ind w:left="1134"/>
        <w:jc w:val="both"/>
        <w:rPr>
          <w:rFonts w:ascii="Arial" w:hAnsi="Arial" w:cs="Arial"/>
          <w:bCs/>
          <w:spacing w:val="-1"/>
          <w:sz w:val="24"/>
          <w:szCs w:val="24"/>
        </w:rPr>
      </w:pPr>
      <w:r w:rsidRPr="009C75F5">
        <w:rPr>
          <w:rFonts w:ascii="Arial" w:hAnsi="Arial" w:cs="Arial"/>
          <w:sz w:val="24"/>
        </w:rPr>
        <w:t xml:space="preserve">jeżeli </w:t>
      </w:r>
      <w:r>
        <w:rPr>
          <w:rFonts w:ascii="Arial" w:hAnsi="Arial" w:cs="Arial"/>
          <w:sz w:val="24"/>
        </w:rPr>
        <w:t xml:space="preserve">Wykonawca </w:t>
      </w:r>
      <w:r w:rsidRPr="009C75F5">
        <w:rPr>
          <w:rFonts w:ascii="Arial" w:hAnsi="Arial" w:cs="Arial"/>
          <w:sz w:val="24"/>
        </w:rPr>
        <w:t>nie wymieni zakw</w:t>
      </w:r>
      <w:r>
        <w:rPr>
          <w:rFonts w:ascii="Arial" w:hAnsi="Arial" w:cs="Arial"/>
          <w:sz w:val="24"/>
        </w:rPr>
        <w:t xml:space="preserve">estionowanego towaru w terminie, do którego nawiązuje </w:t>
      </w:r>
      <w:r w:rsidRPr="009C75F5">
        <w:rPr>
          <w:rFonts w:ascii="Arial" w:hAnsi="Arial" w:cs="Arial"/>
          <w:sz w:val="24"/>
        </w:rPr>
        <w:t>§ 5 ust. 3 Umowy</w:t>
      </w:r>
      <w:r>
        <w:rPr>
          <w:rFonts w:ascii="Arial" w:hAnsi="Arial" w:cs="Arial"/>
          <w:bCs/>
          <w:spacing w:val="-1"/>
          <w:sz w:val="24"/>
          <w:szCs w:val="24"/>
        </w:rPr>
        <w:t>,</w:t>
      </w:r>
    </w:p>
    <w:p w:rsidR="009C75F5" w:rsidRPr="009C75F5" w:rsidRDefault="007E6CAF" w:rsidP="009C75F5">
      <w:pPr>
        <w:numPr>
          <w:ilvl w:val="0"/>
          <w:numId w:val="24"/>
        </w:numPr>
        <w:spacing w:after="0"/>
        <w:ind w:left="1134"/>
        <w:jc w:val="both"/>
        <w:rPr>
          <w:rFonts w:ascii="Arial" w:hAnsi="Arial" w:cs="Arial"/>
          <w:bCs/>
          <w:spacing w:val="-1"/>
          <w:sz w:val="24"/>
          <w:szCs w:val="24"/>
        </w:rPr>
      </w:pPr>
      <w:r w:rsidRPr="00606F87">
        <w:rPr>
          <w:rFonts w:ascii="Arial" w:hAnsi="Arial" w:cs="Arial"/>
          <w:bCs/>
          <w:spacing w:val="-1"/>
          <w:sz w:val="24"/>
          <w:szCs w:val="24"/>
        </w:rPr>
        <w:t xml:space="preserve">zaistnienia istotnej zmiany okoliczności powodującej, że wykonanie zamówienia nie leży w interesie publicznym lub dalsze wykonywanie </w:t>
      </w:r>
      <w:r w:rsidR="007E28DA">
        <w:rPr>
          <w:rFonts w:ascii="Arial" w:hAnsi="Arial" w:cs="Arial"/>
          <w:bCs/>
          <w:spacing w:val="-1"/>
          <w:sz w:val="24"/>
          <w:szCs w:val="24"/>
        </w:rPr>
        <w:t>Umowy</w:t>
      </w:r>
      <w:r w:rsidRPr="00606F87">
        <w:rPr>
          <w:rFonts w:ascii="Arial" w:hAnsi="Arial" w:cs="Arial"/>
          <w:bCs/>
          <w:spacing w:val="-1"/>
          <w:sz w:val="24"/>
          <w:szCs w:val="24"/>
        </w:rPr>
        <w:t xml:space="preserve"> może zagrozić istotnemu interesowi bezpieczeństwa państwa lub bezpieczeństwa publicznego, czego nie można było przewidzieć w chwili zawarcia </w:t>
      </w:r>
      <w:r w:rsidR="007E28DA">
        <w:rPr>
          <w:rFonts w:ascii="Arial" w:hAnsi="Arial" w:cs="Arial"/>
          <w:bCs/>
          <w:spacing w:val="-1"/>
          <w:sz w:val="24"/>
          <w:szCs w:val="24"/>
        </w:rPr>
        <w:t>Umowy</w:t>
      </w:r>
      <w:r w:rsidR="00606F87" w:rsidRPr="00606F87">
        <w:rPr>
          <w:rFonts w:ascii="Arial" w:hAnsi="Arial" w:cs="Arial"/>
          <w:bCs/>
          <w:spacing w:val="-1"/>
          <w:sz w:val="24"/>
          <w:szCs w:val="24"/>
        </w:rPr>
        <w:t>.</w:t>
      </w:r>
      <w:r w:rsidR="009C75F5">
        <w:rPr>
          <w:rFonts w:ascii="Arial" w:hAnsi="Arial" w:cs="Arial"/>
          <w:bCs/>
          <w:spacing w:val="-1"/>
          <w:sz w:val="24"/>
          <w:szCs w:val="24"/>
        </w:rPr>
        <w:t xml:space="preserve"> </w:t>
      </w:r>
    </w:p>
    <w:p w:rsidR="00606F87" w:rsidRPr="00606F87" w:rsidRDefault="007E6CAF" w:rsidP="00606F87">
      <w:pPr>
        <w:numPr>
          <w:ilvl w:val="1"/>
          <w:numId w:val="23"/>
        </w:numPr>
        <w:spacing w:after="0"/>
        <w:ind w:left="709"/>
        <w:jc w:val="both"/>
        <w:rPr>
          <w:rFonts w:ascii="Arial" w:hAnsi="Arial" w:cs="Arial"/>
          <w:bCs/>
          <w:spacing w:val="-1"/>
          <w:sz w:val="24"/>
          <w:szCs w:val="24"/>
        </w:rPr>
      </w:pPr>
      <w:r w:rsidRPr="00606F87">
        <w:rPr>
          <w:rFonts w:ascii="Arial" w:hAnsi="Arial" w:cs="Arial"/>
          <w:bCs/>
          <w:spacing w:val="-1"/>
          <w:sz w:val="24"/>
          <w:szCs w:val="24"/>
        </w:rPr>
        <w:t xml:space="preserve">Zamawiający jest uprawniony do odstąpienia od </w:t>
      </w:r>
      <w:r w:rsidR="007E28DA">
        <w:rPr>
          <w:rFonts w:ascii="Arial" w:hAnsi="Arial" w:cs="Arial"/>
          <w:bCs/>
          <w:spacing w:val="-1"/>
          <w:sz w:val="24"/>
          <w:szCs w:val="24"/>
        </w:rPr>
        <w:t>Umowy</w:t>
      </w:r>
      <w:r w:rsidRPr="00606F87">
        <w:rPr>
          <w:rFonts w:ascii="Arial" w:hAnsi="Arial" w:cs="Arial"/>
          <w:bCs/>
          <w:spacing w:val="-1"/>
          <w:sz w:val="24"/>
          <w:szCs w:val="24"/>
        </w:rPr>
        <w:t xml:space="preserve"> w terminie 30 dni licząc od dnia powzięcia informacji o zaistnieniu podstawy do </w:t>
      </w:r>
      <w:r w:rsidR="00B6796D">
        <w:rPr>
          <w:rFonts w:ascii="Arial" w:hAnsi="Arial" w:cs="Arial"/>
          <w:bCs/>
          <w:spacing w:val="-1"/>
          <w:sz w:val="24"/>
          <w:szCs w:val="24"/>
        </w:rPr>
        <w:t xml:space="preserve">odstąpienia </w:t>
      </w:r>
      <w:r w:rsidR="007E28DA">
        <w:rPr>
          <w:rFonts w:ascii="Arial" w:hAnsi="Arial" w:cs="Arial"/>
          <w:bCs/>
          <w:spacing w:val="-1"/>
          <w:sz w:val="24"/>
          <w:szCs w:val="24"/>
        </w:rPr>
        <w:t>Umowy</w:t>
      </w:r>
      <w:r w:rsidR="00B6796D">
        <w:rPr>
          <w:rFonts w:ascii="Arial" w:hAnsi="Arial" w:cs="Arial"/>
          <w:bCs/>
          <w:spacing w:val="-1"/>
          <w:sz w:val="24"/>
          <w:szCs w:val="24"/>
        </w:rPr>
        <w:t>.</w:t>
      </w:r>
    </w:p>
    <w:p w:rsidR="00606F87" w:rsidRPr="00606F87" w:rsidRDefault="00502578" w:rsidP="00606F87">
      <w:pPr>
        <w:numPr>
          <w:ilvl w:val="1"/>
          <w:numId w:val="23"/>
        </w:numPr>
        <w:spacing w:after="0"/>
        <w:ind w:left="709"/>
        <w:jc w:val="both"/>
        <w:rPr>
          <w:rFonts w:ascii="Arial" w:hAnsi="Arial" w:cs="Arial"/>
          <w:bCs/>
          <w:spacing w:val="-1"/>
          <w:sz w:val="24"/>
          <w:szCs w:val="24"/>
        </w:rPr>
      </w:pPr>
      <w:r w:rsidRPr="00606F87">
        <w:rPr>
          <w:rFonts w:ascii="Arial" w:hAnsi="Arial" w:cs="Arial"/>
          <w:bCs/>
          <w:spacing w:val="-1"/>
          <w:sz w:val="24"/>
          <w:szCs w:val="24"/>
        </w:rPr>
        <w:t>W przypadk</w:t>
      </w:r>
      <w:r w:rsidR="007E6CAF" w:rsidRPr="00606F87">
        <w:rPr>
          <w:rFonts w:ascii="Arial" w:hAnsi="Arial" w:cs="Arial"/>
          <w:bCs/>
          <w:spacing w:val="-1"/>
          <w:sz w:val="24"/>
          <w:szCs w:val="24"/>
        </w:rPr>
        <w:t xml:space="preserve">u odstąpienia od </w:t>
      </w:r>
      <w:r w:rsidR="007E28DA">
        <w:rPr>
          <w:rFonts w:ascii="Arial" w:hAnsi="Arial" w:cs="Arial"/>
          <w:bCs/>
          <w:spacing w:val="-1"/>
          <w:sz w:val="24"/>
          <w:szCs w:val="24"/>
        </w:rPr>
        <w:t>Umowy</w:t>
      </w:r>
      <w:r w:rsidRPr="00606F87">
        <w:rPr>
          <w:rFonts w:ascii="Arial" w:hAnsi="Arial" w:cs="Arial"/>
          <w:bCs/>
          <w:spacing w:val="-1"/>
          <w:sz w:val="24"/>
          <w:szCs w:val="24"/>
        </w:rPr>
        <w:t xml:space="preserve">, </w:t>
      </w:r>
      <w:r w:rsidR="00CC2B50">
        <w:rPr>
          <w:rFonts w:ascii="Arial" w:hAnsi="Arial" w:cs="Arial"/>
          <w:bCs/>
          <w:spacing w:val="-1"/>
          <w:sz w:val="24"/>
          <w:szCs w:val="24"/>
        </w:rPr>
        <w:t>Wykonawca</w:t>
      </w:r>
      <w:r w:rsidRPr="00606F87">
        <w:rPr>
          <w:rFonts w:ascii="Arial" w:hAnsi="Arial" w:cs="Arial"/>
          <w:bCs/>
          <w:spacing w:val="-1"/>
          <w:sz w:val="24"/>
          <w:szCs w:val="24"/>
        </w:rPr>
        <w:t xml:space="preserve"> może zażądać  wyłącznie wynagrodzenia należnego z tytułu należytego wykonania części </w:t>
      </w:r>
      <w:r w:rsidR="007E28DA">
        <w:rPr>
          <w:rFonts w:ascii="Arial" w:hAnsi="Arial" w:cs="Arial"/>
          <w:bCs/>
          <w:spacing w:val="-1"/>
          <w:sz w:val="24"/>
          <w:szCs w:val="24"/>
        </w:rPr>
        <w:t>Umowy</w:t>
      </w:r>
      <w:r w:rsidRPr="00606F87">
        <w:rPr>
          <w:rFonts w:ascii="Arial" w:hAnsi="Arial" w:cs="Arial"/>
          <w:bCs/>
          <w:spacing w:val="-1"/>
          <w:sz w:val="24"/>
          <w:szCs w:val="24"/>
        </w:rPr>
        <w:t>.</w:t>
      </w:r>
    </w:p>
    <w:p w:rsidR="000579C1" w:rsidRDefault="000579C1" w:rsidP="000579C1">
      <w:pPr>
        <w:numPr>
          <w:ilvl w:val="1"/>
          <w:numId w:val="23"/>
        </w:numPr>
        <w:spacing w:after="0"/>
        <w:ind w:left="709"/>
        <w:jc w:val="both"/>
        <w:rPr>
          <w:rFonts w:ascii="Arial" w:hAnsi="Arial" w:cs="Arial"/>
          <w:bCs/>
          <w:spacing w:val="-1"/>
          <w:sz w:val="24"/>
          <w:szCs w:val="24"/>
        </w:rPr>
      </w:pPr>
      <w:r w:rsidRPr="00606F87">
        <w:rPr>
          <w:rFonts w:ascii="Arial" w:hAnsi="Arial" w:cs="Arial"/>
          <w:bCs/>
          <w:spacing w:val="-1"/>
          <w:sz w:val="24"/>
          <w:szCs w:val="24"/>
        </w:rPr>
        <w:t xml:space="preserve">Odstąpienie od </w:t>
      </w:r>
      <w:r w:rsidR="007E28DA">
        <w:rPr>
          <w:rFonts w:ascii="Arial" w:hAnsi="Arial" w:cs="Arial"/>
          <w:bCs/>
          <w:spacing w:val="-1"/>
          <w:sz w:val="24"/>
          <w:szCs w:val="24"/>
        </w:rPr>
        <w:t>Umowy</w:t>
      </w:r>
      <w:r w:rsidRPr="00606F87">
        <w:rPr>
          <w:rFonts w:ascii="Arial" w:hAnsi="Arial" w:cs="Arial"/>
          <w:bCs/>
          <w:spacing w:val="-1"/>
          <w:sz w:val="24"/>
          <w:szCs w:val="24"/>
        </w:rPr>
        <w:t xml:space="preserve"> powinno nastąpić w formie pisemnej</w:t>
      </w:r>
      <w:r>
        <w:rPr>
          <w:rFonts w:ascii="Arial" w:hAnsi="Arial" w:cs="Arial"/>
          <w:bCs/>
          <w:spacing w:val="-1"/>
          <w:sz w:val="24"/>
          <w:szCs w:val="24"/>
        </w:rPr>
        <w:t xml:space="preserve"> i przesłane Wykonawcy na adres wskazany w </w:t>
      </w:r>
      <w:r w:rsidR="00BF17B1">
        <w:rPr>
          <w:rFonts w:ascii="Arial" w:hAnsi="Arial" w:cs="Arial"/>
          <w:bCs/>
          <w:spacing w:val="-1"/>
          <w:sz w:val="24"/>
          <w:szCs w:val="24"/>
        </w:rPr>
        <w:t>§</w:t>
      </w:r>
      <w:r>
        <w:rPr>
          <w:rFonts w:ascii="Arial" w:hAnsi="Arial" w:cs="Arial"/>
          <w:bCs/>
          <w:spacing w:val="-1"/>
          <w:sz w:val="24"/>
          <w:szCs w:val="24"/>
        </w:rPr>
        <w:t xml:space="preserve"> 4 ust. 6 niniejszej </w:t>
      </w:r>
      <w:r w:rsidR="007E28DA">
        <w:rPr>
          <w:rFonts w:ascii="Arial" w:hAnsi="Arial" w:cs="Arial"/>
          <w:bCs/>
          <w:spacing w:val="-1"/>
          <w:sz w:val="24"/>
          <w:szCs w:val="24"/>
        </w:rPr>
        <w:t>Umowy</w:t>
      </w:r>
      <w:r>
        <w:rPr>
          <w:rFonts w:ascii="Arial" w:hAnsi="Arial" w:cs="Arial"/>
          <w:bCs/>
          <w:spacing w:val="-1"/>
          <w:sz w:val="24"/>
          <w:szCs w:val="24"/>
        </w:rPr>
        <w:t xml:space="preserve"> podając przyczyny odstąpienia.</w:t>
      </w:r>
    </w:p>
    <w:p w:rsidR="008819FC" w:rsidRDefault="008819FC" w:rsidP="008819FC">
      <w:pPr>
        <w:spacing w:after="0"/>
        <w:jc w:val="both"/>
        <w:rPr>
          <w:rFonts w:ascii="Arial" w:hAnsi="Arial" w:cs="Arial"/>
          <w:bCs/>
          <w:spacing w:val="-1"/>
          <w:sz w:val="24"/>
          <w:szCs w:val="24"/>
        </w:rPr>
      </w:pPr>
    </w:p>
    <w:p w:rsidR="00CC2B50" w:rsidRDefault="00CC2B50" w:rsidP="008819FC">
      <w:pPr>
        <w:spacing w:after="0"/>
        <w:jc w:val="both"/>
        <w:rPr>
          <w:rFonts w:ascii="Arial" w:hAnsi="Arial" w:cs="Arial"/>
          <w:bCs/>
          <w:spacing w:val="-1"/>
          <w:sz w:val="24"/>
          <w:szCs w:val="24"/>
        </w:rPr>
      </w:pPr>
    </w:p>
    <w:p w:rsidR="00CC2B50" w:rsidRDefault="00CC2B50" w:rsidP="008819FC">
      <w:pPr>
        <w:spacing w:after="0"/>
        <w:jc w:val="both"/>
        <w:rPr>
          <w:rFonts w:ascii="Arial" w:hAnsi="Arial" w:cs="Arial"/>
          <w:bCs/>
          <w:spacing w:val="-1"/>
          <w:sz w:val="24"/>
          <w:szCs w:val="24"/>
        </w:rPr>
      </w:pPr>
    </w:p>
    <w:p w:rsidR="00CC2B50" w:rsidRPr="008819FC" w:rsidRDefault="00CC2B50" w:rsidP="008819FC">
      <w:pPr>
        <w:spacing w:after="0"/>
        <w:jc w:val="both"/>
        <w:rPr>
          <w:rFonts w:ascii="Arial" w:hAnsi="Arial" w:cs="Arial"/>
          <w:bCs/>
          <w:spacing w:val="-1"/>
          <w:sz w:val="24"/>
          <w:szCs w:val="24"/>
        </w:rPr>
      </w:pPr>
    </w:p>
    <w:p w:rsidR="008562BC" w:rsidRPr="00606F87" w:rsidRDefault="00F8134D" w:rsidP="00606F87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606F87">
        <w:rPr>
          <w:rFonts w:ascii="Arial" w:hAnsi="Arial" w:cs="Arial"/>
          <w:b/>
          <w:sz w:val="24"/>
          <w:szCs w:val="24"/>
        </w:rPr>
        <w:lastRenderedPageBreak/>
        <w:t xml:space="preserve">§ </w:t>
      </w:r>
      <w:r w:rsidR="00B53359">
        <w:rPr>
          <w:rFonts w:ascii="Arial" w:hAnsi="Arial" w:cs="Arial"/>
          <w:b/>
          <w:sz w:val="24"/>
          <w:szCs w:val="24"/>
        </w:rPr>
        <w:t>11</w:t>
      </w:r>
    </w:p>
    <w:p w:rsidR="002C586E" w:rsidRPr="00606F87" w:rsidRDefault="002C586E" w:rsidP="00606F87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606F87">
        <w:rPr>
          <w:rFonts w:ascii="Arial" w:hAnsi="Arial" w:cs="Arial"/>
          <w:b/>
          <w:sz w:val="24"/>
          <w:szCs w:val="24"/>
        </w:rPr>
        <w:t>ZABEZPIECZENIE OCHR</w:t>
      </w:r>
      <w:r w:rsidR="008C244F">
        <w:rPr>
          <w:rFonts w:ascii="Arial" w:hAnsi="Arial" w:cs="Arial"/>
          <w:b/>
          <w:sz w:val="24"/>
          <w:szCs w:val="24"/>
        </w:rPr>
        <w:t>ON</w:t>
      </w:r>
      <w:r w:rsidRPr="00606F87">
        <w:rPr>
          <w:rFonts w:ascii="Arial" w:hAnsi="Arial" w:cs="Arial"/>
          <w:b/>
          <w:sz w:val="24"/>
          <w:szCs w:val="24"/>
        </w:rPr>
        <w:t xml:space="preserve">Y </w:t>
      </w:r>
      <w:r w:rsidR="008C244F">
        <w:rPr>
          <w:rFonts w:ascii="Arial" w:hAnsi="Arial" w:cs="Arial"/>
          <w:b/>
          <w:sz w:val="24"/>
          <w:szCs w:val="24"/>
        </w:rPr>
        <w:t>PRZECIW</w:t>
      </w:r>
      <w:r w:rsidRPr="00606F87">
        <w:rPr>
          <w:rFonts w:ascii="Arial" w:hAnsi="Arial" w:cs="Arial"/>
          <w:b/>
          <w:sz w:val="24"/>
          <w:szCs w:val="24"/>
        </w:rPr>
        <w:t>POŻAROWEJ</w:t>
      </w:r>
    </w:p>
    <w:p w:rsidR="008562BC" w:rsidRPr="00606F87" w:rsidRDefault="00CC2B50" w:rsidP="00606F87">
      <w:pPr>
        <w:pStyle w:val="Akapitzlist"/>
        <w:numPr>
          <w:ilvl w:val="0"/>
          <w:numId w:val="4"/>
        </w:num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Wykonawca</w:t>
      </w:r>
      <w:r w:rsidR="008562BC" w:rsidRPr="00606F87">
        <w:rPr>
          <w:rFonts w:ascii="Arial" w:hAnsi="Arial" w:cs="Arial"/>
          <w:sz w:val="24"/>
          <w:szCs w:val="24"/>
        </w:rPr>
        <w:t xml:space="preserve"> zobowiązuje się do przestrzegania przepisów z zakresu ochrony przeciwpożarowej oraz „Instrukcji o ochronie przeciwpożarowej w resorcie obrony narodowej” (Sygn. Ppoż. 3/2014).</w:t>
      </w:r>
    </w:p>
    <w:p w:rsidR="00381A49" w:rsidRPr="00606F87" w:rsidRDefault="008562BC" w:rsidP="00606F87">
      <w:pPr>
        <w:pStyle w:val="Akapitzlist"/>
        <w:numPr>
          <w:ilvl w:val="0"/>
          <w:numId w:val="4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Nadzór nad przestrzeganiem przez </w:t>
      </w:r>
      <w:r w:rsidR="00CC2B50">
        <w:rPr>
          <w:rFonts w:ascii="Arial" w:hAnsi="Arial" w:cs="Arial"/>
          <w:sz w:val="24"/>
          <w:szCs w:val="24"/>
        </w:rPr>
        <w:t>Wykonawcę</w:t>
      </w:r>
      <w:r w:rsidRPr="00606F87">
        <w:rPr>
          <w:rFonts w:ascii="Arial" w:hAnsi="Arial" w:cs="Arial"/>
          <w:sz w:val="24"/>
          <w:szCs w:val="24"/>
        </w:rPr>
        <w:t xml:space="preserve"> ww. przepisów sprawować będzie odpowiedni miejscowy inspektor ochrony przeciwpożarowej ze strony Zamawiającego. W przypadku stwierdzenia rażących nieprawidłowości </w:t>
      </w:r>
      <w:r w:rsidRPr="00606F87">
        <w:rPr>
          <w:rFonts w:ascii="Arial" w:hAnsi="Arial" w:cs="Arial"/>
          <w:sz w:val="24"/>
          <w:szCs w:val="24"/>
        </w:rPr>
        <w:br/>
        <w:t>w przestrzeganiu obowiązujących przepisów realizacj</w:t>
      </w:r>
      <w:r w:rsidR="00381A49" w:rsidRPr="00606F87">
        <w:rPr>
          <w:rFonts w:ascii="Arial" w:hAnsi="Arial" w:cs="Arial"/>
          <w:sz w:val="24"/>
          <w:szCs w:val="24"/>
        </w:rPr>
        <w:t xml:space="preserve">a </w:t>
      </w:r>
      <w:r w:rsidR="007E28DA">
        <w:rPr>
          <w:rFonts w:ascii="Arial" w:hAnsi="Arial" w:cs="Arial"/>
          <w:sz w:val="24"/>
          <w:szCs w:val="24"/>
        </w:rPr>
        <w:t>Umowy</w:t>
      </w:r>
      <w:r w:rsidR="00381A49" w:rsidRPr="00606F87">
        <w:rPr>
          <w:rFonts w:ascii="Arial" w:hAnsi="Arial" w:cs="Arial"/>
          <w:sz w:val="24"/>
          <w:szCs w:val="24"/>
        </w:rPr>
        <w:t xml:space="preserve"> może zostać wstrzymana.</w:t>
      </w:r>
    </w:p>
    <w:p w:rsidR="00606F87" w:rsidRPr="00606F87" w:rsidRDefault="00606F87" w:rsidP="00606F87">
      <w:pPr>
        <w:pStyle w:val="Akapitzlist"/>
        <w:spacing w:after="0"/>
        <w:rPr>
          <w:rFonts w:ascii="Arial" w:hAnsi="Arial" w:cs="Arial"/>
          <w:b/>
          <w:sz w:val="24"/>
          <w:szCs w:val="24"/>
        </w:rPr>
      </w:pPr>
    </w:p>
    <w:p w:rsidR="00381A49" w:rsidRPr="00606F87" w:rsidRDefault="00381A49" w:rsidP="00606F87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606F87">
        <w:rPr>
          <w:rFonts w:ascii="Arial" w:hAnsi="Arial" w:cs="Arial"/>
          <w:b/>
          <w:sz w:val="24"/>
          <w:szCs w:val="24"/>
        </w:rPr>
        <w:t xml:space="preserve">§ </w:t>
      </w:r>
      <w:r w:rsidR="002B2CB5" w:rsidRPr="00606F87">
        <w:rPr>
          <w:rFonts w:ascii="Arial" w:hAnsi="Arial" w:cs="Arial"/>
          <w:b/>
          <w:sz w:val="24"/>
          <w:szCs w:val="24"/>
        </w:rPr>
        <w:t>1</w:t>
      </w:r>
      <w:r w:rsidR="00B53359">
        <w:rPr>
          <w:rFonts w:ascii="Arial" w:hAnsi="Arial" w:cs="Arial"/>
          <w:b/>
          <w:sz w:val="24"/>
          <w:szCs w:val="24"/>
        </w:rPr>
        <w:t>2</w:t>
      </w:r>
    </w:p>
    <w:p w:rsidR="002C586E" w:rsidRPr="00606F87" w:rsidRDefault="002C586E" w:rsidP="00606F87">
      <w:pPr>
        <w:pStyle w:val="Akapitzlist"/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606F87">
        <w:rPr>
          <w:rFonts w:ascii="Arial" w:hAnsi="Arial" w:cs="Arial"/>
          <w:b/>
          <w:sz w:val="24"/>
          <w:szCs w:val="24"/>
        </w:rPr>
        <w:t>BEZPIECZEŃSTWO I HIGIENA PRACY</w:t>
      </w:r>
    </w:p>
    <w:p w:rsidR="00381A49" w:rsidRPr="00E10BD3" w:rsidRDefault="009F57B2" w:rsidP="008819FC">
      <w:pPr>
        <w:pStyle w:val="Akapitzlist"/>
        <w:numPr>
          <w:ilvl w:val="0"/>
          <w:numId w:val="29"/>
        </w:numPr>
        <w:tabs>
          <w:tab w:val="left" w:pos="709"/>
        </w:tabs>
        <w:spacing w:after="0"/>
        <w:jc w:val="both"/>
        <w:rPr>
          <w:rFonts w:ascii="Arial" w:hAnsi="Arial" w:cs="Arial"/>
          <w:sz w:val="24"/>
          <w:szCs w:val="24"/>
        </w:rPr>
      </w:pPr>
      <w:r w:rsidRPr="00E10BD3">
        <w:rPr>
          <w:rFonts w:ascii="Arial" w:hAnsi="Arial" w:cs="Arial"/>
          <w:sz w:val="24"/>
          <w:szCs w:val="24"/>
        </w:rPr>
        <w:t>Dostawa</w:t>
      </w:r>
      <w:r w:rsidR="00081635" w:rsidRPr="00E10BD3">
        <w:rPr>
          <w:rFonts w:ascii="Arial" w:hAnsi="Arial" w:cs="Arial"/>
          <w:sz w:val="24"/>
          <w:szCs w:val="24"/>
        </w:rPr>
        <w:t xml:space="preserve"> zostanie wykonana zgodnie z przepisami BHP z zachowaniem bezpieczeństwa osób wykonujących usługę jak i </w:t>
      </w:r>
      <w:r w:rsidR="00100FCA" w:rsidRPr="00E10BD3">
        <w:rPr>
          <w:rFonts w:ascii="Arial" w:hAnsi="Arial" w:cs="Arial"/>
          <w:sz w:val="24"/>
          <w:szCs w:val="24"/>
        </w:rPr>
        <w:t>osób trzecich</w:t>
      </w:r>
      <w:r w:rsidR="00882724" w:rsidRPr="00E10BD3">
        <w:rPr>
          <w:rFonts w:ascii="Arial" w:hAnsi="Arial" w:cs="Arial"/>
          <w:sz w:val="24"/>
          <w:szCs w:val="24"/>
        </w:rPr>
        <w:t>.</w:t>
      </w:r>
    </w:p>
    <w:p w:rsidR="00124D91" w:rsidRDefault="00E10BD3" w:rsidP="008819FC">
      <w:pPr>
        <w:tabs>
          <w:tab w:val="left" w:pos="709"/>
        </w:tabs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</w:t>
      </w:r>
      <w:r w:rsidR="00124D91" w:rsidRPr="00124D91">
        <w:rPr>
          <w:rFonts w:ascii="Arial" w:hAnsi="Arial" w:cs="Arial"/>
          <w:sz w:val="24"/>
          <w:szCs w:val="24"/>
        </w:rPr>
        <w:t xml:space="preserve">Dane do </w:t>
      </w:r>
      <w:r w:rsidR="007E28DA">
        <w:rPr>
          <w:rFonts w:ascii="Arial" w:hAnsi="Arial" w:cs="Arial"/>
          <w:sz w:val="24"/>
          <w:szCs w:val="24"/>
        </w:rPr>
        <w:t>Umowy</w:t>
      </w:r>
      <w:r w:rsidR="00124D91" w:rsidRPr="00124D91">
        <w:rPr>
          <w:rFonts w:ascii="Arial" w:hAnsi="Arial" w:cs="Arial"/>
          <w:sz w:val="24"/>
          <w:szCs w:val="24"/>
        </w:rPr>
        <w:t xml:space="preserve"> w zakładce dotyczącej BHP</w:t>
      </w:r>
    </w:p>
    <w:p w:rsidR="00AE3327" w:rsidRDefault="00AE3327" w:rsidP="00AE3327">
      <w:pPr>
        <w:pStyle w:val="NormalnyWeb"/>
        <w:shd w:val="clear" w:color="auto" w:fill="FFFFFF"/>
        <w:spacing w:before="0" w:beforeAutospacing="0" w:after="0" w:afterAutospacing="0"/>
        <w:ind w:left="704"/>
        <w:jc w:val="center"/>
        <w:rPr>
          <w:rFonts w:ascii="Arial" w:hAnsi="Arial" w:cs="Arial"/>
          <w:b/>
        </w:rPr>
      </w:pPr>
    </w:p>
    <w:p w:rsidR="00AE3327" w:rsidRDefault="00AE3327" w:rsidP="00606F87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:rsidR="00C75559" w:rsidRPr="00606F87" w:rsidRDefault="00C75559" w:rsidP="00606F87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606F87">
        <w:rPr>
          <w:rFonts w:ascii="Arial" w:hAnsi="Arial" w:cs="Arial"/>
          <w:b/>
          <w:sz w:val="24"/>
          <w:szCs w:val="24"/>
        </w:rPr>
        <w:t>§ 1</w:t>
      </w:r>
      <w:r w:rsidR="004B6849">
        <w:rPr>
          <w:rFonts w:ascii="Arial" w:hAnsi="Arial" w:cs="Arial"/>
          <w:b/>
          <w:sz w:val="24"/>
          <w:szCs w:val="24"/>
        </w:rPr>
        <w:t>3</w:t>
      </w:r>
    </w:p>
    <w:p w:rsidR="002C586E" w:rsidRPr="00606F87" w:rsidRDefault="002C586E" w:rsidP="00606F87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606F87">
        <w:rPr>
          <w:rFonts w:ascii="Arial" w:hAnsi="Arial" w:cs="Arial"/>
          <w:b/>
          <w:sz w:val="24"/>
          <w:szCs w:val="24"/>
        </w:rPr>
        <w:t>OCHRONA INFORMACJI NIEJAWNYCH</w:t>
      </w:r>
    </w:p>
    <w:p w:rsidR="00BD0C45" w:rsidRPr="00606F87" w:rsidRDefault="00BD0C45" w:rsidP="00606F87">
      <w:pPr>
        <w:numPr>
          <w:ilvl w:val="0"/>
          <w:numId w:val="6"/>
        </w:numPr>
        <w:spacing w:after="0"/>
        <w:ind w:left="284" w:hanging="218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Wjazd (wyjazd) oraz przebywanie pracowników </w:t>
      </w:r>
      <w:r w:rsidR="00BD58E8">
        <w:rPr>
          <w:rFonts w:ascii="Arial" w:hAnsi="Arial" w:cs="Arial"/>
          <w:sz w:val="24"/>
          <w:szCs w:val="24"/>
        </w:rPr>
        <w:t>Wykonawcy</w:t>
      </w:r>
      <w:r w:rsidRPr="00606F87">
        <w:rPr>
          <w:rFonts w:ascii="Arial" w:hAnsi="Arial" w:cs="Arial"/>
          <w:sz w:val="24"/>
          <w:szCs w:val="24"/>
        </w:rPr>
        <w:t xml:space="preserve"> na terenie kompleksu odbywać się będzie na podstawie wydanych przez komórkę odpowiedzialną za ochronę obiektów przepustek oraz „Wykazu osób realizujących umowę”.</w:t>
      </w:r>
    </w:p>
    <w:p w:rsidR="00BD0C45" w:rsidRPr="00606F87" w:rsidRDefault="00BD0C45" w:rsidP="00606F87">
      <w:pPr>
        <w:numPr>
          <w:ilvl w:val="0"/>
          <w:numId w:val="6"/>
        </w:numPr>
        <w:spacing w:after="0"/>
        <w:ind w:left="284" w:hanging="218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W celu wydania przepustek osobowych i samochodowych </w:t>
      </w:r>
      <w:r w:rsidR="00CC2B50">
        <w:rPr>
          <w:rFonts w:ascii="Arial" w:hAnsi="Arial" w:cs="Arial"/>
          <w:sz w:val="24"/>
          <w:szCs w:val="24"/>
        </w:rPr>
        <w:t>Wykonawca</w:t>
      </w:r>
      <w:r w:rsidRPr="00606F87">
        <w:rPr>
          <w:rFonts w:ascii="Arial" w:hAnsi="Arial" w:cs="Arial"/>
          <w:sz w:val="24"/>
          <w:szCs w:val="24"/>
        </w:rPr>
        <w:t xml:space="preserve"> przekaże</w:t>
      </w:r>
      <w:r w:rsidR="00606F87" w:rsidRPr="00606F87">
        <w:rPr>
          <w:rFonts w:ascii="Arial" w:hAnsi="Arial" w:cs="Arial"/>
          <w:sz w:val="24"/>
          <w:szCs w:val="24"/>
        </w:rPr>
        <w:t xml:space="preserve"> </w:t>
      </w:r>
      <w:r w:rsidR="00321388">
        <w:rPr>
          <w:rFonts w:ascii="Arial" w:hAnsi="Arial" w:cs="Arial"/>
          <w:i/>
          <w:sz w:val="24"/>
          <w:szCs w:val="24"/>
        </w:rPr>
        <w:t>Kierownikowi Jednostki Organizacyjnej</w:t>
      </w:r>
      <w:r w:rsidRPr="00606F87">
        <w:rPr>
          <w:rFonts w:ascii="Arial" w:hAnsi="Arial" w:cs="Arial"/>
          <w:sz w:val="24"/>
          <w:szCs w:val="24"/>
        </w:rPr>
        <w:t xml:space="preserve"> „Wykaz pracowników realizujących umowę” według załącznika nr </w:t>
      </w:r>
      <w:r w:rsidR="00B7708B" w:rsidRPr="00606F87">
        <w:rPr>
          <w:rFonts w:ascii="Arial" w:hAnsi="Arial" w:cs="Arial"/>
          <w:sz w:val="24"/>
          <w:szCs w:val="24"/>
        </w:rPr>
        <w:t>….</w:t>
      </w:r>
      <w:r w:rsidRPr="00606F87">
        <w:rPr>
          <w:rFonts w:ascii="Arial" w:hAnsi="Arial" w:cs="Arial"/>
          <w:sz w:val="24"/>
          <w:szCs w:val="24"/>
        </w:rPr>
        <w:t xml:space="preserve"> do </w:t>
      </w:r>
      <w:r w:rsidR="007E28DA">
        <w:rPr>
          <w:rFonts w:ascii="Arial" w:hAnsi="Arial" w:cs="Arial"/>
          <w:sz w:val="24"/>
          <w:szCs w:val="24"/>
        </w:rPr>
        <w:t>Umowy</w:t>
      </w:r>
      <w:r w:rsidRPr="00606F87">
        <w:rPr>
          <w:rFonts w:ascii="Arial" w:hAnsi="Arial" w:cs="Arial"/>
          <w:sz w:val="24"/>
          <w:szCs w:val="24"/>
        </w:rPr>
        <w:t xml:space="preserve">. Powyższy wykaz będzie podstawą do wystawienia przepustek okresowych (jednorazowych) uprawniających do wejścia na teren kompleksu na czas realizacji </w:t>
      </w:r>
      <w:r w:rsidR="007E28DA">
        <w:rPr>
          <w:rFonts w:ascii="Arial" w:hAnsi="Arial" w:cs="Arial"/>
          <w:sz w:val="24"/>
          <w:szCs w:val="24"/>
        </w:rPr>
        <w:t>Umowy</w:t>
      </w:r>
      <w:r w:rsidRPr="00606F87">
        <w:rPr>
          <w:rFonts w:ascii="Arial" w:hAnsi="Arial" w:cs="Arial"/>
          <w:sz w:val="24"/>
          <w:szCs w:val="24"/>
        </w:rPr>
        <w:t>.</w:t>
      </w:r>
    </w:p>
    <w:p w:rsidR="00BD0C45" w:rsidRPr="00606F87" w:rsidRDefault="00BD0C45" w:rsidP="00606F87">
      <w:pPr>
        <w:numPr>
          <w:ilvl w:val="0"/>
          <w:numId w:val="6"/>
        </w:numPr>
        <w:spacing w:after="0"/>
        <w:ind w:left="284" w:hanging="218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W przypadku realizacji </w:t>
      </w:r>
      <w:r w:rsidR="007E28DA">
        <w:rPr>
          <w:rFonts w:ascii="Arial" w:hAnsi="Arial" w:cs="Arial"/>
          <w:sz w:val="24"/>
          <w:szCs w:val="24"/>
        </w:rPr>
        <w:t>Umowy</w:t>
      </w:r>
      <w:r w:rsidRPr="00606F87">
        <w:rPr>
          <w:rFonts w:ascii="Arial" w:hAnsi="Arial" w:cs="Arial"/>
          <w:sz w:val="24"/>
          <w:szCs w:val="24"/>
        </w:rPr>
        <w:t xml:space="preserve"> przez </w:t>
      </w:r>
      <w:r w:rsidR="00CC2B50">
        <w:rPr>
          <w:rFonts w:ascii="Arial" w:hAnsi="Arial" w:cs="Arial"/>
          <w:sz w:val="24"/>
          <w:szCs w:val="24"/>
        </w:rPr>
        <w:t>Wykonawcę</w:t>
      </w:r>
      <w:r w:rsidRPr="00606F87">
        <w:rPr>
          <w:rFonts w:ascii="Arial" w:hAnsi="Arial" w:cs="Arial"/>
          <w:sz w:val="24"/>
          <w:szCs w:val="24"/>
        </w:rPr>
        <w:t xml:space="preserve"> z wykorzystaniem pojazdów i maszyn </w:t>
      </w:r>
      <w:r w:rsidR="00CC2B50">
        <w:rPr>
          <w:rFonts w:ascii="Arial" w:hAnsi="Arial" w:cs="Arial"/>
          <w:sz w:val="24"/>
          <w:szCs w:val="24"/>
        </w:rPr>
        <w:t>Wykonawca</w:t>
      </w:r>
      <w:r w:rsidRPr="00606F87">
        <w:rPr>
          <w:rFonts w:ascii="Arial" w:hAnsi="Arial" w:cs="Arial"/>
          <w:sz w:val="24"/>
          <w:szCs w:val="24"/>
        </w:rPr>
        <w:t xml:space="preserve"> dodatkowo przekaże Zamawiającemu wraz z wykazem osób wykaz pojazdów z podaniem marki i Numeru rejestracyjnego.</w:t>
      </w:r>
    </w:p>
    <w:p w:rsidR="00BD0C45" w:rsidRPr="00606F87" w:rsidRDefault="00BD0C45" w:rsidP="00606F87">
      <w:pPr>
        <w:numPr>
          <w:ilvl w:val="0"/>
          <w:numId w:val="6"/>
        </w:numPr>
        <w:spacing w:after="0"/>
        <w:ind w:left="284" w:hanging="218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W dniu zakończenia robót w terenie </w:t>
      </w:r>
      <w:r w:rsidR="00CC2B50">
        <w:rPr>
          <w:rFonts w:ascii="Arial" w:hAnsi="Arial" w:cs="Arial"/>
          <w:sz w:val="24"/>
          <w:szCs w:val="24"/>
        </w:rPr>
        <w:t>Wykonawca</w:t>
      </w:r>
      <w:r w:rsidRPr="00606F87">
        <w:rPr>
          <w:rFonts w:ascii="Arial" w:hAnsi="Arial" w:cs="Arial"/>
          <w:sz w:val="24"/>
          <w:szCs w:val="24"/>
        </w:rPr>
        <w:t xml:space="preserve"> ma obowiązek rozliczenia się (zdania) z wystawionych pracownikom przepustek.</w:t>
      </w:r>
    </w:p>
    <w:p w:rsidR="00BD0C45" w:rsidRPr="00606F87" w:rsidRDefault="00CC2B50" w:rsidP="00606F87">
      <w:pPr>
        <w:numPr>
          <w:ilvl w:val="0"/>
          <w:numId w:val="6"/>
        </w:numPr>
        <w:spacing w:after="0"/>
        <w:ind w:left="284" w:hanging="21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Wykonawca</w:t>
      </w:r>
      <w:r w:rsidR="009D4D90">
        <w:rPr>
          <w:rFonts w:ascii="Arial" w:hAnsi="Arial" w:cs="Arial"/>
          <w:sz w:val="24"/>
          <w:szCs w:val="24"/>
        </w:rPr>
        <w:t xml:space="preserve">, </w:t>
      </w:r>
      <w:r w:rsidR="00BD0C45" w:rsidRPr="00606F87">
        <w:rPr>
          <w:rFonts w:ascii="Arial" w:hAnsi="Arial" w:cs="Arial"/>
          <w:sz w:val="24"/>
          <w:szCs w:val="24"/>
        </w:rPr>
        <w:t>Pod</w:t>
      </w:r>
      <w:r>
        <w:rPr>
          <w:rFonts w:ascii="Arial" w:hAnsi="Arial" w:cs="Arial"/>
          <w:sz w:val="24"/>
          <w:szCs w:val="24"/>
        </w:rPr>
        <w:t>Wykonawca</w:t>
      </w:r>
      <w:r w:rsidR="00BD0C45" w:rsidRPr="00606F87">
        <w:rPr>
          <w:rFonts w:ascii="Arial" w:hAnsi="Arial" w:cs="Arial"/>
          <w:sz w:val="24"/>
          <w:szCs w:val="24"/>
        </w:rPr>
        <w:t xml:space="preserve"> jak i dalszy pod</w:t>
      </w:r>
      <w:r>
        <w:rPr>
          <w:rFonts w:ascii="Arial" w:hAnsi="Arial" w:cs="Arial"/>
          <w:sz w:val="24"/>
          <w:szCs w:val="24"/>
        </w:rPr>
        <w:t>Wykonawca</w:t>
      </w:r>
      <w:r w:rsidR="00BD0C45" w:rsidRPr="00606F87">
        <w:rPr>
          <w:rFonts w:ascii="Arial" w:hAnsi="Arial" w:cs="Arial"/>
          <w:sz w:val="24"/>
          <w:szCs w:val="24"/>
        </w:rPr>
        <w:t xml:space="preserve"> zobowiązani są do stosowania się do obowiązujących przepisów w zakresie wejścia i wjazdu do jednostki oraz parkowania pojazdów.</w:t>
      </w:r>
    </w:p>
    <w:p w:rsidR="00BD0C45" w:rsidRPr="00606F87" w:rsidRDefault="00BD0C45" w:rsidP="00606F87">
      <w:pPr>
        <w:numPr>
          <w:ilvl w:val="0"/>
          <w:numId w:val="6"/>
        </w:numPr>
        <w:spacing w:after="0"/>
        <w:ind w:left="284" w:hanging="218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Wszystkie prace będą realizowane pod nadzorem wyznaczonego pracownika wojska w kompleksie w imieniu Zamawiającego.</w:t>
      </w:r>
    </w:p>
    <w:p w:rsidR="00BD0C45" w:rsidRPr="00606F87" w:rsidRDefault="00BD0C45" w:rsidP="00606F87">
      <w:pPr>
        <w:numPr>
          <w:ilvl w:val="0"/>
          <w:numId w:val="6"/>
        </w:numPr>
        <w:spacing w:after="0"/>
        <w:ind w:left="284" w:hanging="218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W razie zaistnienia potrzeby zatrudnienia przez </w:t>
      </w:r>
      <w:r w:rsidR="00CC2B50">
        <w:rPr>
          <w:rFonts w:ascii="Arial" w:hAnsi="Arial" w:cs="Arial"/>
          <w:sz w:val="24"/>
          <w:szCs w:val="24"/>
        </w:rPr>
        <w:t>Wykonawcę</w:t>
      </w:r>
      <w:r w:rsidRPr="00606F87">
        <w:rPr>
          <w:rFonts w:ascii="Arial" w:hAnsi="Arial" w:cs="Arial"/>
          <w:sz w:val="24"/>
          <w:szCs w:val="24"/>
        </w:rPr>
        <w:t xml:space="preserve"> Podwykonawców lub zlecenia zadań innym podmiotom </w:t>
      </w:r>
      <w:r w:rsidR="00CC2B50">
        <w:rPr>
          <w:rFonts w:ascii="Arial" w:hAnsi="Arial" w:cs="Arial"/>
          <w:sz w:val="24"/>
          <w:szCs w:val="24"/>
        </w:rPr>
        <w:t>Wykonawca</w:t>
      </w:r>
      <w:r w:rsidRPr="00606F87">
        <w:rPr>
          <w:rFonts w:ascii="Arial" w:hAnsi="Arial" w:cs="Arial"/>
          <w:sz w:val="24"/>
          <w:szCs w:val="24"/>
        </w:rPr>
        <w:t xml:space="preserve"> powiadomi o tym fakcie Zamawiającego oraz przekaże „Wykaz pracowników podwykonawcy realizujących umowę”.</w:t>
      </w:r>
    </w:p>
    <w:p w:rsidR="00BD0C45" w:rsidRPr="00606F87" w:rsidRDefault="00BD0C45" w:rsidP="00606F87">
      <w:pPr>
        <w:numPr>
          <w:ilvl w:val="0"/>
          <w:numId w:val="6"/>
        </w:numPr>
        <w:spacing w:after="0"/>
        <w:ind w:left="284" w:hanging="218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 </w:t>
      </w:r>
      <w:r w:rsidR="00CC2B50">
        <w:rPr>
          <w:rFonts w:ascii="Arial" w:hAnsi="Arial" w:cs="Arial"/>
          <w:sz w:val="24"/>
          <w:szCs w:val="24"/>
        </w:rPr>
        <w:t>Wykonawca</w:t>
      </w:r>
      <w:r w:rsidRPr="00606F87">
        <w:rPr>
          <w:rFonts w:ascii="Arial" w:hAnsi="Arial" w:cs="Arial"/>
          <w:sz w:val="24"/>
          <w:szCs w:val="24"/>
        </w:rPr>
        <w:t xml:space="preserve"> jest zobowiązany zapoznać się z wewnętrznymi regulacjami obowiązującymi na terenie Użytkownika kompleksu i ściśle ich przestrzegać. Dotyczy to w szczególności:</w:t>
      </w:r>
    </w:p>
    <w:p w:rsidR="00BD0C45" w:rsidRPr="00606F87" w:rsidRDefault="00BD0C45" w:rsidP="00606F87">
      <w:pPr>
        <w:spacing w:after="0"/>
        <w:ind w:left="284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lastRenderedPageBreak/>
        <w:t>a) przepisów obowiązujących w zakresie wejścia i wjazdu do jednostki oraz parkowania pojazdów;</w:t>
      </w:r>
    </w:p>
    <w:p w:rsidR="00BD0C45" w:rsidRPr="00606F87" w:rsidRDefault="00BD0C45" w:rsidP="00606F87">
      <w:pPr>
        <w:spacing w:after="0"/>
        <w:ind w:left="284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b) przebywania pracowników </w:t>
      </w:r>
      <w:r w:rsidR="00BD58E8">
        <w:rPr>
          <w:rFonts w:ascii="Arial" w:hAnsi="Arial" w:cs="Arial"/>
          <w:sz w:val="24"/>
          <w:szCs w:val="24"/>
        </w:rPr>
        <w:t>Wykonawcy</w:t>
      </w:r>
      <w:r w:rsidRPr="00606F87">
        <w:rPr>
          <w:rFonts w:ascii="Arial" w:hAnsi="Arial" w:cs="Arial"/>
          <w:sz w:val="24"/>
          <w:szCs w:val="24"/>
        </w:rPr>
        <w:t xml:space="preserve"> jedynie w miejscach wykonywania prac, dostęp do innych pomieszczeń obiektu, do których jest on konieczny do poprawnego wykonania przedmiotu </w:t>
      </w:r>
      <w:r w:rsidR="007E28DA">
        <w:rPr>
          <w:rFonts w:ascii="Arial" w:hAnsi="Arial" w:cs="Arial"/>
          <w:sz w:val="24"/>
          <w:szCs w:val="24"/>
        </w:rPr>
        <w:t>Umowy</w:t>
      </w:r>
      <w:r w:rsidRPr="00606F87">
        <w:rPr>
          <w:rFonts w:ascii="Arial" w:hAnsi="Arial" w:cs="Arial"/>
          <w:sz w:val="24"/>
          <w:szCs w:val="24"/>
        </w:rPr>
        <w:t>, każdorazowo musi być uzgadniany</w:t>
      </w:r>
      <w:r w:rsidRPr="00606F87">
        <w:rPr>
          <w:rFonts w:ascii="Arial" w:hAnsi="Arial" w:cs="Arial"/>
          <w:sz w:val="24"/>
          <w:szCs w:val="24"/>
        </w:rPr>
        <w:br/>
        <w:t xml:space="preserve"> z Komendantem ochrony jednostki, na terenie której wykonywane są prace.</w:t>
      </w:r>
    </w:p>
    <w:p w:rsidR="00BD0C45" w:rsidRPr="00606F87" w:rsidRDefault="00BD0C45" w:rsidP="00606F87">
      <w:pPr>
        <w:spacing w:after="0"/>
        <w:ind w:left="284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c) uzyskania pozwolenia Dowódcy jednostki, na terenie której wykonywane są prace, na:</w:t>
      </w:r>
    </w:p>
    <w:p w:rsidR="00BD0C45" w:rsidRPr="00606F87" w:rsidRDefault="00BD0C45" w:rsidP="00606F87">
      <w:pPr>
        <w:spacing w:after="0"/>
        <w:ind w:left="284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- wnoszenie na teren kompleksu (obiektu) sprzętu audiowizualnego oraz wszelkich urządzeń służących do rejestracji obrazu i dźwięku,</w:t>
      </w:r>
    </w:p>
    <w:p w:rsidR="00BD0C45" w:rsidRPr="00606F87" w:rsidRDefault="00BD0C45" w:rsidP="00606F87">
      <w:pPr>
        <w:spacing w:after="0"/>
        <w:ind w:left="284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- użytkowanie w miejscu wykonywania prac telefonu komórkowego.</w:t>
      </w:r>
    </w:p>
    <w:p w:rsidR="00BD0C45" w:rsidRPr="00606F87" w:rsidRDefault="00BD0C45" w:rsidP="00606F87">
      <w:pPr>
        <w:numPr>
          <w:ilvl w:val="0"/>
          <w:numId w:val="6"/>
        </w:numPr>
        <w:spacing w:after="0"/>
        <w:ind w:left="284" w:hanging="218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Zakazuje się używania bezzałogowych statków powietrznych (BSP) typu „Dron” itp. nad terenami wojskowymi.</w:t>
      </w:r>
    </w:p>
    <w:p w:rsidR="00BD0C45" w:rsidRPr="00606F87" w:rsidRDefault="00CC2B50" w:rsidP="00606F87">
      <w:pPr>
        <w:numPr>
          <w:ilvl w:val="0"/>
          <w:numId w:val="6"/>
        </w:numPr>
        <w:spacing w:after="0"/>
        <w:ind w:left="284" w:hanging="21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Wykonawca</w:t>
      </w:r>
      <w:r w:rsidR="00BD0C45" w:rsidRPr="00606F87">
        <w:rPr>
          <w:rFonts w:ascii="Arial" w:hAnsi="Arial" w:cs="Arial"/>
          <w:sz w:val="24"/>
          <w:szCs w:val="24"/>
        </w:rPr>
        <w:t xml:space="preserve"> zachowa w tajemnicy wszystkie informacje dotyczące Zamawiającego, w których posiadanie wejdzie w trakcie realizacji niniejszej </w:t>
      </w:r>
      <w:r w:rsidR="007E28DA">
        <w:rPr>
          <w:rFonts w:ascii="Arial" w:hAnsi="Arial" w:cs="Arial"/>
          <w:sz w:val="24"/>
          <w:szCs w:val="24"/>
        </w:rPr>
        <w:t>Umowy</w:t>
      </w:r>
      <w:r w:rsidR="00BD0C45" w:rsidRPr="00606F87">
        <w:rPr>
          <w:rFonts w:ascii="Arial" w:hAnsi="Arial" w:cs="Arial"/>
          <w:sz w:val="24"/>
          <w:szCs w:val="24"/>
        </w:rPr>
        <w:t>.</w:t>
      </w:r>
    </w:p>
    <w:p w:rsidR="00BD0C45" w:rsidRPr="00606F87" w:rsidRDefault="00BD0C45" w:rsidP="00606F87">
      <w:pPr>
        <w:numPr>
          <w:ilvl w:val="0"/>
          <w:numId w:val="6"/>
        </w:numPr>
        <w:spacing w:after="0"/>
        <w:ind w:left="284" w:hanging="218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Naruszenie obowiązku ochrony informacji niejawnych będzie podstawą do odstąpienia od </w:t>
      </w:r>
      <w:r w:rsidR="007E28DA">
        <w:rPr>
          <w:rFonts w:ascii="Arial" w:hAnsi="Arial" w:cs="Arial"/>
          <w:sz w:val="24"/>
          <w:szCs w:val="24"/>
        </w:rPr>
        <w:t>Umowy</w:t>
      </w:r>
      <w:r w:rsidRPr="00606F87">
        <w:rPr>
          <w:rFonts w:ascii="Arial" w:hAnsi="Arial" w:cs="Arial"/>
          <w:sz w:val="24"/>
          <w:szCs w:val="24"/>
        </w:rPr>
        <w:t xml:space="preserve"> przez Zamawiającego z winy </w:t>
      </w:r>
      <w:r w:rsidR="00BD58E8">
        <w:rPr>
          <w:rFonts w:ascii="Arial" w:hAnsi="Arial" w:cs="Arial"/>
          <w:sz w:val="24"/>
          <w:szCs w:val="24"/>
        </w:rPr>
        <w:t>Wykonawcy</w:t>
      </w:r>
      <w:r w:rsidRPr="00606F87">
        <w:rPr>
          <w:rFonts w:ascii="Arial" w:hAnsi="Arial" w:cs="Arial"/>
          <w:sz w:val="24"/>
          <w:szCs w:val="24"/>
        </w:rPr>
        <w:t xml:space="preserve">, obciążenie </w:t>
      </w:r>
      <w:r w:rsidR="00BD58E8">
        <w:rPr>
          <w:rFonts w:ascii="Arial" w:hAnsi="Arial" w:cs="Arial"/>
          <w:sz w:val="24"/>
          <w:szCs w:val="24"/>
        </w:rPr>
        <w:t>Wykonawcy</w:t>
      </w:r>
      <w:r w:rsidRPr="00606F87">
        <w:rPr>
          <w:rFonts w:ascii="Arial" w:hAnsi="Arial" w:cs="Arial"/>
          <w:sz w:val="24"/>
          <w:szCs w:val="24"/>
        </w:rPr>
        <w:t xml:space="preserve"> kosztami z tego tytułu oraz powiadomienie organów ścigania o tym fakcie.</w:t>
      </w:r>
    </w:p>
    <w:p w:rsidR="00BD0C45" w:rsidRPr="00606F87" w:rsidRDefault="00BD0C45" w:rsidP="00606F87">
      <w:pPr>
        <w:numPr>
          <w:ilvl w:val="0"/>
          <w:numId w:val="6"/>
        </w:numPr>
        <w:spacing w:after="0"/>
        <w:ind w:left="283" w:hanging="215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 Przedmiot </w:t>
      </w:r>
      <w:r w:rsidR="007E28DA">
        <w:rPr>
          <w:rFonts w:ascii="Arial" w:hAnsi="Arial" w:cs="Arial"/>
          <w:sz w:val="24"/>
          <w:szCs w:val="24"/>
        </w:rPr>
        <w:t>Umowy</w:t>
      </w:r>
      <w:r w:rsidRPr="00606F87">
        <w:rPr>
          <w:rFonts w:ascii="Arial" w:hAnsi="Arial" w:cs="Arial"/>
          <w:sz w:val="24"/>
          <w:szCs w:val="24"/>
        </w:rPr>
        <w:t>, wszelkie informacje oraz materiały uzyskane  w czasie  i po jego realizacji nie mogą być wykorzystane do żadnego rodzaju materiałów promocyjnych i czynności z tym związanych, w szczególności prezentacji w środkach masowego przekazu, filmach, ulotkach, folderach itp.</w:t>
      </w:r>
    </w:p>
    <w:p w:rsidR="00BD0C45" w:rsidRPr="00606F87" w:rsidRDefault="00BD0C45" w:rsidP="00606F87">
      <w:pPr>
        <w:numPr>
          <w:ilvl w:val="0"/>
          <w:numId w:val="6"/>
        </w:numPr>
        <w:spacing w:after="0"/>
        <w:ind w:left="284" w:hanging="218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W przypadku zatrudnienia przez wykonawcę lub podwykonawcę, obcokrajowca wstęp na teren kompleks</w:t>
      </w:r>
      <w:r w:rsidR="00B7708B" w:rsidRPr="00606F87">
        <w:rPr>
          <w:rFonts w:ascii="Arial" w:hAnsi="Arial" w:cs="Arial"/>
          <w:sz w:val="24"/>
          <w:szCs w:val="24"/>
        </w:rPr>
        <w:t>u tylko na zasadach określonych</w:t>
      </w:r>
      <w:r w:rsidRPr="00606F87">
        <w:rPr>
          <w:rFonts w:ascii="Arial" w:hAnsi="Arial" w:cs="Arial"/>
          <w:sz w:val="24"/>
          <w:szCs w:val="24"/>
        </w:rPr>
        <w:t xml:space="preserve"> w decyzji 1</w:t>
      </w:r>
      <w:r w:rsidR="00584F40">
        <w:rPr>
          <w:rFonts w:ascii="Arial" w:hAnsi="Arial" w:cs="Arial"/>
          <w:sz w:val="24"/>
          <w:szCs w:val="24"/>
        </w:rPr>
        <w:t>07</w:t>
      </w:r>
      <w:r w:rsidRPr="00606F87">
        <w:rPr>
          <w:rFonts w:ascii="Arial" w:hAnsi="Arial" w:cs="Arial"/>
          <w:sz w:val="24"/>
          <w:szCs w:val="24"/>
        </w:rPr>
        <w:t>/MON Mi</w:t>
      </w:r>
      <w:r w:rsidR="00584F40">
        <w:rPr>
          <w:rFonts w:ascii="Arial" w:hAnsi="Arial" w:cs="Arial"/>
          <w:sz w:val="24"/>
          <w:szCs w:val="24"/>
        </w:rPr>
        <w:t>nistra Obrony Narodowej z dnia 18</w:t>
      </w:r>
      <w:r w:rsidRPr="00606F87">
        <w:rPr>
          <w:rFonts w:ascii="Arial" w:hAnsi="Arial" w:cs="Arial"/>
          <w:sz w:val="24"/>
          <w:szCs w:val="24"/>
        </w:rPr>
        <w:t>.0</w:t>
      </w:r>
      <w:r w:rsidR="00584F40">
        <w:rPr>
          <w:rFonts w:ascii="Arial" w:hAnsi="Arial" w:cs="Arial"/>
          <w:sz w:val="24"/>
          <w:szCs w:val="24"/>
        </w:rPr>
        <w:t>8.2021</w:t>
      </w:r>
      <w:r w:rsidRPr="00606F87">
        <w:rPr>
          <w:rFonts w:ascii="Arial" w:hAnsi="Arial" w:cs="Arial"/>
          <w:sz w:val="24"/>
          <w:szCs w:val="24"/>
        </w:rPr>
        <w:t xml:space="preserve">r. w sprawie organizowania współpracy międzynarodowej  w resorcie obrony Narodowej </w:t>
      </w:r>
      <w:r w:rsidR="00DB0EA5" w:rsidRPr="00606F87">
        <w:rPr>
          <w:rFonts w:ascii="Arial" w:hAnsi="Arial" w:cs="Arial"/>
          <w:sz w:val="24"/>
          <w:szCs w:val="24"/>
        </w:rPr>
        <w:t>(</w:t>
      </w:r>
      <w:r w:rsidR="00584F40">
        <w:rPr>
          <w:rFonts w:ascii="Arial" w:hAnsi="Arial" w:cs="Arial"/>
          <w:sz w:val="24"/>
          <w:szCs w:val="24"/>
        </w:rPr>
        <w:t>Dz. Urz. MON. 2021poz. 177</w:t>
      </w:r>
      <w:r w:rsidR="00DB0EA5" w:rsidRPr="00606F87">
        <w:rPr>
          <w:rFonts w:ascii="Arial" w:hAnsi="Arial" w:cs="Arial"/>
          <w:sz w:val="24"/>
          <w:szCs w:val="24"/>
        </w:rPr>
        <w:t>)</w:t>
      </w:r>
    </w:p>
    <w:p w:rsidR="00BD0C45" w:rsidRPr="00606F87" w:rsidRDefault="00BD0C45" w:rsidP="00606F87">
      <w:pPr>
        <w:pStyle w:val="Akapitzlist"/>
        <w:numPr>
          <w:ilvl w:val="0"/>
          <w:numId w:val="6"/>
        </w:numPr>
        <w:spacing w:after="0"/>
        <w:ind w:left="283" w:hanging="357"/>
        <w:contextualSpacing w:val="0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Za niewykonanie lub nienależyte wykonanie obowiązków ochrony informacji niejawnych udostępnionych w ramach wykonywanej </w:t>
      </w:r>
      <w:r w:rsidR="007E28DA">
        <w:rPr>
          <w:rFonts w:ascii="Arial" w:hAnsi="Arial" w:cs="Arial"/>
          <w:sz w:val="24"/>
          <w:szCs w:val="24"/>
        </w:rPr>
        <w:t>Umowy</w:t>
      </w:r>
      <w:r w:rsidRPr="00606F87">
        <w:rPr>
          <w:rFonts w:ascii="Arial" w:hAnsi="Arial" w:cs="Arial"/>
          <w:sz w:val="24"/>
          <w:szCs w:val="24"/>
        </w:rPr>
        <w:t xml:space="preserve">, </w:t>
      </w:r>
      <w:r w:rsidR="00CC2B50">
        <w:rPr>
          <w:rFonts w:ascii="Arial" w:hAnsi="Arial" w:cs="Arial"/>
          <w:sz w:val="24"/>
          <w:szCs w:val="24"/>
        </w:rPr>
        <w:t>Wykonawca</w:t>
      </w:r>
      <w:r w:rsidRPr="00606F87">
        <w:rPr>
          <w:rFonts w:ascii="Arial" w:hAnsi="Arial" w:cs="Arial"/>
          <w:sz w:val="24"/>
          <w:szCs w:val="24"/>
        </w:rPr>
        <w:t>, pod</w:t>
      </w:r>
      <w:r w:rsidR="00CC2B50">
        <w:rPr>
          <w:rFonts w:ascii="Arial" w:hAnsi="Arial" w:cs="Arial"/>
          <w:sz w:val="24"/>
          <w:szCs w:val="24"/>
        </w:rPr>
        <w:t>Wykonawca</w:t>
      </w:r>
      <w:r w:rsidRPr="00606F87">
        <w:rPr>
          <w:rFonts w:ascii="Arial" w:hAnsi="Arial" w:cs="Arial"/>
          <w:sz w:val="24"/>
          <w:szCs w:val="24"/>
        </w:rPr>
        <w:t xml:space="preserve"> jak dalszy pod</w:t>
      </w:r>
      <w:r w:rsidR="00CC2B50">
        <w:rPr>
          <w:rFonts w:ascii="Arial" w:hAnsi="Arial" w:cs="Arial"/>
          <w:sz w:val="24"/>
          <w:szCs w:val="24"/>
        </w:rPr>
        <w:t>Wykonawca</w:t>
      </w:r>
      <w:r w:rsidRPr="00606F87">
        <w:rPr>
          <w:rFonts w:ascii="Arial" w:hAnsi="Arial" w:cs="Arial"/>
          <w:sz w:val="24"/>
          <w:szCs w:val="24"/>
        </w:rPr>
        <w:t xml:space="preserve"> ponosi odpowiedzialność karną na podstawie przepisów określonych w Rozdziale XXXIII Kodeksu Karnego.</w:t>
      </w:r>
    </w:p>
    <w:p w:rsidR="00BD0C45" w:rsidRPr="00606F87" w:rsidRDefault="00BD0C45" w:rsidP="00606F87">
      <w:pPr>
        <w:pStyle w:val="Akapitzlist"/>
        <w:numPr>
          <w:ilvl w:val="0"/>
          <w:numId w:val="6"/>
        </w:numPr>
        <w:spacing w:after="0"/>
        <w:ind w:left="284"/>
        <w:contextualSpacing w:val="0"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W sytuacjach nieokreślonych niniejszym paragrafem a dotyczących ochrony informacji niejawnych, władnym do podejmowania decyzji w zakresie udostępnienia informacji niejawnych jest Pełnomocnik Ochrony Zamawiającego.</w:t>
      </w:r>
    </w:p>
    <w:p w:rsidR="00E31ECA" w:rsidRPr="00606F87" w:rsidRDefault="00E31ECA" w:rsidP="00606F87">
      <w:pPr>
        <w:tabs>
          <w:tab w:val="left" w:pos="426"/>
          <w:tab w:val="left" w:pos="709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DB0EA5" w:rsidRPr="00606F87" w:rsidRDefault="00B53359" w:rsidP="00606F87">
      <w:pPr>
        <w:spacing w:after="0"/>
        <w:ind w:left="3540" w:firstLine="708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§ 1</w:t>
      </w:r>
      <w:r w:rsidR="004B6849">
        <w:rPr>
          <w:rFonts w:ascii="Arial" w:hAnsi="Arial" w:cs="Arial"/>
          <w:b/>
          <w:sz w:val="24"/>
          <w:szCs w:val="24"/>
        </w:rPr>
        <w:t>4</w:t>
      </w:r>
    </w:p>
    <w:p w:rsidR="00DB0EA5" w:rsidRPr="00606F87" w:rsidRDefault="00DB0EA5" w:rsidP="00606F87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606F87">
        <w:rPr>
          <w:rFonts w:ascii="Arial" w:hAnsi="Arial" w:cs="Arial"/>
          <w:b/>
          <w:sz w:val="24"/>
          <w:szCs w:val="24"/>
        </w:rPr>
        <w:t>POSTANOWIENIA KOŃCOWE</w:t>
      </w:r>
    </w:p>
    <w:p w:rsidR="00321388" w:rsidRPr="00321388" w:rsidRDefault="00CC2B50" w:rsidP="00AE3327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851" w:hanging="425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Wykonawca</w:t>
      </w:r>
      <w:r w:rsidR="00321388" w:rsidRPr="00321388">
        <w:rPr>
          <w:rFonts w:ascii="Arial" w:hAnsi="Arial" w:cs="Arial"/>
          <w:sz w:val="24"/>
          <w:szCs w:val="24"/>
        </w:rPr>
        <w:t xml:space="preserve"> niniejszym oświadcza, że wypełnił obowiązki informacyjne </w:t>
      </w:r>
      <w:r w:rsidR="009D4D90">
        <w:rPr>
          <w:rFonts w:ascii="Arial" w:hAnsi="Arial" w:cs="Arial"/>
          <w:sz w:val="24"/>
          <w:szCs w:val="24"/>
        </w:rPr>
        <w:br/>
      </w:r>
      <w:r w:rsidR="00321388" w:rsidRPr="00321388">
        <w:rPr>
          <w:rFonts w:ascii="Arial" w:hAnsi="Arial" w:cs="Arial"/>
          <w:sz w:val="24"/>
          <w:szCs w:val="24"/>
        </w:rPr>
        <w:t xml:space="preserve">o których mowa w art. 13 oraz obowiązki informacyjne o których mowa w art. 14 Rozporządzenia Parlamentu Europejskiego i Rady (UE) 2016/679 z dnia 27 kwietnia 2016 r. w sprawie ochrony osób fizycznych w związku </w:t>
      </w:r>
      <w:r w:rsidR="009D4D90">
        <w:rPr>
          <w:rFonts w:ascii="Arial" w:hAnsi="Arial" w:cs="Arial"/>
          <w:sz w:val="24"/>
          <w:szCs w:val="24"/>
        </w:rPr>
        <w:br/>
      </w:r>
      <w:r w:rsidR="00321388" w:rsidRPr="00321388">
        <w:rPr>
          <w:rFonts w:ascii="Arial" w:hAnsi="Arial" w:cs="Arial"/>
          <w:sz w:val="24"/>
          <w:szCs w:val="24"/>
        </w:rPr>
        <w:t xml:space="preserve">z przetwarzaniem danych osobowych i w sprawie swobodnego przepływu takich danych oraz uchylenia dyrektywy 95/46/WE (ogólne rozporządzenie </w:t>
      </w:r>
      <w:r w:rsidR="009D4D90">
        <w:rPr>
          <w:rFonts w:ascii="Arial" w:hAnsi="Arial" w:cs="Arial"/>
          <w:sz w:val="24"/>
          <w:szCs w:val="24"/>
        </w:rPr>
        <w:br/>
      </w:r>
      <w:r w:rsidR="00321388" w:rsidRPr="00321388">
        <w:rPr>
          <w:rFonts w:ascii="Arial" w:hAnsi="Arial" w:cs="Arial"/>
          <w:sz w:val="24"/>
          <w:szCs w:val="24"/>
        </w:rPr>
        <w:t xml:space="preserve">o ochronie danych) wobec osób fizycznych, których dane osobowe zostały udostępnione 33 Wojskowemu Oddziałowi Gospodarczemu w Nowej Dębie </w:t>
      </w:r>
      <w:r w:rsidR="009D4D90">
        <w:rPr>
          <w:rFonts w:ascii="Arial" w:hAnsi="Arial" w:cs="Arial"/>
          <w:sz w:val="24"/>
          <w:szCs w:val="24"/>
        </w:rPr>
        <w:br/>
      </w:r>
      <w:r w:rsidR="00321388" w:rsidRPr="00321388">
        <w:rPr>
          <w:rFonts w:ascii="Arial" w:hAnsi="Arial" w:cs="Arial"/>
          <w:sz w:val="24"/>
          <w:szCs w:val="24"/>
        </w:rPr>
        <w:t xml:space="preserve">w postępowaniu o udzielenie zamówienia publicznego, w tym na etapie zawierania </w:t>
      </w:r>
      <w:r w:rsidR="007E28DA">
        <w:rPr>
          <w:rFonts w:ascii="Arial" w:hAnsi="Arial" w:cs="Arial"/>
          <w:sz w:val="24"/>
          <w:szCs w:val="24"/>
        </w:rPr>
        <w:t>Umowy</w:t>
      </w:r>
      <w:r w:rsidR="00321388" w:rsidRPr="00321388">
        <w:rPr>
          <w:rFonts w:ascii="Arial" w:hAnsi="Arial" w:cs="Arial"/>
          <w:sz w:val="24"/>
          <w:szCs w:val="24"/>
        </w:rPr>
        <w:t xml:space="preserve"> w sprawie zamówienia publicznego.</w:t>
      </w:r>
    </w:p>
    <w:p w:rsidR="00321388" w:rsidRPr="00321388" w:rsidRDefault="00CC2B50" w:rsidP="00AE3327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851" w:hanging="425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Wykonawca</w:t>
      </w:r>
      <w:r w:rsidR="00321388" w:rsidRPr="00321388">
        <w:rPr>
          <w:rFonts w:ascii="Arial" w:hAnsi="Arial" w:cs="Arial"/>
          <w:sz w:val="24"/>
          <w:szCs w:val="24"/>
        </w:rPr>
        <w:t xml:space="preserve"> niniejszym zobowiązuje się przekazywać informację o której mowa w ust. 1 wszystkim osobom fizycznym których dane zostaną </w:t>
      </w:r>
      <w:r w:rsidR="009D4D90">
        <w:rPr>
          <w:rFonts w:ascii="Arial" w:hAnsi="Arial" w:cs="Arial"/>
          <w:sz w:val="24"/>
          <w:szCs w:val="24"/>
        </w:rPr>
        <w:br/>
      </w:r>
      <w:r w:rsidR="00321388" w:rsidRPr="00321388">
        <w:rPr>
          <w:rFonts w:ascii="Arial" w:hAnsi="Arial" w:cs="Arial"/>
          <w:sz w:val="24"/>
          <w:szCs w:val="24"/>
        </w:rPr>
        <w:t xml:space="preserve">w przyszłości udostępnione Zamawiającemu w związku z realizacją niniejszej </w:t>
      </w:r>
      <w:r w:rsidR="007E28DA">
        <w:rPr>
          <w:rFonts w:ascii="Arial" w:hAnsi="Arial" w:cs="Arial"/>
          <w:sz w:val="24"/>
          <w:szCs w:val="24"/>
        </w:rPr>
        <w:t>Umowy</w:t>
      </w:r>
      <w:r w:rsidR="00321388" w:rsidRPr="00321388">
        <w:rPr>
          <w:rFonts w:ascii="Arial" w:hAnsi="Arial" w:cs="Arial"/>
          <w:sz w:val="24"/>
          <w:szCs w:val="24"/>
        </w:rPr>
        <w:t>.</w:t>
      </w:r>
    </w:p>
    <w:p w:rsidR="00321388" w:rsidRPr="00321388" w:rsidRDefault="00321388" w:rsidP="00AE3327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851" w:hanging="425"/>
        <w:contextualSpacing/>
        <w:jc w:val="both"/>
        <w:rPr>
          <w:rFonts w:ascii="Arial" w:hAnsi="Arial" w:cs="Arial"/>
          <w:sz w:val="24"/>
          <w:szCs w:val="24"/>
        </w:rPr>
      </w:pPr>
      <w:r w:rsidRPr="00321388">
        <w:rPr>
          <w:rFonts w:ascii="Arial" w:hAnsi="Arial" w:cs="Arial"/>
          <w:sz w:val="24"/>
          <w:szCs w:val="24"/>
        </w:rPr>
        <w:t xml:space="preserve">Dane osobowe będą przechowywane do czasu wygaśnięcia praw </w:t>
      </w:r>
      <w:r w:rsidR="009D4D90">
        <w:rPr>
          <w:rFonts w:ascii="Arial" w:hAnsi="Arial" w:cs="Arial"/>
          <w:sz w:val="24"/>
          <w:szCs w:val="24"/>
        </w:rPr>
        <w:br/>
      </w:r>
      <w:r w:rsidRPr="00321388">
        <w:rPr>
          <w:rFonts w:ascii="Arial" w:hAnsi="Arial" w:cs="Arial"/>
          <w:sz w:val="24"/>
          <w:szCs w:val="24"/>
        </w:rPr>
        <w:t xml:space="preserve">i obowiązków wynikających z niniejszej </w:t>
      </w:r>
      <w:r w:rsidR="007E28DA">
        <w:rPr>
          <w:rFonts w:ascii="Arial" w:hAnsi="Arial" w:cs="Arial"/>
          <w:sz w:val="24"/>
          <w:szCs w:val="24"/>
        </w:rPr>
        <w:t>Umowy</w:t>
      </w:r>
      <w:r w:rsidRPr="00321388">
        <w:rPr>
          <w:rFonts w:ascii="Arial" w:hAnsi="Arial" w:cs="Arial"/>
          <w:sz w:val="24"/>
          <w:szCs w:val="24"/>
        </w:rPr>
        <w:t xml:space="preserve">, zgodnie z zasadami archiwizacji przyjętymi </w:t>
      </w:r>
    </w:p>
    <w:p w:rsidR="00321388" w:rsidRPr="00321388" w:rsidRDefault="00321388" w:rsidP="00AE3327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851" w:hanging="425"/>
        <w:contextualSpacing/>
        <w:jc w:val="both"/>
        <w:rPr>
          <w:rFonts w:ascii="Arial" w:hAnsi="Arial" w:cs="Arial"/>
          <w:sz w:val="24"/>
          <w:szCs w:val="24"/>
        </w:rPr>
      </w:pPr>
      <w:r w:rsidRPr="00321388">
        <w:rPr>
          <w:rFonts w:ascii="Arial" w:hAnsi="Arial" w:cs="Arial"/>
          <w:sz w:val="24"/>
          <w:szCs w:val="24"/>
        </w:rPr>
        <w:t>u Zamawiającego.</w:t>
      </w:r>
    </w:p>
    <w:p w:rsidR="00321388" w:rsidRPr="00321388" w:rsidRDefault="00321388" w:rsidP="00AE3327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851" w:hanging="425"/>
        <w:contextualSpacing/>
        <w:jc w:val="both"/>
        <w:rPr>
          <w:rFonts w:ascii="Arial" w:hAnsi="Arial" w:cs="Arial"/>
          <w:sz w:val="24"/>
          <w:szCs w:val="24"/>
        </w:rPr>
      </w:pPr>
      <w:r w:rsidRPr="00321388">
        <w:rPr>
          <w:rFonts w:ascii="Arial" w:hAnsi="Arial" w:cs="Arial"/>
          <w:sz w:val="24"/>
          <w:szCs w:val="24"/>
        </w:rPr>
        <w:t xml:space="preserve">W przypadku pytań dotyczących sposobu i zakresu przetwarzania danych </w:t>
      </w:r>
      <w:r w:rsidR="00CC2B50">
        <w:rPr>
          <w:rFonts w:ascii="Arial" w:hAnsi="Arial" w:cs="Arial"/>
          <w:sz w:val="24"/>
          <w:szCs w:val="24"/>
        </w:rPr>
        <w:t>Wykonawca</w:t>
      </w:r>
      <w:r w:rsidRPr="00321388">
        <w:rPr>
          <w:rFonts w:ascii="Arial" w:hAnsi="Arial" w:cs="Arial"/>
          <w:sz w:val="24"/>
          <w:szCs w:val="24"/>
        </w:rPr>
        <w:t xml:space="preserve"> może skontaktować się z Inspektorem Ochrony Danych </w:t>
      </w:r>
      <w:r w:rsidR="009D4D90">
        <w:rPr>
          <w:rFonts w:ascii="Arial" w:hAnsi="Arial" w:cs="Arial"/>
          <w:sz w:val="24"/>
          <w:szCs w:val="24"/>
        </w:rPr>
        <w:br/>
      </w:r>
      <w:r w:rsidRPr="00321388">
        <w:rPr>
          <w:rFonts w:ascii="Arial" w:hAnsi="Arial" w:cs="Arial"/>
          <w:sz w:val="24"/>
          <w:szCs w:val="24"/>
        </w:rPr>
        <w:t>w 33 WOG za pomocą adresu 33wog.iodo@ron.mil.pl.</w:t>
      </w:r>
    </w:p>
    <w:p w:rsidR="00321388" w:rsidRPr="00321388" w:rsidRDefault="00321388" w:rsidP="00AE3327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851" w:hanging="425"/>
        <w:contextualSpacing/>
        <w:jc w:val="both"/>
        <w:rPr>
          <w:rFonts w:ascii="Arial" w:hAnsi="Arial" w:cs="Arial"/>
          <w:sz w:val="24"/>
          <w:szCs w:val="24"/>
        </w:rPr>
      </w:pPr>
      <w:r w:rsidRPr="00321388">
        <w:rPr>
          <w:rFonts w:ascii="Arial" w:hAnsi="Arial" w:cs="Arial"/>
          <w:sz w:val="24"/>
          <w:szCs w:val="24"/>
        </w:rPr>
        <w:t xml:space="preserve">Niniejsza </w:t>
      </w:r>
      <w:r w:rsidR="005A16A7">
        <w:rPr>
          <w:rFonts w:ascii="Arial" w:hAnsi="Arial" w:cs="Arial"/>
          <w:sz w:val="24"/>
          <w:szCs w:val="24"/>
        </w:rPr>
        <w:t>Umowa</w:t>
      </w:r>
      <w:r w:rsidRPr="00321388">
        <w:rPr>
          <w:rFonts w:ascii="Arial" w:hAnsi="Arial" w:cs="Arial"/>
          <w:sz w:val="24"/>
          <w:szCs w:val="24"/>
        </w:rPr>
        <w:t xml:space="preserve"> nie podlega rygorom wynikającym z postanowień klauzul jakościowych właściwych ze względu na przedmiot </w:t>
      </w:r>
      <w:r w:rsidR="007E28DA">
        <w:rPr>
          <w:rFonts w:ascii="Arial" w:hAnsi="Arial" w:cs="Arial"/>
          <w:sz w:val="24"/>
          <w:szCs w:val="24"/>
        </w:rPr>
        <w:t>Umowy</w:t>
      </w:r>
      <w:r w:rsidRPr="00321388">
        <w:rPr>
          <w:rFonts w:ascii="Arial" w:hAnsi="Arial" w:cs="Arial"/>
          <w:sz w:val="24"/>
          <w:szCs w:val="24"/>
        </w:rPr>
        <w:t>.</w:t>
      </w:r>
    </w:p>
    <w:p w:rsidR="00321388" w:rsidRPr="00321388" w:rsidRDefault="00321388" w:rsidP="00AE3327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851" w:hanging="425"/>
        <w:contextualSpacing/>
        <w:jc w:val="both"/>
        <w:rPr>
          <w:rFonts w:ascii="Arial" w:hAnsi="Arial" w:cs="Arial"/>
          <w:sz w:val="24"/>
          <w:szCs w:val="24"/>
        </w:rPr>
      </w:pPr>
      <w:r w:rsidRPr="00321388">
        <w:rPr>
          <w:rFonts w:ascii="Arial" w:hAnsi="Arial" w:cs="Arial"/>
          <w:sz w:val="24"/>
          <w:szCs w:val="24"/>
        </w:rPr>
        <w:t xml:space="preserve">Właściwym do rozstrzygnięcia sporów wynikłych z zawartej </w:t>
      </w:r>
      <w:r w:rsidR="007E28DA">
        <w:rPr>
          <w:rFonts w:ascii="Arial" w:hAnsi="Arial" w:cs="Arial"/>
          <w:sz w:val="24"/>
          <w:szCs w:val="24"/>
        </w:rPr>
        <w:t>Umowy</w:t>
      </w:r>
      <w:r w:rsidRPr="00321388">
        <w:rPr>
          <w:rFonts w:ascii="Arial" w:hAnsi="Arial" w:cs="Arial"/>
          <w:sz w:val="24"/>
          <w:szCs w:val="24"/>
        </w:rPr>
        <w:t xml:space="preserve"> jest sąd powszechny właściwy dla siedziby Zamawiającego.</w:t>
      </w:r>
    </w:p>
    <w:p w:rsidR="00321388" w:rsidRPr="00321388" w:rsidRDefault="00321388" w:rsidP="00AE3327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851" w:hanging="425"/>
        <w:contextualSpacing/>
        <w:jc w:val="both"/>
        <w:rPr>
          <w:rFonts w:ascii="Arial" w:hAnsi="Arial" w:cs="Arial"/>
          <w:sz w:val="24"/>
          <w:szCs w:val="24"/>
        </w:rPr>
      </w:pPr>
      <w:r w:rsidRPr="00321388">
        <w:rPr>
          <w:rFonts w:ascii="Arial" w:hAnsi="Arial" w:cs="Arial"/>
          <w:sz w:val="24"/>
          <w:szCs w:val="24"/>
        </w:rPr>
        <w:t xml:space="preserve">Zmiany treści </w:t>
      </w:r>
      <w:r w:rsidR="007E28DA">
        <w:rPr>
          <w:rFonts w:ascii="Arial" w:hAnsi="Arial" w:cs="Arial"/>
          <w:sz w:val="24"/>
          <w:szCs w:val="24"/>
        </w:rPr>
        <w:t>Umowy</w:t>
      </w:r>
      <w:r w:rsidRPr="00321388">
        <w:rPr>
          <w:rFonts w:ascii="Arial" w:hAnsi="Arial" w:cs="Arial"/>
          <w:sz w:val="24"/>
          <w:szCs w:val="24"/>
        </w:rPr>
        <w:t xml:space="preserve"> wymagają formy pisemnej pod rygorem nieważności.</w:t>
      </w:r>
    </w:p>
    <w:p w:rsidR="00DB0EA5" w:rsidRPr="00606F87" w:rsidRDefault="00DB0EA5" w:rsidP="00AE3327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851" w:hanging="425"/>
        <w:contextualSpacing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bCs/>
          <w:sz w:val="24"/>
          <w:szCs w:val="24"/>
        </w:rPr>
        <w:t xml:space="preserve">Umowę niniejszą sporządzono w </w:t>
      </w:r>
      <w:r w:rsidR="004B5759">
        <w:rPr>
          <w:rFonts w:ascii="Arial" w:hAnsi="Arial" w:cs="Arial"/>
          <w:bCs/>
          <w:sz w:val="24"/>
          <w:szCs w:val="24"/>
        </w:rPr>
        <w:t>trzech</w:t>
      </w:r>
      <w:r w:rsidRPr="00606F87">
        <w:rPr>
          <w:rFonts w:ascii="Arial" w:hAnsi="Arial" w:cs="Arial"/>
          <w:bCs/>
          <w:sz w:val="24"/>
          <w:szCs w:val="24"/>
        </w:rPr>
        <w:t xml:space="preserve"> jednobr</w:t>
      </w:r>
      <w:r w:rsidR="004B5759">
        <w:rPr>
          <w:rFonts w:ascii="Arial" w:hAnsi="Arial" w:cs="Arial"/>
          <w:bCs/>
          <w:sz w:val="24"/>
          <w:szCs w:val="24"/>
        </w:rPr>
        <w:t>zmiących egzemplarzach</w:t>
      </w:r>
      <w:r w:rsidR="00321388">
        <w:rPr>
          <w:rFonts w:ascii="Arial" w:hAnsi="Arial" w:cs="Arial"/>
          <w:bCs/>
          <w:sz w:val="24"/>
          <w:szCs w:val="24"/>
        </w:rPr>
        <w:t xml:space="preserve"> – dwóch dla</w:t>
      </w:r>
      <w:r w:rsidRPr="00606F87">
        <w:rPr>
          <w:rFonts w:ascii="Arial" w:hAnsi="Arial" w:cs="Arial"/>
          <w:bCs/>
          <w:sz w:val="24"/>
          <w:szCs w:val="24"/>
        </w:rPr>
        <w:t xml:space="preserve"> </w:t>
      </w:r>
      <w:r w:rsidR="004B5759">
        <w:rPr>
          <w:rFonts w:ascii="Arial" w:hAnsi="Arial" w:cs="Arial"/>
          <w:bCs/>
          <w:sz w:val="24"/>
          <w:szCs w:val="24"/>
        </w:rPr>
        <w:t>Zamawiającego</w:t>
      </w:r>
      <w:r w:rsidR="00321388">
        <w:rPr>
          <w:rFonts w:ascii="Arial" w:hAnsi="Arial" w:cs="Arial"/>
          <w:bCs/>
          <w:sz w:val="24"/>
          <w:szCs w:val="24"/>
        </w:rPr>
        <w:t xml:space="preserve"> i jednym dla Wykonawcy.</w:t>
      </w:r>
    </w:p>
    <w:p w:rsidR="00DB0EA5" w:rsidRPr="00606F87" w:rsidRDefault="00DB0EA5" w:rsidP="00AE3327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851" w:hanging="425"/>
        <w:contextualSpacing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Integralną część </w:t>
      </w:r>
      <w:r w:rsidR="007E28DA">
        <w:rPr>
          <w:rFonts w:ascii="Arial" w:hAnsi="Arial" w:cs="Arial"/>
          <w:sz w:val="24"/>
          <w:szCs w:val="24"/>
        </w:rPr>
        <w:t>Umowy</w:t>
      </w:r>
      <w:r w:rsidRPr="00606F87">
        <w:rPr>
          <w:rFonts w:ascii="Arial" w:hAnsi="Arial" w:cs="Arial"/>
          <w:sz w:val="24"/>
          <w:szCs w:val="24"/>
        </w:rPr>
        <w:t xml:space="preserve"> stanowi:</w:t>
      </w:r>
    </w:p>
    <w:p w:rsidR="00DB0EA5" w:rsidRDefault="009F373F" w:rsidP="00AE3327">
      <w:pPr>
        <w:numPr>
          <w:ilvl w:val="0"/>
          <w:numId w:val="9"/>
        </w:numPr>
        <w:tabs>
          <w:tab w:val="left" w:pos="567"/>
        </w:tabs>
        <w:spacing w:after="0" w:line="240" w:lineRule="auto"/>
        <w:ind w:left="1134" w:hanging="425"/>
        <w:contextualSpacing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>Opis przedmiotu zamówienia</w:t>
      </w:r>
      <w:r w:rsidR="002E3A6A" w:rsidRPr="00606F87">
        <w:rPr>
          <w:rFonts w:ascii="Arial" w:hAnsi="Arial" w:cs="Arial"/>
          <w:sz w:val="24"/>
          <w:szCs w:val="24"/>
        </w:rPr>
        <w:t xml:space="preserve"> </w:t>
      </w:r>
      <w:r w:rsidR="00C575EF" w:rsidRPr="00606F87">
        <w:rPr>
          <w:rFonts w:ascii="Arial" w:hAnsi="Arial" w:cs="Arial"/>
          <w:sz w:val="24"/>
          <w:szCs w:val="24"/>
        </w:rPr>
        <w:t xml:space="preserve">– załącznik nr </w:t>
      </w:r>
      <w:r w:rsidR="00E10BD3">
        <w:rPr>
          <w:rFonts w:ascii="Arial" w:hAnsi="Arial" w:cs="Arial"/>
          <w:sz w:val="24"/>
          <w:szCs w:val="24"/>
        </w:rPr>
        <w:t>1</w:t>
      </w:r>
    </w:p>
    <w:p w:rsidR="007A7B19" w:rsidRPr="00606F87" w:rsidRDefault="007A7B19" w:rsidP="00AE3327">
      <w:pPr>
        <w:numPr>
          <w:ilvl w:val="0"/>
          <w:numId w:val="9"/>
        </w:numPr>
        <w:tabs>
          <w:tab w:val="left" w:pos="567"/>
        </w:tabs>
        <w:spacing w:after="0" w:line="240" w:lineRule="auto"/>
        <w:ind w:left="1134" w:hanging="425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Formularz ofertowy – załącznik nr 2</w:t>
      </w:r>
    </w:p>
    <w:p w:rsidR="008C115F" w:rsidRPr="008C115F" w:rsidRDefault="008C115F" w:rsidP="00AE3327">
      <w:pPr>
        <w:numPr>
          <w:ilvl w:val="0"/>
          <w:numId w:val="9"/>
        </w:numPr>
        <w:tabs>
          <w:tab w:val="left" w:pos="426"/>
        </w:tabs>
        <w:spacing w:after="0" w:line="240" w:lineRule="auto"/>
        <w:ind w:left="1134" w:hanging="425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wzór protokołu odbioru – załącznik nr </w:t>
      </w:r>
      <w:r w:rsidR="007A7B19">
        <w:rPr>
          <w:rFonts w:ascii="Arial" w:hAnsi="Arial" w:cs="Arial"/>
          <w:sz w:val="24"/>
          <w:szCs w:val="24"/>
        </w:rPr>
        <w:t>3</w:t>
      </w:r>
    </w:p>
    <w:p w:rsidR="004B5759" w:rsidRDefault="00602B54" w:rsidP="00AE3327">
      <w:pPr>
        <w:numPr>
          <w:ilvl w:val="0"/>
          <w:numId w:val="9"/>
        </w:numPr>
        <w:tabs>
          <w:tab w:val="left" w:pos="426"/>
        </w:tabs>
        <w:spacing w:after="0" w:line="240" w:lineRule="auto"/>
        <w:ind w:left="1134" w:hanging="425"/>
        <w:contextualSpacing/>
        <w:jc w:val="both"/>
        <w:rPr>
          <w:rFonts w:ascii="Arial" w:hAnsi="Arial" w:cs="Arial"/>
          <w:sz w:val="24"/>
          <w:szCs w:val="24"/>
        </w:rPr>
      </w:pPr>
      <w:r w:rsidRPr="00606F87">
        <w:rPr>
          <w:rFonts w:ascii="Arial" w:hAnsi="Arial" w:cs="Arial"/>
          <w:sz w:val="24"/>
          <w:szCs w:val="24"/>
        </w:rPr>
        <w:t xml:space="preserve">wzór protokołu reklamacyjnego – załącznik nr </w:t>
      </w:r>
      <w:r w:rsidR="007A7B19">
        <w:rPr>
          <w:rFonts w:ascii="Arial" w:hAnsi="Arial" w:cs="Arial"/>
          <w:sz w:val="24"/>
          <w:szCs w:val="24"/>
        </w:rPr>
        <w:t>4</w:t>
      </w:r>
    </w:p>
    <w:p w:rsidR="0056327F" w:rsidRDefault="0056327F" w:rsidP="00AE3327">
      <w:pPr>
        <w:numPr>
          <w:ilvl w:val="0"/>
          <w:numId w:val="9"/>
        </w:numPr>
        <w:tabs>
          <w:tab w:val="left" w:pos="426"/>
        </w:tabs>
        <w:spacing w:after="0" w:line="240" w:lineRule="auto"/>
        <w:ind w:left="1134" w:hanging="425"/>
        <w:contextualSpacing/>
        <w:jc w:val="both"/>
        <w:rPr>
          <w:rFonts w:ascii="Arial" w:hAnsi="Arial" w:cs="Arial"/>
          <w:sz w:val="24"/>
          <w:szCs w:val="24"/>
        </w:rPr>
      </w:pPr>
      <w:r w:rsidRPr="004B5759">
        <w:rPr>
          <w:rFonts w:ascii="Arial" w:hAnsi="Arial" w:cs="Arial"/>
          <w:sz w:val="24"/>
          <w:szCs w:val="24"/>
        </w:rPr>
        <w:t>wykaz pracowników real</w:t>
      </w:r>
      <w:r w:rsidR="002E3A6A" w:rsidRPr="004B5759">
        <w:rPr>
          <w:rFonts w:ascii="Arial" w:hAnsi="Arial" w:cs="Arial"/>
          <w:sz w:val="24"/>
          <w:szCs w:val="24"/>
        </w:rPr>
        <w:t xml:space="preserve">izujących umowę – załącznik nr </w:t>
      </w:r>
      <w:r w:rsidR="007A7B19">
        <w:rPr>
          <w:rFonts w:ascii="Arial" w:hAnsi="Arial" w:cs="Arial"/>
          <w:sz w:val="24"/>
          <w:szCs w:val="24"/>
        </w:rPr>
        <w:t>5</w:t>
      </w:r>
    </w:p>
    <w:p w:rsidR="008C115F" w:rsidRPr="004B5759" w:rsidRDefault="008C115F" w:rsidP="00AE3327">
      <w:pPr>
        <w:tabs>
          <w:tab w:val="left" w:pos="426"/>
        </w:tabs>
        <w:spacing w:after="0" w:line="240" w:lineRule="auto"/>
        <w:ind w:left="1134" w:hanging="425"/>
        <w:contextualSpacing/>
        <w:jc w:val="both"/>
        <w:rPr>
          <w:rFonts w:ascii="Arial" w:hAnsi="Arial" w:cs="Arial"/>
          <w:sz w:val="24"/>
          <w:szCs w:val="24"/>
        </w:rPr>
      </w:pPr>
    </w:p>
    <w:p w:rsidR="00DB0EA5" w:rsidRPr="00606F87" w:rsidRDefault="00DB0EA5" w:rsidP="00AE3327">
      <w:pPr>
        <w:tabs>
          <w:tab w:val="left" w:pos="567"/>
        </w:tabs>
        <w:spacing w:after="0"/>
        <w:ind w:left="851" w:hanging="425"/>
        <w:contextualSpacing/>
        <w:jc w:val="both"/>
        <w:rPr>
          <w:rFonts w:ascii="Arial" w:hAnsi="Arial" w:cs="Arial"/>
          <w:color w:val="FF0000"/>
          <w:sz w:val="24"/>
          <w:szCs w:val="24"/>
        </w:rPr>
      </w:pPr>
    </w:p>
    <w:p w:rsidR="0041023B" w:rsidRPr="00606F87" w:rsidRDefault="0041023B" w:rsidP="00606F87">
      <w:pPr>
        <w:spacing w:after="0"/>
        <w:rPr>
          <w:rFonts w:ascii="Arial" w:hAnsi="Arial" w:cs="Arial"/>
          <w:sz w:val="24"/>
          <w:szCs w:val="24"/>
        </w:rPr>
      </w:pPr>
    </w:p>
    <w:p w:rsidR="0056327F" w:rsidRPr="00606F87" w:rsidRDefault="0056327F" w:rsidP="00606F87">
      <w:pPr>
        <w:spacing w:after="0"/>
        <w:rPr>
          <w:rFonts w:ascii="Arial" w:hAnsi="Arial" w:cs="Arial"/>
          <w:sz w:val="24"/>
          <w:szCs w:val="24"/>
        </w:rPr>
      </w:pPr>
    </w:p>
    <w:p w:rsidR="0056327F" w:rsidRPr="00606F87" w:rsidRDefault="0056327F" w:rsidP="00606F87">
      <w:pPr>
        <w:spacing w:after="0"/>
        <w:rPr>
          <w:rFonts w:ascii="Arial" w:hAnsi="Arial" w:cs="Arial"/>
          <w:sz w:val="24"/>
          <w:szCs w:val="24"/>
        </w:rPr>
      </w:pPr>
    </w:p>
    <w:p w:rsidR="00C529FC" w:rsidRPr="00606F87" w:rsidRDefault="00AD2E62" w:rsidP="00606F87">
      <w:pPr>
        <w:spacing w:after="0"/>
        <w:rPr>
          <w:rFonts w:ascii="Arial" w:hAnsi="Arial" w:cs="Arial"/>
          <w:b/>
          <w:sz w:val="24"/>
          <w:szCs w:val="24"/>
        </w:rPr>
      </w:pPr>
      <w:r w:rsidRPr="00606F87">
        <w:rPr>
          <w:rFonts w:ascii="Arial" w:hAnsi="Arial" w:cs="Arial"/>
          <w:b/>
          <w:sz w:val="24"/>
          <w:szCs w:val="24"/>
        </w:rPr>
        <w:t xml:space="preserve">                 ZAMAWIAJĄCY                                              </w:t>
      </w:r>
      <w:r w:rsidR="00CC2B50">
        <w:rPr>
          <w:rFonts w:ascii="Arial" w:hAnsi="Arial" w:cs="Arial"/>
          <w:b/>
          <w:sz w:val="24"/>
          <w:szCs w:val="24"/>
        </w:rPr>
        <w:t>WYKONAWCA</w:t>
      </w:r>
    </w:p>
    <w:p w:rsidR="00AD2E62" w:rsidRPr="00606F87" w:rsidRDefault="00AD2E62" w:rsidP="00606F87">
      <w:pPr>
        <w:spacing w:after="0"/>
        <w:rPr>
          <w:rFonts w:ascii="Arial" w:hAnsi="Arial" w:cs="Arial"/>
          <w:b/>
          <w:sz w:val="24"/>
          <w:szCs w:val="24"/>
        </w:rPr>
      </w:pPr>
    </w:p>
    <w:p w:rsidR="00AD2E62" w:rsidRPr="00606F87" w:rsidRDefault="00AD2E62" w:rsidP="00606F87">
      <w:pPr>
        <w:spacing w:after="0"/>
        <w:rPr>
          <w:rFonts w:ascii="Arial" w:hAnsi="Arial" w:cs="Arial"/>
          <w:b/>
          <w:sz w:val="24"/>
          <w:szCs w:val="24"/>
        </w:rPr>
        <w:sectPr w:rsidR="00AD2E62" w:rsidRPr="00606F87" w:rsidSect="00A44912">
          <w:footerReference w:type="default" r:id="rId9"/>
          <w:pgSz w:w="11906" w:h="16838"/>
          <w:pgMar w:top="993" w:right="1274" w:bottom="284" w:left="1418" w:header="708" w:footer="708" w:gutter="0"/>
          <w:cols w:space="708"/>
          <w:docGrid w:linePitch="360"/>
        </w:sectPr>
      </w:pPr>
      <w:r w:rsidRPr="00606F87">
        <w:rPr>
          <w:rFonts w:ascii="Arial" w:hAnsi="Arial" w:cs="Arial"/>
          <w:b/>
          <w:sz w:val="24"/>
          <w:szCs w:val="24"/>
        </w:rPr>
        <w:t xml:space="preserve">            …………………………                                    ………………………..</w:t>
      </w:r>
    </w:p>
    <w:p w:rsidR="00442EDA" w:rsidRPr="00606F87" w:rsidRDefault="00442EDA" w:rsidP="00606F87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:rsidR="00695ED6" w:rsidRPr="00606F87" w:rsidRDefault="00695ED6" w:rsidP="00606F87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:rsidR="00695ED6" w:rsidRPr="00606F87" w:rsidRDefault="00695ED6" w:rsidP="00606F87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sectPr w:rsidR="00695ED6" w:rsidRPr="00606F87" w:rsidSect="008D07B9">
      <w:type w:val="continuous"/>
      <w:pgSz w:w="11906" w:h="16838"/>
      <w:pgMar w:top="1134" w:right="1274" w:bottom="1134" w:left="1417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D5511" w:rsidRDefault="001D5511" w:rsidP="00E554EC">
      <w:pPr>
        <w:spacing w:after="0" w:line="240" w:lineRule="auto"/>
      </w:pPr>
      <w:r>
        <w:separator/>
      </w:r>
    </w:p>
  </w:endnote>
  <w:endnote w:type="continuationSeparator" w:id="0">
    <w:p w:rsidR="001D5511" w:rsidRDefault="001D5511" w:rsidP="00E554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568533781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:rsidR="001B1CB0" w:rsidRDefault="001B1CB0" w:rsidP="00CA4877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220E5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220E5">
              <w:rPr>
                <w:b/>
                <w:bCs/>
                <w:noProof/>
              </w:rPr>
              <w:t>12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B1CB0" w:rsidRDefault="001B1CB0" w:rsidP="00A44912">
    <w:pPr>
      <w:pStyle w:val="Stopka"/>
      <w:jc w:val="both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D5511" w:rsidRDefault="001D5511" w:rsidP="00E554EC">
      <w:pPr>
        <w:spacing w:after="0" w:line="240" w:lineRule="auto"/>
      </w:pPr>
      <w:r>
        <w:separator/>
      </w:r>
    </w:p>
  </w:footnote>
  <w:footnote w:type="continuationSeparator" w:id="0">
    <w:p w:rsidR="001D5511" w:rsidRDefault="001D5511" w:rsidP="00E554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</w:lvl>
  </w:abstractNum>
  <w:abstractNum w:abstractNumId="1" w15:restartNumberingAfterBreak="0">
    <w:nsid w:val="00000007"/>
    <w:multiLevelType w:val="multilevel"/>
    <w:tmpl w:val="9E269082"/>
    <w:name w:val="WW8Num7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b w:val="0"/>
      </w:rPr>
    </w:lvl>
    <w:lvl w:ilvl="1">
      <w:start w:val="1"/>
      <w:numFmt w:val="decimal"/>
      <w:lvlText w:val="%2)"/>
      <w:lvlJc w:val="left"/>
      <w:pPr>
        <w:tabs>
          <w:tab w:val="num" w:pos="737"/>
        </w:tabs>
        <w:ind w:left="737" w:hanging="34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000000D"/>
    <w:multiLevelType w:val="singleLevel"/>
    <w:tmpl w:val="0000000D"/>
    <w:name w:val="WW8Num13"/>
    <w:lvl w:ilvl="0">
      <w:start w:val="1"/>
      <w:numFmt w:val="decimal"/>
      <w:lvlText w:val="%1)"/>
      <w:lvlJc w:val="left"/>
      <w:pPr>
        <w:tabs>
          <w:tab w:val="num" w:pos="0"/>
        </w:tabs>
        <w:ind w:left="757" w:hanging="360"/>
      </w:pPr>
    </w:lvl>
  </w:abstractNum>
  <w:abstractNum w:abstractNumId="3" w15:restartNumberingAfterBreak="0">
    <w:nsid w:val="0000000F"/>
    <w:multiLevelType w:val="singleLevel"/>
    <w:tmpl w:val="0000000F"/>
    <w:name w:val="WW8Num15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4" w15:restartNumberingAfterBreak="0">
    <w:nsid w:val="00000010"/>
    <w:multiLevelType w:val="singleLevel"/>
    <w:tmpl w:val="00000010"/>
    <w:name w:val="WW8Num16"/>
    <w:lvl w:ilvl="0">
      <w:start w:val="1"/>
      <w:numFmt w:val="decimal"/>
      <w:lvlText w:val="%1)"/>
      <w:lvlJc w:val="left"/>
      <w:pPr>
        <w:tabs>
          <w:tab w:val="num" w:pos="0"/>
        </w:tabs>
        <w:ind w:left="757" w:hanging="360"/>
      </w:pPr>
    </w:lvl>
  </w:abstractNum>
  <w:abstractNum w:abstractNumId="5" w15:restartNumberingAfterBreak="0">
    <w:nsid w:val="00000011"/>
    <w:multiLevelType w:val="singleLevel"/>
    <w:tmpl w:val="00000011"/>
    <w:name w:val="WW8Num17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6" w15:restartNumberingAfterBreak="0">
    <w:nsid w:val="00000012"/>
    <w:multiLevelType w:val="single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</w:lvl>
  </w:abstractNum>
  <w:abstractNum w:abstractNumId="7" w15:restartNumberingAfterBreak="0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8" w15:restartNumberingAfterBreak="0">
    <w:nsid w:val="00000015"/>
    <w:multiLevelType w:val="multilevel"/>
    <w:tmpl w:val="51163224"/>
    <w:name w:val="WW8Num21"/>
    <w:lvl w:ilvl="0">
      <w:start w:val="1"/>
      <w:numFmt w:val="decimal"/>
      <w:lvlText w:val="%1)"/>
      <w:lvlJc w:val="left"/>
      <w:pPr>
        <w:tabs>
          <w:tab w:val="num" w:pos="29"/>
        </w:tabs>
        <w:ind w:left="786" w:hanging="360"/>
      </w:pPr>
      <w:rPr>
        <w:i w:val="0"/>
        <w:color w:val="auto"/>
      </w:rPr>
    </w:lvl>
    <w:lvl w:ilvl="1" w:tentative="1">
      <w:start w:val="1"/>
      <w:numFmt w:val="lowerLetter"/>
      <w:lvlText w:val="%2."/>
      <w:lvlJc w:val="left"/>
      <w:pPr>
        <w:ind w:left="1477" w:hanging="360"/>
      </w:pPr>
    </w:lvl>
    <w:lvl w:ilvl="2" w:tentative="1">
      <w:start w:val="1"/>
      <w:numFmt w:val="lowerRoman"/>
      <w:lvlText w:val="%3."/>
      <w:lvlJc w:val="right"/>
      <w:pPr>
        <w:ind w:left="2197" w:hanging="180"/>
      </w:pPr>
    </w:lvl>
    <w:lvl w:ilvl="3" w:tentative="1">
      <w:start w:val="1"/>
      <w:numFmt w:val="decimal"/>
      <w:lvlText w:val="%4."/>
      <w:lvlJc w:val="left"/>
      <w:pPr>
        <w:ind w:left="2917" w:hanging="360"/>
      </w:pPr>
    </w:lvl>
    <w:lvl w:ilvl="4" w:tentative="1">
      <w:start w:val="1"/>
      <w:numFmt w:val="lowerLetter"/>
      <w:lvlText w:val="%5."/>
      <w:lvlJc w:val="left"/>
      <w:pPr>
        <w:ind w:left="3637" w:hanging="360"/>
      </w:pPr>
    </w:lvl>
    <w:lvl w:ilvl="5" w:tentative="1">
      <w:start w:val="1"/>
      <w:numFmt w:val="lowerRoman"/>
      <w:lvlText w:val="%6."/>
      <w:lvlJc w:val="right"/>
      <w:pPr>
        <w:ind w:left="4357" w:hanging="180"/>
      </w:pPr>
    </w:lvl>
    <w:lvl w:ilvl="6" w:tentative="1">
      <w:start w:val="1"/>
      <w:numFmt w:val="decimal"/>
      <w:lvlText w:val="%7."/>
      <w:lvlJc w:val="left"/>
      <w:pPr>
        <w:ind w:left="5077" w:hanging="360"/>
      </w:pPr>
    </w:lvl>
    <w:lvl w:ilvl="7" w:tentative="1">
      <w:start w:val="1"/>
      <w:numFmt w:val="lowerLetter"/>
      <w:lvlText w:val="%8."/>
      <w:lvlJc w:val="left"/>
      <w:pPr>
        <w:ind w:left="5797" w:hanging="360"/>
      </w:pPr>
    </w:lvl>
    <w:lvl w:ilvl="8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9" w15:restartNumberingAfterBreak="0">
    <w:nsid w:val="00000016"/>
    <w:multiLevelType w:val="singleLevel"/>
    <w:tmpl w:val="00000016"/>
    <w:name w:val="WW8Num22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</w:lvl>
  </w:abstractNum>
  <w:abstractNum w:abstractNumId="10" w15:restartNumberingAfterBreak="0">
    <w:nsid w:val="0000001D"/>
    <w:multiLevelType w:val="singleLevel"/>
    <w:tmpl w:val="0000001D"/>
    <w:name w:val="WW8Num29"/>
    <w:lvl w:ilvl="0">
      <w:start w:val="1"/>
      <w:numFmt w:val="decimal"/>
      <w:lvlText w:val="%1)"/>
      <w:lvlJc w:val="left"/>
      <w:pPr>
        <w:tabs>
          <w:tab w:val="num" w:pos="0"/>
        </w:tabs>
        <w:ind w:left="757" w:hanging="360"/>
      </w:pPr>
    </w:lvl>
  </w:abstractNum>
  <w:abstractNum w:abstractNumId="11" w15:restartNumberingAfterBreak="0">
    <w:nsid w:val="070E5D06"/>
    <w:multiLevelType w:val="hybridMultilevel"/>
    <w:tmpl w:val="56708A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BC06585"/>
    <w:multiLevelType w:val="hybridMultilevel"/>
    <w:tmpl w:val="D1821E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D4A09CC"/>
    <w:multiLevelType w:val="hybridMultilevel"/>
    <w:tmpl w:val="0F2685E4"/>
    <w:lvl w:ilvl="0" w:tplc="04150011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0F7046B"/>
    <w:multiLevelType w:val="hybridMultilevel"/>
    <w:tmpl w:val="51825D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28A5C85"/>
    <w:multiLevelType w:val="hybridMultilevel"/>
    <w:tmpl w:val="B370880A"/>
    <w:lvl w:ilvl="0" w:tplc="E65AB1E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535AF59E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93A6C36"/>
    <w:multiLevelType w:val="hybridMultilevel"/>
    <w:tmpl w:val="492A4F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9980922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A2E0E68"/>
    <w:multiLevelType w:val="hybridMultilevel"/>
    <w:tmpl w:val="8D7677B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A26B9B0">
      <w:start w:val="1"/>
      <w:numFmt w:val="decimal"/>
      <w:lvlText w:val="%2)"/>
      <w:lvlJc w:val="left"/>
      <w:pPr>
        <w:ind w:left="1440" w:hanging="360"/>
      </w:pPr>
      <w:rPr>
        <w:rFonts w:ascii="Arial" w:eastAsiaTheme="minorEastAsia" w:hAnsi="Arial" w:cs="Arial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8A447A0"/>
    <w:multiLevelType w:val="hybridMultilevel"/>
    <w:tmpl w:val="A7BC5D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3E10CC3"/>
    <w:multiLevelType w:val="hybridMultilevel"/>
    <w:tmpl w:val="AA809D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3E92102"/>
    <w:multiLevelType w:val="hybridMultilevel"/>
    <w:tmpl w:val="173487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349A7AF8">
      <w:start w:val="1"/>
      <w:numFmt w:val="decimal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5A079D7"/>
    <w:multiLevelType w:val="hybridMultilevel"/>
    <w:tmpl w:val="55B0D7C2"/>
    <w:lvl w:ilvl="0" w:tplc="68FE431E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2" w15:restartNumberingAfterBreak="0">
    <w:nsid w:val="35A778D4"/>
    <w:multiLevelType w:val="hybridMultilevel"/>
    <w:tmpl w:val="1C484C14"/>
    <w:lvl w:ilvl="0" w:tplc="096CF6E2">
      <w:start w:val="1"/>
      <w:numFmt w:val="decimal"/>
      <w:lvlText w:val="%1."/>
      <w:lvlJc w:val="left"/>
      <w:pPr>
        <w:ind w:left="720" w:hanging="360"/>
      </w:pPr>
      <w:rPr>
        <w:rFonts w:ascii="Arial" w:eastAsiaTheme="minorEastAsia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8CA53A5"/>
    <w:multiLevelType w:val="hybridMultilevel"/>
    <w:tmpl w:val="F02ED1AC"/>
    <w:lvl w:ilvl="0" w:tplc="EF7AD1B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0845C6A"/>
    <w:multiLevelType w:val="hybridMultilevel"/>
    <w:tmpl w:val="DD1AAA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2073E38"/>
    <w:multiLevelType w:val="hybridMultilevel"/>
    <w:tmpl w:val="5576F32C"/>
    <w:lvl w:ilvl="0" w:tplc="0415000F">
      <w:start w:val="1"/>
      <w:numFmt w:val="decimal"/>
      <w:lvlText w:val="%1."/>
      <w:lvlJc w:val="left"/>
      <w:pPr>
        <w:ind w:left="704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 w15:restartNumberingAfterBreak="0">
    <w:nsid w:val="43F0107D"/>
    <w:multiLevelType w:val="hybridMultilevel"/>
    <w:tmpl w:val="6AE2C722"/>
    <w:lvl w:ilvl="0" w:tplc="00000006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5BE5237"/>
    <w:multiLevelType w:val="hybridMultilevel"/>
    <w:tmpl w:val="BA223B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6F72DDC"/>
    <w:multiLevelType w:val="hybridMultilevel"/>
    <w:tmpl w:val="BEC640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3A36855"/>
    <w:multiLevelType w:val="hybridMultilevel"/>
    <w:tmpl w:val="FCAE61B6"/>
    <w:lvl w:ilvl="0" w:tplc="00CE32E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4B438D7"/>
    <w:multiLevelType w:val="hybridMultilevel"/>
    <w:tmpl w:val="D9CC060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AA53D7C"/>
    <w:multiLevelType w:val="hybridMultilevel"/>
    <w:tmpl w:val="AD60B9A2"/>
    <w:lvl w:ilvl="0" w:tplc="F3467C2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AEA0327"/>
    <w:multiLevelType w:val="hybridMultilevel"/>
    <w:tmpl w:val="2C1EF650"/>
    <w:lvl w:ilvl="0" w:tplc="00204B6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7EEE0682">
      <w:start w:val="1"/>
      <w:numFmt w:val="decimal"/>
      <w:lvlText w:val="%2."/>
      <w:lvlJc w:val="left"/>
      <w:pPr>
        <w:ind w:left="644" w:hanging="360"/>
      </w:pPr>
      <w:rPr>
        <w:rFonts w:hint="default"/>
        <w:b w:val="0"/>
      </w:rPr>
    </w:lvl>
    <w:lvl w:ilvl="2" w:tplc="04150011">
      <w:start w:val="1"/>
      <w:numFmt w:val="decimal"/>
      <w:lvlText w:val="%3)"/>
      <w:lvlJc w:val="left"/>
      <w:pPr>
        <w:ind w:left="107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B727675"/>
    <w:multiLevelType w:val="hybridMultilevel"/>
    <w:tmpl w:val="B5680F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8F2865B4">
      <w:start w:val="1"/>
      <w:numFmt w:val="decimal"/>
      <w:lvlText w:val="%2.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C335789"/>
    <w:multiLevelType w:val="hybridMultilevel"/>
    <w:tmpl w:val="E00E2A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D485B23"/>
    <w:multiLevelType w:val="hybridMultilevel"/>
    <w:tmpl w:val="0B1A42E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B2F8886C">
      <w:start w:val="1"/>
      <w:numFmt w:val="decimal"/>
      <w:lvlText w:val="%2."/>
      <w:lvlJc w:val="left"/>
      <w:pPr>
        <w:ind w:left="1440" w:hanging="360"/>
      </w:pPr>
      <w:rPr>
        <w:rFonts w:hint="default"/>
        <w:b w:val="0"/>
      </w:rPr>
    </w:lvl>
    <w:lvl w:ilvl="2" w:tplc="F30EEE78">
      <w:start w:val="2"/>
      <w:numFmt w:val="decimal"/>
      <w:lvlText w:val="%3"/>
      <w:lvlJc w:val="left"/>
      <w:pPr>
        <w:ind w:left="2340" w:hanging="360"/>
      </w:pPr>
      <w:rPr>
        <w:rFonts w:hint="default"/>
        <w:sz w:val="24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33D6935"/>
    <w:multiLevelType w:val="hybridMultilevel"/>
    <w:tmpl w:val="7ED8AA7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A7268D7"/>
    <w:multiLevelType w:val="multilevel"/>
    <w:tmpl w:val="BD6C78DA"/>
    <w:lvl w:ilvl="0">
      <w:start w:val="1"/>
      <w:numFmt w:val="decimal"/>
      <w:lvlText w:val="%1."/>
      <w:lvlJc w:val="left"/>
      <w:pPr>
        <w:tabs>
          <w:tab w:val="num" w:pos="0"/>
        </w:tabs>
        <w:ind w:left="66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654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374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094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2814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3534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254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4974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5694" w:hanging="180"/>
      </w:pPr>
    </w:lvl>
  </w:abstractNum>
  <w:abstractNum w:abstractNumId="38" w15:restartNumberingAfterBreak="0">
    <w:nsid w:val="6B237443"/>
    <w:multiLevelType w:val="hybridMultilevel"/>
    <w:tmpl w:val="C87E1940"/>
    <w:lvl w:ilvl="0" w:tplc="2A3A44C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31D7040"/>
    <w:multiLevelType w:val="hybridMultilevel"/>
    <w:tmpl w:val="51EC242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0" w15:restartNumberingAfterBreak="0">
    <w:nsid w:val="7A613C81"/>
    <w:multiLevelType w:val="hybridMultilevel"/>
    <w:tmpl w:val="0E08B1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0364C4"/>
    <w:multiLevelType w:val="hybridMultilevel"/>
    <w:tmpl w:val="0EE4A6E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E653224"/>
    <w:multiLevelType w:val="hybridMultilevel"/>
    <w:tmpl w:val="139A40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E777C47"/>
    <w:multiLevelType w:val="hybridMultilevel"/>
    <w:tmpl w:val="E398CF70"/>
    <w:lvl w:ilvl="0" w:tplc="0415000F">
      <w:start w:val="1"/>
      <w:numFmt w:val="decimal"/>
      <w:lvlText w:val="%1.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29"/>
  </w:num>
  <w:num w:numId="2">
    <w:abstractNumId w:val="38"/>
  </w:num>
  <w:num w:numId="3">
    <w:abstractNumId w:val="12"/>
  </w:num>
  <w:num w:numId="4">
    <w:abstractNumId w:val="34"/>
  </w:num>
  <w:num w:numId="5">
    <w:abstractNumId w:val="22"/>
  </w:num>
  <w:num w:numId="6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7"/>
  </w:num>
  <w:num w:numId="8">
    <w:abstractNumId w:val="43"/>
  </w:num>
  <w:num w:numId="9">
    <w:abstractNumId w:val="41"/>
  </w:num>
  <w:num w:numId="10">
    <w:abstractNumId w:val="1"/>
  </w:num>
  <w:num w:numId="11">
    <w:abstractNumId w:val="2"/>
  </w:num>
  <w:num w:numId="12">
    <w:abstractNumId w:val="3"/>
  </w:num>
  <w:num w:numId="13">
    <w:abstractNumId w:val="4"/>
  </w:num>
  <w:num w:numId="14">
    <w:abstractNumId w:val="6"/>
  </w:num>
  <w:num w:numId="15">
    <w:abstractNumId w:val="7"/>
  </w:num>
  <w:num w:numId="16">
    <w:abstractNumId w:val="8"/>
  </w:num>
  <w:num w:numId="17">
    <w:abstractNumId w:val="36"/>
  </w:num>
  <w:num w:numId="18">
    <w:abstractNumId w:val="23"/>
  </w:num>
  <w:num w:numId="19">
    <w:abstractNumId w:val="26"/>
  </w:num>
  <w:num w:numId="20">
    <w:abstractNumId w:val="13"/>
  </w:num>
  <w:num w:numId="21">
    <w:abstractNumId w:val="39"/>
  </w:num>
  <w:num w:numId="22">
    <w:abstractNumId w:val="30"/>
  </w:num>
  <w:num w:numId="23">
    <w:abstractNumId w:val="35"/>
  </w:num>
  <w:num w:numId="24">
    <w:abstractNumId w:val="15"/>
  </w:num>
  <w:num w:numId="25">
    <w:abstractNumId w:val="16"/>
  </w:num>
  <w:num w:numId="26">
    <w:abstractNumId w:val="17"/>
  </w:num>
  <w:num w:numId="27">
    <w:abstractNumId w:val="33"/>
  </w:num>
  <w:num w:numId="28">
    <w:abstractNumId w:val="20"/>
  </w:num>
  <w:num w:numId="29">
    <w:abstractNumId w:val="42"/>
  </w:num>
  <w:num w:numId="30">
    <w:abstractNumId w:val="21"/>
  </w:num>
  <w:num w:numId="31">
    <w:abstractNumId w:val="19"/>
  </w:num>
  <w:num w:numId="32">
    <w:abstractNumId w:val="14"/>
  </w:num>
  <w:num w:numId="33">
    <w:abstractNumId w:val="24"/>
  </w:num>
  <w:num w:numId="34">
    <w:abstractNumId w:val="28"/>
  </w:num>
  <w:num w:numId="35">
    <w:abstractNumId w:val="11"/>
  </w:num>
  <w:num w:numId="36">
    <w:abstractNumId w:val="32"/>
  </w:num>
  <w:num w:numId="37">
    <w:abstractNumId w:val="31"/>
  </w:num>
  <w:num w:numId="38">
    <w:abstractNumId w:val="27"/>
  </w:num>
  <w:num w:numId="39">
    <w:abstractNumId w:val="18"/>
  </w:num>
  <w:num w:numId="40">
    <w:abstractNumId w:val="25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4A48"/>
    <w:rsid w:val="000006DD"/>
    <w:rsid w:val="00001975"/>
    <w:rsid w:val="00007090"/>
    <w:rsid w:val="000225DD"/>
    <w:rsid w:val="00024006"/>
    <w:rsid w:val="00032FE1"/>
    <w:rsid w:val="00033753"/>
    <w:rsid w:val="00036263"/>
    <w:rsid w:val="00037F4C"/>
    <w:rsid w:val="00042668"/>
    <w:rsid w:val="000579C1"/>
    <w:rsid w:val="00065177"/>
    <w:rsid w:val="00080598"/>
    <w:rsid w:val="00081635"/>
    <w:rsid w:val="000837E2"/>
    <w:rsid w:val="00084B86"/>
    <w:rsid w:val="00090C4C"/>
    <w:rsid w:val="000910DF"/>
    <w:rsid w:val="00094F73"/>
    <w:rsid w:val="000B2E3A"/>
    <w:rsid w:val="000B304C"/>
    <w:rsid w:val="000C25FF"/>
    <w:rsid w:val="000C46F7"/>
    <w:rsid w:val="000F1FEC"/>
    <w:rsid w:val="000F5E91"/>
    <w:rsid w:val="000F7BAB"/>
    <w:rsid w:val="00100FCA"/>
    <w:rsid w:val="00124D91"/>
    <w:rsid w:val="00136CFF"/>
    <w:rsid w:val="00163710"/>
    <w:rsid w:val="0018496A"/>
    <w:rsid w:val="00194804"/>
    <w:rsid w:val="001A3F46"/>
    <w:rsid w:val="001A52FD"/>
    <w:rsid w:val="001A659B"/>
    <w:rsid w:val="001A76B1"/>
    <w:rsid w:val="001B1CB0"/>
    <w:rsid w:val="001B30FF"/>
    <w:rsid w:val="001C1E86"/>
    <w:rsid w:val="001C3B71"/>
    <w:rsid w:val="001D1516"/>
    <w:rsid w:val="001D3CE5"/>
    <w:rsid w:val="001D5511"/>
    <w:rsid w:val="001F13B9"/>
    <w:rsid w:val="001F35B3"/>
    <w:rsid w:val="00201157"/>
    <w:rsid w:val="00282CC5"/>
    <w:rsid w:val="00285C3C"/>
    <w:rsid w:val="00291446"/>
    <w:rsid w:val="002939D8"/>
    <w:rsid w:val="002A4189"/>
    <w:rsid w:val="002B2CB5"/>
    <w:rsid w:val="002B7BC8"/>
    <w:rsid w:val="002C586E"/>
    <w:rsid w:val="002D7E1E"/>
    <w:rsid w:val="002E3A6A"/>
    <w:rsid w:val="002E6009"/>
    <w:rsid w:val="002F0072"/>
    <w:rsid w:val="002F209E"/>
    <w:rsid w:val="002F7413"/>
    <w:rsid w:val="003018C7"/>
    <w:rsid w:val="00301B8C"/>
    <w:rsid w:val="003054FA"/>
    <w:rsid w:val="00321388"/>
    <w:rsid w:val="0032260E"/>
    <w:rsid w:val="003378D5"/>
    <w:rsid w:val="00346115"/>
    <w:rsid w:val="00357D6B"/>
    <w:rsid w:val="00361EBF"/>
    <w:rsid w:val="003810C4"/>
    <w:rsid w:val="00381A49"/>
    <w:rsid w:val="00382269"/>
    <w:rsid w:val="0039202E"/>
    <w:rsid w:val="0039213E"/>
    <w:rsid w:val="0039662C"/>
    <w:rsid w:val="00396E18"/>
    <w:rsid w:val="003C324E"/>
    <w:rsid w:val="003C6D0C"/>
    <w:rsid w:val="003D54FD"/>
    <w:rsid w:val="003F00DA"/>
    <w:rsid w:val="003F025B"/>
    <w:rsid w:val="003F0953"/>
    <w:rsid w:val="003F3191"/>
    <w:rsid w:val="003F3FC3"/>
    <w:rsid w:val="003F6E25"/>
    <w:rsid w:val="00403497"/>
    <w:rsid w:val="0041022E"/>
    <w:rsid w:val="0041023B"/>
    <w:rsid w:val="00421FA0"/>
    <w:rsid w:val="00424869"/>
    <w:rsid w:val="0042777C"/>
    <w:rsid w:val="004345B3"/>
    <w:rsid w:val="00435E04"/>
    <w:rsid w:val="00442EDA"/>
    <w:rsid w:val="0045213C"/>
    <w:rsid w:val="00465C4E"/>
    <w:rsid w:val="00477E64"/>
    <w:rsid w:val="00480C69"/>
    <w:rsid w:val="00496B51"/>
    <w:rsid w:val="004B1753"/>
    <w:rsid w:val="004B5759"/>
    <w:rsid w:val="004B6849"/>
    <w:rsid w:val="004C17B5"/>
    <w:rsid w:val="004C2B2B"/>
    <w:rsid w:val="004C371F"/>
    <w:rsid w:val="004D52F4"/>
    <w:rsid w:val="004D6B8F"/>
    <w:rsid w:val="004E5BD4"/>
    <w:rsid w:val="004F4F6F"/>
    <w:rsid w:val="004F549F"/>
    <w:rsid w:val="00502578"/>
    <w:rsid w:val="00503340"/>
    <w:rsid w:val="0050751B"/>
    <w:rsid w:val="00526148"/>
    <w:rsid w:val="00527DB4"/>
    <w:rsid w:val="00534C8F"/>
    <w:rsid w:val="00543EFE"/>
    <w:rsid w:val="00550DEB"/>
    <w:rsid w:val="00553233"/>
    <w:rsid w:val="00553CD4"/>
    <w:rsid w:val="0056327F"/>
    <w:rsid w:val="00571968"/>
    <w:rsid w:val="00584F40"/>
    <w:rsid w:val="00591DF7"/>
    <w:rsid w:val="00592B6D"/>
    <w:rsid w:val="005A16A7"/>
    <w:rsid w:val="005A2BA8"/>
    <w:rsid w:val="005B377D"/>
    <w:rsid w:val="005C30A9"/>
    <w:rsid w:val="005C697E"/>
    <w:rsid w:val="005D26C3"/>
    <w:rsid w:val="005E0454"/>
    <w:rsid w:val="005E2618"/>
    <w:rsid w:val="005F4CFD"/>
    <w:rsid w:val="00602B54"/>
    <w:rsid w:val="00603E85"/>
    <w:rsid w:val="006047C5"/>
    <w:rsid w:val="00606F87"/>
    <w:rsid w:val="00610F34"/>
    <w:rsid w:val="0061609B"/>
    <w:rsid w:val="006220E5"/>
    <w:rsid w:val="00626393"/>
    <w:rsid w:val="0063363A"/>
    <w:rsid w:val="00640D74"/>
    <w:rsid w:val="00644A03"/>
    <w:rsid w:val="00645938"/>
    <w:rsid w:val="0065184E"/>
    <w:rsid w:val="00652C5C"/>
    <w:rsid w:val="006539DC"/>
    <w:rsid w:val="0067207E"/>
    <w:rsid w:val="006929CE"/>
    <w:rsid w:val="006938F0"/>
    <w:rsid w:val="00695ED6"/>
    <w:rsid w:val="006B1F01"/>
    <w:rsid w:val="006D0B04"/>
    <w:rsid w:val="006D6F73"/>
    <w:rsid w:val="006F0A52"/>
    <w:rsid w:val="006F4313"/>
    <w:rsid w:val="006F6D3C"/>
    <w:rsid w:val="006F7CFD"/>
    <w:rsid w:val="0070374A"/>
    <w:rsid w:val="00715120"/>
    <w:rsid w:val="007269CA"/>
    <w:rsid w:val="00726DF1"/>
    <w:rsid w:val="00733C04"/>
    <w:rsid w:val="007351B3"/>
    <w:rsid w:val="00740B97"/>
    <w:rsid w:val="00785CC0"/>
    <w:rsid w:val="00793F93"/>
    <w:rsid w:val="007A18E7"/>
    <w:rsid w:val="007A7B19"/>
    <w:rsid w:val="007B4A48"/>
    <w:rsid w:val="007B6ADC"/>
    <w:rsid w:val="007C3873"/>
    <w:rsid w:val="007D0C20"/>
    <w:rsid w:val="007D2BB4"/>
    <w:rsid w:val="007E28DA"/>
    <w:rsid w:val="007E6CAF"/>
    <w:rsid w:val="007F1682"/>
    <w:rsid w:val="007F3C4F"/>
    <w:rsid w:val="0080671B"/>
    <w:rsid w:val="008128FC"/>
    <w:rsid w:val="00814C66"/>
    <w:rsid w:val="00814CB2"/>
    <w:rsid w:val="0082777E"/>
    <w:rsid w:val="00832046"/>
    <w:rsid w:val="00845CF4"/>
    <w:rsid w:val="00847024"/>
    <w:rsid w:val="008471AF"/>
    <w:rsid w:val="00850E96"/>
    <w:rsid w:val="0085463C"/>
    <w:rsid w:val="008562BC"/>
    <w:rsid w:val="0087253D"/>
    <w:rsid w:val="00874CD0"/>
    <w:rsid w:val="00875A7B"/>
    <w:rsid w:val="008819FC"/>
    <w:rsid w:val="00882724"/>
    <w:rsid w:val="00884046"/>
    <w:rsid w:val="008876E5"/>
    <w:rsid w:val="00890293"/>
    <w:rsid w:val="008956F6"/>
    <w:rsid w:val="00896816"/>
    <w:rsid w:val="008A3937"/>
    <w:rsid w:val="008A6A65"/>
    <w:rsid w:val="008A7540"/>
    <w:rsid w:val="008C115F"/>
    <w:rsid w:val="008C244F"/>
    <w:rsid w:val="008D07B9"/>
    <w:rsid w:val="008E187E"/>
    <w:rsid w:val="008F5A21"/>
    <w:rsid w:val="008F780B"/>
    <w:rsid w:val="008F7B54"/>
    <w:rsid w:val="00906ED9"/>
    <w:rsid w:val="0091156C"/>
    <w:rsid w:val="00920765"/>
    <w:rsid w:val="00934395"/>
    <w:rsid w:val="00945A93"/>
    <w:rsid w:val="00962B70"/>
    <w:rsid w:val="00964C04"/>
    <w:rsid w:val="009715ED"/>
    <w:rsid w:val="009724BA"/>
    <w:rsid w:val="00974650"/>
    <w:rsid w:val="00975307"/>
    <w:rsid w:val="00980C5A"/>
    <w:rsid w:val="00984FD8"/>
    <w:rsid w:val="009A0CBF"/>
    <w:rsid w:val="009B28E4"/>
    <w:rsid w:val="009C35CA"/>
    <w:rsid w:val="009C75F5"/>
    <w:rsid w:val="009C7861"/>
    <w:rsid w:val="009D1815"/>
    <w:rsid w:val="009D4D90"/>
    <w:rsid w:val="009D5522"/>
    <w:rsid w:val="009D6308"/>
    <w:rsid w:val="009D787D"/>
    <w:rsid w:val="009E3F78"/>
    <w:rsid w:val="009E42DA"/>
    <w:rsid w:val="009F373F"/>
    <w:rsid w:val="009F57B2"/>
    <w:rsid w:val="00A06DC0"/>
    <w:rsid w:val="00A331AF"/>
    <w:rsid w:val="00A359DD"/>
    <w:rsid w:val="00A44912"/>
    <w:rsid w:val="00A552CF"/>
    <w:rsid w:val="00A632AE"/>
    <w:rsid w:val="00A6332C"/>
    <w:rsid w:val="00A640CA"/>
    <w:rsid w:val="00A75192"/>
    <w:rsid w:val="00A950F0"/>
    <w:rsid w:val="00AB1C3B"/>
    <w:rsid w:val="00AB4882"/>
    <w:rsid w:val="00AB6587"/>
    <w:rsid w:val="00AC0E7C"/>
    <w:rsid w:val="00AC529D"/>
    <w:rsid w:val="00AC65F7"/>
    <w:rsid w:val="00AD2E62"/>
    <w:rsid w:val="00AD3A57"/>
    <w:rsid w:val="00AE3327"/>
    <w:rsid w:val="00AE34F5"/>
    <w:rsid w:val="00B0151E"/>
    <w:rsid w:val="00B06C79"/>
    <w:rsid w:val="00B12F30"/>
    <w:rsid w:val="00B4186E"/>
    <w:rsid w:val="00B4279E"/>
    <w:rsid w:val="00B53359"/>
    <w:rsid w:val="00B6796D"/>
    <w:rsid w:val="00B759A0"/>
    <w:rsid w:val="00B7708B"/>
    <w:rsid w:val="00B8368A"/>
    <w:rsid w:val="00BA2B1F"/>
    <w:rsid w:val="00BA3B7A"/>
    <w:rsid w:val="00BB4E56"/>
    <w:rsid w:val="00BC3550"/>
    <w:rsid w:val="00BC7B29"/>
    <w:rsid w:val="00BD0C45"/>
    <w:rsid w:val="00BD58E8"/>
    <w:rsid w:val="00BE1456"/>
    <w:rsid w:val="00BE33EE"/>
    <w:rsid w:val="00BF080D"/>
    <w:rsid w:val="00BF17B1"/>
    <w:rsid w:val="00BF52AB"/>
    <w:rsid w:val="00C2024B"/>
    <w:rsid w:val="00C315B0"/>
    <w:rsid w:val="00C3626A"/>
    <w:rsid w:val="00C36459"/>
    <w:rsid w:val="00C43E9B"/>
    <w:rsid w:val="00C4713E"/>
    <w:rsid w:val="00C51327"/>
    <w:rsid w:val="00C529FC"/>
    <w:rsid w:val="00C575EF"/>
    <w:rsid w:val="00C64C1E"/>
    <w:rsid w:val="00C71E80"/>
    <w:rsid w:val="00C72AD5"/>
    <w:rsid w:val="00C75559"/>
    <w:rsid w:val="00C821F2"/>
    <w:rsid w:val="00C8532B"/>
    <w:rsid w:val="00C87ED2"/>
    <w:rsid w:val="00C93132"/>
    <w:rsid w:val="00C93459"/>
    <w:rsid w:val="00C95737"/>
    <w:rsid w:val="00CA4877"/>
    <w:rsid w:val="00CA55A2"/>
    <w:rsid w:val="00CA5903"/>
    <w:rsid w:val="00CB00B1"/>
    <w:rsid w:val="00CB59F7"/>
    <w:rsid w:val="00CC2B50"/>
    <w:rsid w:val="00CC71FE"/>
    <w:rsid w:val="00CE2047"/>
    <w:rsid w:val="00D01417"/>
    <w:rsid w:val="00D07C26"/>
    <w:rsid w:val="00D120F7"/>
    <w:rsid w:val="00D14DAC"/>
    <w:rsid w:val="00D34C1E"/>
    <w:rsid w:val="00D35CF4"/>
    <w:rsid w:val="00D51F8D"/>
    <w:rsid w:val="00D52134"/>
    <w:rsid w:val="00D5383F"/>
    <w:rsid w:val="00D57417"/>
    <w:rsid w:val="00D66A64"/>
    <w:rsid w:val="00D733F0"/>
    <w:rsid w:val="00D754BD"/>
    <w:rsid w:val="00D775DA"/>
    <w:rsid w:val="00D85AAD"/>
    <w:rsid w:val="00DA7291"/>
    <w:rsid w:val="00DB0EA5"/>
    <w:rsid w:val="00DC27A6"/>
    <w:rsid w:val="00DE47EF"/>
    <w:rsid w:val="00DE6E27"/>
    <w:rsid w:val="00DF5FF6"/>
    <w:rsid w:val="00E103B4"/>
    <w:rsid w:val="00E10BD3"/>
    <w:rsid w:val="00E262FC"/>
    <w:rsid w:val="00E31ECA"/>
    <w:rsid w:val="00E42CDB"/>
    <w:rsid w:val="00E4413E"/>
    <w:rsid w:val="00E4503C"/>
    <w:rsid w:val="00E50D24"/>
    <w:rsid w:val="00E52930"/>
    <w:rsid w:val="00E53C0A"/>
    <w:rsid w:val="00E54E9E"/>
    <w:rsid w:val="00E554EC"/>
    <w:rsid w:val="00E77474"/>
    <w:rsid w:val="00E80955"/>
    <w:rsid w:val="00E91F67"/>
    <w:rsid w:val="00E91FD7"/>
    <w:rsid w:val="00E92874"/>
    <w:rsid w:val="00EA7BAD"/>
    <w:rsid w:val="00EB529C"/>
    <w:rsid w:val="00EC4A92"/>
    <w:rsid w:val="00ED1044"/>
    <w:rsid w:val="00ED5468"/>
    <w:rsid w:val="00ED7045"/>
    <w:rsid w:val="00EE0339"/>
    <w:rsid w:val="00EE0FE5"/>
    <w:rsid w:val="00F01DE4"/>
    <w:rsid w:val="00F03695"/>
    <w:rsid w:val="00F07740"/>
    <w:rsid w:val="00F11DC9"/>
    <w:rsid w:val="00F167F9"/>
    <w:rsid w:val="00F36E27"/>
    <w:rsid w:val="00F372D1"/>
    <w:rsid w:val="00F374DF"/>
    <w:rsid w:val="00F4075C"/>
    <w:rsid w:val="00F4158F"/>
    <w:rsid w:val="00F46A26"/>
    <w:rsid w:val="00F4743C"/>
    <w:rsid w:val="00F505C5"/>
    <w:rsid w:val="00F77AD8"/>
    <w:rsid w:val="00F8134D"/>
    <w:rsid w:val="00F81ABE"/>
    <w:rsid w:val="00F84E1B"/>
    <w:rsid w:val="00F85DF9"/>
    <w:rsid w:val="00FA09B4"/>
    <w:rsid w:val="00FC5004"/>
    <w:rsid w:val="00FD1500"/>
    <w:rsid w:val="00FE239A"/>
    <w:rsid w:val="00FF2CDF"/>
    <w:rsid w:val="00FF3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0304716-6F2A-4D4E-B3E5-1456A476F2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435E04"/>
    <w:pPr>
      <w:keepNext/>
      <w:widowControl w:val="0"/>
      <w:autoSpaceDE w:val="0"/>
      <w:autoSpaceDN w:val="0"/>
      <w:adjustRightInd w:val="0"/>
      <w:spacing w:before="240" w:after="60" w:line="340" w:lineRule="auto"/>
      <w:ind w:left="280" w:hanging="280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D0C20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E554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554EC"/>
  </w:style>
  <w:style w:type="paragraph" w:styleId="Stopka">
    <w:name w:val="footer"/>
    <w:basedOn w:val="Normalny"/>
    <w:link w:val="StopkaZnak"/>
    <w:uiPriority w:val="99"/>
    <w:unhideWhenUsed/>
    <w:rsid w:val="00E554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554EC"/>
  </w:style>
  <w:style w:type="character" w:customStyle="1" w:styleId="Nagwek1Znak">
    <w:name w:val="Nagłówek 1 Znak"/>
    <w:basedOn w:val="Domylnaczcionkaakapitu"/>
    <w:link w:val="Nagwek1"/>
    <w:uiPriority w:val="9"/>
    <w:rsid w:val="00435E04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40D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40D74"/>
    <w:rPr>
      <w:rFonts w:ascii="Tahoma" w:hAnsi="Tahoma" w:cs="Tahoma"/>
      <w:sz w:val="16"/>
      <w:szCs w:val="16"/>
    </w:rPr>
  </w:style>
  <w:style w:type="paragraph" w:styleId="Bezodstpw">
    <w:name w:val="No Spacing"/>
    <w:uiPriority w:val="1"/>
    <w:qFormat/>
    <w:rsid w:val="00A44912"/>
    <w:pPr>
      <w:spacing w:after="0" w:line="240" w:lineRule="auto"/>
    </w:pPr>
  </w:style>
  <w:style w:type="paragraph" w:styleId="Tekstpodstawowy">
    <w:name w:val="Body Text"/>
    <w:basedOn w:val="Normalny"/>
    <w:link w:val="TekstpodstawowyZnak"/>
    <w:rsid w:val="00D66A64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D66A64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NormalnyWeb">
    <w:name w:val="Normal (Web)"/>
    <w:basedOn w:val="Normalny"/>
    <w:uiPriority w:val="99"/>
    <w:unhideWhenUsed/>
    <w:rsid w:val="005025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502578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E6CA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E6CA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E6CAF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E6CA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E6CAF"/>
    <w:rPr>
      <w:b/>
      <w:bC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65184E"/>
    <w:rPr>
      <w:color w:val="0000FF" w:themeColor="hyperlink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A16A7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A16A7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A16A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380F8A-5EC0-428C-AAEA-6582131DA8F5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7ECD36D3-6EFD-4A76-9783-9842AB5D47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4114</Words>
  <Characters>24684</Characters>
  <Application>Microsoft Office Word</Application>
  <DocSecurity>0</DocSecurity>
  <Lines>205</Lines>
  <Paragraphs>57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33 WOG</Company>
  <LinksUpToDate>false</LinksUpToDate>
  <CharactersWithSpaces>28741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iwona stysial</dc:creator>
  <cp:lastModifiedBy>Uzar-Nowak Dorota</cp:lastModifiedBy>
  <cp:revision>2</cp:revision>
  <cp:lastPrinted>2024-12-02T10:45:00Z</cp:lastPrinted>
  <dcterms:created xsi:type="dcterms:W3CDTF">2025-01-03T11:46:00Z</dcterms:created>
  <dcterms:modified xsi:type="dcterms:W3CDTF">2025-01-03T11:46:00Z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34bd0a0b-9cc8-497d-98bc-7eba56c418f8</vt:lpwstr>
  </property>
  <property fmtid="{D5CDD505-2E9C-101B-9397-08002B2CF9AE}" pid="3" name="bjSaver">
    <vt:lpwstr>Yo4FY+2fyDyB57J2GNo6PsLJZxmnGDu3</vt:lpwstr>
  </property>
  <property fmtid="{D5CDD505-2E9C-101B-9397-08002B2CF9AE}" pid="4" name="bjDocumentSecurityLabel">
    <vt:lpwstr>[d7220eed-17a6-431d-810c-83a0ddfed893]</vt:lpwstr>
  </property>
  <property fmtid="{D5CDD505-2E9C-101B-9397-08002B2CF9AE}" pid="5" name="bjClsUserRVM">
    <vt:lpwstr>[]</vt:lpwstr>
  </property>
  <property fmtid="{D5CDD505-2E9C-101B-9397-08002B2CF9AE}" pid="6" name="s5636:Creator type=author">
    <vt:lpwstr>iwona stysial</vt:lpwstr>
  </property>
  <property fmtid="{D5CDD505-2E9C-101B-9397-08002B2CF9AE}" pid="7" name="s5636:Creator type=organization">
    <vt:lpwstr>MILNET-Z</vt:lpwstr>
  </property>
  <property fmtid="{D5CDD505-2E9C-101B-9397-08002B2CF9AE}" pid="8" name="s5636:Creator type=IP">
    <vt:lpwstr>10.130.245.75</vt:lpwstr>
  </property>
  <property fmtid="{D5CDD505-2E9C-101B-9397-08002B2CF9AE}" pid="9" name="bjPortionMark">
    <vt:lpwstr>[]</vt:lpwstr>
  </property>
  <property fmtid="{D5CDD505-2E9C-101B-9397-08002B2CF9AE}" pid="10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11" name="bjDocumentLabelXML-0">
    <vt:lpwstr>ames.com/2008/01/sie/internal/label"&gt;&lt;element uid="d7220eed-17a6-431d-810c-83a0ddfed893" value="" /&gt;&lt;/sisl&gt;</vt:lpwstr>
  </property>
</Properties>
</file>