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AA" w:rsidRPr="008D00D9" w:rsidRDefault="006179AA" w:rsidP="00920342">
      <w:pPr>
        <w:jc w:val="center"/>
        <w:rPr>
          <w:rFonts w:ascii="Times New Roman" w:hAnsi="Times New Roman"/>
          <w:bCs/>
          <w:iCs/>
          <w:color w:val="auto"/>
          <w:szCs w:val="24"/>
        </w:rPr>
      </w:pPr>
      <w:bookmarkStart w:id="0" w:name="_Hlk87943986"/>
      <w:r w:rsidRPr="008D00D9">
        <w:rPr>
          <w:rFonts w:ascii="Times New Roman" w:hAnsi="Times New Roman"/>
          <w:bCs/>
          <w:iCs/>
          <w:color w:val="auto"/>
          <w:szCs w:val="24"/>
        </w:rPr>
        <w:t>„Zadanie: Catering – przygotowanie oraz dostarczanie całodziennego wyżywienia pacjentów”</w:t>
      </w:r>
      <w:r w:rsidRPr="008D00D9">
        <w:rPr>
          <w:rFonts w:ascii="Times New Roman" w:hAnsi="Times New Roman"/>
          <w:bCs/>
          <w:i/>
          <w:color w:val="auto"/>
          <w:szCs w:val="24"/>
        </w:rPr>
        <w:t xml:space="preserve">  </w:t>
      </w:r>
      <w:r w:rsidRPr="008D00D9">
        <w:rPr>
          <w:rFonts w:ascii="Times New Roman" w:hAnsi="Times New Roman"/>
          <w:bCs/>
          <w:iCs/>
          <w:color w:val="auto"/>
          <w:szCs w:val="24"/>
        </w:rPr>
        <w:t>ZP/425/22</w:t>
      </w:r>
    </w:p>
    <w:bookmarkEnd w:id="0"/>
    <w:p w:rsidR="00BE174A" w:rsidRPr="008D00D9" w:rsidRDefault="00BE174A" w:rsidP="00920342">
      <w:pPr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 xml:space="preserve">ZP/425/22                                                                                                        Katowice, dnia </w:t>
      </w:r>
      <w:r w:rsidR="008D00D9" w:rsidRPr="008D00D9">
        <w:rPr>
          <w:rFonts w:ascii="Times New Roman" w:hAnsi="Times New Roman"/>
          <w:color w:val="auto"/>
          <w:szCs w:val="24"/>
        </w:rPr>
        <w:t>14</w:t>
      </w:r>
      <w:r w:rsidRPr="008D00D9">
        <w:rPr>
          <w:rFonts w:ascii="Times New Roman" w:hAnsi="Times New Roman"/>
          <w:color w:val="auto"/>
          <w:szCs w:val="24"/>
        </w:rPr>
        <w:t>.03.2022 r.</w:t>
      </w:r>
    </w:p>
    <w:p w:rsidR="006179AA" w:rsidRPr="008D00D9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8D00D9" w:rsidRDefault="006179AA" w:rsidP="00920342">
      <w:pPr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 xml:space="preserve">Dotyczy: postępowania </w:t>
      </w:r>
      <w:r w:rsidRPr="008D00D9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Pr="008D00D9">
        <w:rPr>
          <w:rFonts w:ascii="Times New Roman" w:hAnsi="Times New Roman"/>
          <w:color w:val="auto"/>
          <w:szCs w:val="24"/>
        </w:rPr>
        <w:t xml:space="preserve"> pn.: </w:t>
      </w:r>
      <w:r w:rsidRPr="008D00D9">
        <w:rPr>
          <w:rFonts w:ascii="Times New Roman" w:hAnsi="Times New Roman"/>
          <w:bCs/>
          <w:color w:val="auto"/>
          <w:szCs w:val="24"/>
        </w:rPr>
        <w:t>„Zadanie: Catering – przygotowanie oraz dostarczanie całodziennego wyżywienia pacjentów”  ZP/425/22</w:t>
      </w:r>
    </w:p>
    <w:p w:rsidR="006179AA" w:rsidRPr="008D00D9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920342" w:rsidRPr="008D00D9" w:rsidRDefault="00920342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9334DE" w:rsidRPr="008D00D9" w:rsidRDefault="009334DE" w:rsidP="009334DE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p w:rsidR="008D00D9" w:rsidRPr="008D00D9" w:rsidRDefault="008D00D9" w:rsidP="008D00D9">
      <w:pPr>
        <w:spacing w:before="240" w:after="240"/>
        <w:jc w:val="center"/>
        <w:rPr>
          <w:rFonts w:ascii="Times New Roman" w:hAnsi="Times New Roman"/>
          <w:b/>
          <w:color w:val="auto"/>
          <w:szCs w:val="24"/>
        </w:rPr>
      </w:pPr>
      <w:r w:rsidRPr="008D00D9">
        <w:rPr>
          <w:rFonts w:ascii="Times New Roman" w:hAnsi="Times New Roman"/>
          <w:b/>
          <w:color w:val="auto"/>
          <w:szCs w:val="24"/>
        </w:rPr>
        <w:t>INFORMACJA  Z OTWARCIA OFERT</w:t>
      </w:r>
    </w:p>
    <w:p w:rsidR="008D00D9" w:rsidRPr="008D00D9" w:rsidRDefault="008D00D9" w:rsidP="008D00D9">
      <w:pPr>
        <w:jc w:val="both"/>
        <w:rPr>
          <w:rFonts w:ascii="Times New Roman" w:hAnsi="Times New Roman"/>
          <w:color w:val="auto"/>
          <w:szCs w:val="24"/>
        </w:rPr>
      </w:pPr>
    </w:p>
    <w:p w:rsidR="008D00D9" w:rsidRPr="008D00D9" w:rsidRDefault="008D00D9" w:rsidP="008D00D9">
      <w:pPr>
        <w:jc w:val="both"/>
        <w:rPr>
          <w:rFonts w:ascii="Times New Roman" w:hAnsi="Times New Roman"/>
          <w:color w:val="auto"/>
          <w:szCs w:val="24"/>
        </w:rPr>
      </w:pPr>
    </w:p>
    <w:p w:rsidR="008D00D9" w:rsidRPr="008D00D9" w:rsidRDefault="008D00D9" w:rsidP="008D00D9">
      <w:pPr>
        <w:jc w:val="both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 xml:space="preserve">Dotyczy: postępowania </w:t>
      </w:r>
      <w:r w:rsidRPr="008D00D9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Pr="008D00D9">
        <w:rPr>
          <w:rFonts w:ascii="Times New Roman" w:hAnsi="Times New Roman"/>
          <w:color w:val="auto"/>
          <w:szCs w:val="24"/>
        </w:rPr>
        <w:t xml:space="preserve"> pn.: </w:t>
      </w:r>
      <w:r w:rsidRPr="008D00D9">
        <w:rPr>
          <w:rFonts w:ascii="Times New Roman" w:hAnsi="Times New Roman"/>
          <w:bCs/>
          <w:color w:val="auto"/>
          <w:szCs w:val="24"/>
        </w:rPr>
        <w:t>Zadanie: Catering – przygotowanie oraz dostarczanie całodziennego wyżywienia pacjentów”  ZP/425/22</w:t>
      </w:r>
    </w:p>
    <w:p w:rsidR="008D00D9" w:rsidRPr="008D00D9" w:rsidRDefault="008D00D9" w:rsidP="008D00D9">
      <w:pPr>
        <w:jc w:val="both"/>
        <w:rPr>
          <w:rFonts w:ascii="Times New Roman" w:hAnsi="Times New Roman"/>
          <w:color w:val="auto"/>
          <w:szCs w:val="24"/>
        </w:rPr>
      </w:pPr>
    </w:p>
    <w:p w:rsidR="008D00D9" w:rsidRPr="008D00D9" w:rsidRDefault="008D00D9" w:rsidP="008D00D9">
      <w:pPr>
        <w:jc w:val="center"/>
        <w:rPr>
          <w:rFonts w:ascii="Times New Roman" w:hAnsi="Times New Roman"/>
          <w:b/>
          <w:color w:val="auto"/>
          <w:szCs w:val="24"/>
        </w:rPr>
      </w:pPr>
      <w:r w:rsidRPr="008D00D9">
        <w:rPr>
          <w:rFonts w:ascii="Times New Roman" w:hAnsi="Times New Roman"/>
          <w:b/>
          <w:color w:val="auto"/>
          <w:szCs w:val="24"/>
        </w:rPr>
        <w:t xml:space="preserve">Na podstawie art. 222 ust. 5 ustawy Prawo zamówień publicznych z dnia 11 września 2019 r. </w:t>
      </w:r>
    </w:p>
    <w:p w:rsidR="008D00D9" w:rsidRPr="008D00D9" w:rsidRDefault="008D00D9" w:rsidP="008D00D9">
      <w:pPr>
        <w:jc w:val="center"/>
        <w:rPr>
          <w:rFonts w:ascii="Times New Roman" w:hAnsi="Times New Roman"/>
          <w:b/>
          <w:color w:val="auto"/>
          <w:szCs w:val="24"/>
        </w:rPr>
      </w:pPr>
      <w:r w:rsidRPr="008D00D9">
        <w:rPr>
          <w:rFonts w:ascii="Times New Roman" w:hAnsi="Times New Roman"/>
          <w:b/>
          <w:color w:val="auto"/>
          <w:szCs w:val="24"/>
        </w:rPr>
        <w:t xml:space="preserve">(dalej: ustawa </w:t>
      </w:r>
      <w:proofErr w:type="spellStart"/>
      <w:r w:rsidRPr="008D00D9">
        <w:rPr>
          <w:rFonts w:ascii="Times New Roman" w:hAnsi="Times New Roman"/>
          <w:b/>
          <w:color w:val="auto"/>
          <w:szCs w:val="24"/>
        </w:rPr>
        <w:t>Pzp</w:t>
      </w:r>
      <w:proofErr w:type="spellEnd"/>
      <w:r w:rsidRPr="008D00D9">
        <w:rPr>
          <w:rFonts w:ascii="Times New Roman" w:hAnsi="Times New Roman"/>
          <w:b/>
          <w:color w:val="auto"/>
          <w:szCs w:val="24"/>
        </w:rPr>
        <w:t>)  Zamawiający informuje:</w:t>
      </w:r>
    </w:p>
    <w:p w:rsidR="008D00D9" w:rsidRPr="008D00D9" w:rsidRDefault="008D00D9" w:rsidP="008D00D9">
      <w:pPr>
        <w:spacing w:before="240" w:after="240"/>
        <w:jc w:val="center"/>
        <w:rPr>
          <w:rFonts w:ascii="Times New Roman" w:hAnsi="Times New Roman"/>
          <w:b/>
          <w:color w:val="auto"/>
          <w:szCs w:val="24"/>
        </w:rPr>
      </w:pPr>
    </w:p>
    <w:p w:rsidR="008D00D9" w:rsidRPr="008D00D9" w:rsidRDefault="008D00D9" w:rsidP="008D00D9">
      <w:pPr>
        <w:pStyle w:val="Akapitzlist"/>
        <w:numPr>
          <w:ilvl w:val="0"/>
          <w:numId w:val="14"/>
        </w:numPr>
        <w:ind w:left="284" w:hanging="284"/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bCs/>
          <w:color w:val="auto"/>
          <w:szCs w:val="24"/>
        </w:rPr>
        <w:t xml:space="preserve">Do upływu terminu składania ofert tj. </w:t>
      </w:r>
      <w:r w:rsidRPr="008D00D9">
        <w:rPr>
          <w:rFonts w:ascii="Times New Roman" w:hAnsi="Times New Roman"/>
          <w:bCs/>
          <w:color w:val="auto"/>
          <w:szCs w:val="24"/>
        </w:rPr>
        <w:t>14</w:t>
      </w:r>
      <w:r w:rsidRPr="008D00D9">
        <w:rPr>
          <w:rFonts w:ascii="Times New Roman" w:hAnsi="Times New Roman"/>
          <w:bCs/>
          <w:color w:val="auto"/>
          <w:szCs w:val="24"/>
        </w:rPr>
        <w:t>.0</w:t>
      </w:r>
      <w:r w:rsidRPr="008D00D9">
        <w:rPr>
          <w:rFonts w:ascii="Times New Roman" w:hAnsi="Times New Roman"/>
          <w:bCs/>
          <w:color w:val="auto"/>
          <w:szCs w:val="24"/>
        </w:rPr>
        <w:t>3</w:t>
      </w:r>
      <w:r w:rsidRPr="008D00D9">
        <w:rPr>
          <w:rFonts w:ascii="Times New Roman" w:hAnsi="Times New Roman"/>
          <w:bCs/>
          <w:color w:val="auto"/>
          <w:szCs w:val="24"/>
        </w:rPr>
        <w:t>.2022 r.  godz. 10.00,  wpłynęł</w:t>
      </w:r>
      <w:r w:rsidRPr="008D00D9">
        <w:rPr>
          <w:rFonts w:ascii="Times New Roman" w:hAnsi="Times New Roman"/>
          <w:bCs/>
          <w:color w:val="auto"/>
          <w:szCs w:val="24"/>
        </w:rPr>
        <w:t>a</w:t>
      </w:r>
      <w:r w:rsidRPr="008D00D9">
        <w:rPr>
          <w:rFonts w:ascii="Times New Roman" w:hAnsi="Times New Roman"/>
          <w:bCs/>
          <w:color w:val="auto"/>
          <w:szCs w:val="24"/>
        </w:rPr>
        <w:t xml:space="preserve"> </w:t>
      </w:r>
      <w:r w:rsidRPr="008D00D9">
        <w:rPr>
          <w:rFonts w:ascii="Times New Roman" w:hAnsi="Times New Roman"/>
          <w:b/>
          <w:color w:val="auto"/>
          <w:szCs w:val="24"/>
        </w:rPr>
        <w:t>1</w:t>
      </w:r>
      <w:r w:rsidRPr="008D00D9">
        <w:rPr>
          <w:rFonts w:ascii="Times New Roman" w:hAnsi="Times New Roman"/>
          <w:bCs/>
          <w:color w:val="auto"/>
          <w:szCs w:val="24"/>
        </w:rPr>
        <w:t xml:space="preserve"> ofert</w:t>
      </w:r>
      <w:r w:rsidRPr="008D00D9">
        <w:rPr>
          <w:rFonts w:ascii="Times New Roman" w:hAnsi="Times New Roman"/>
          <w:bCs/>
          <w:color w:val="auto"/>
          <w:szCs w:val="24"/>
        </w:rPr>
        <w:t>a</w:t>
      </w:r>
      <w:r w:rsidRPr="008D00D9">
        <w:rPr>
          <w:rFonts w:ascii="Times New Roman" w:hAnsi="Times New Roman"/>
          <w:bCs/>
          <w:color w:val="auto"/>
          <w:szCs w:val="24"/>
        </w:rPr>
        <w:t xml:space="preserve">: </w:t>
      </w:r>
    </w:p>
    <w:p w:rsidR="008D00D9" w:rsidRDefault="008D00D9" w:rsidP="008D00D9">
      <w:pPr>
        <w:pStyle w:val="Akapitzlist"/>
        <w:ind w:left="1068"/>
        <w:jc w:val="both"/>
        <w:rPr>
          <w:rFonts w:ascii="Times New Roman" w:hAnsi="Times New Roman"/>
          <w:b/>
          <w:color w:val="auto"/>
          <w:szCs w:val="24"/>
        </w:rPr>
      </w:pPr>
    </w:p>
    <w:p w:rsidR="008D00D9" w:rsidRPr="008D00D9" w:rsidRDefault="008D00D9" w:rsidP="008D00D9">
      <w:pPr>
        <w:pStyle w:val="Akapitzlist"/>
        <w:ind w:left="1068" w:hanging="1068"/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b/>
          <w:color w:val="auto"/>
          <w:szCs w:val="24"/>
        </w:rPr>
        <w:t xml:space="preserve">Oferta nr 1 </w:t>
      </w:r>
      <w:r w:rsidRPr="008D00D9">
        <w:rPr>
          <w:rFonts w:ascii="Times New Roman" w:hAnsi="Times New Roman"/>
          <w:color w:val="auto"/>
          <w:szCs w:val="24"/>
        </w:rPr>
        <w:t>Konsorcjum firm: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b/>
          <w:bCs/>
          <w:color w:val="auto"/>
          <w:szCs w:val="24"/>
        </w:rPr>
      </w:pPr>
      <w:r w:rsidRPr="008D00D9">
        <w:rPr>
          <w:rFonts w:ascii="Times New Roman" w:hAnsi="Times New Roman"/>
          <w:b/>
          <w:bCs/>
          <w:color w:val="auto"/>
          <w:szCs w:val="24"/>
        </w:rPr>
        <w:t>„NIRO” Spółka z ograniczoną odpowiedzialnością - lider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ul. Ścinawska 37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8D00D9">
        <w:rPr>
          <w:rFonts w:ascii="Times New Roman" w:hAnsi="Times New Roman"/>
          <w:color w:val="auto"/>
          <w:szCs w:val="24"/>
        </w:rPr>
        <w:t>59-300 Lubin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b/>
          <w:bCs/>
          <w:color w:val="auto"/>
          <w:szCs w:val="24"/>
        </w:rPr>
      </w:pPr>
      <w:r w:rsidRPr="008D00D9">
        <w:rPr>
          <w:rFonts w:ascii="Times New Roman" w:hAnsi="Times New Roman"/>
          <w:b/>
          <w:bCs/>
          <w:color w:val="auto"/>
          <w:szCs w:val="24"/>
        </w:rPr>
        <w:t>„NIROPRIM” Spółka z ograniczoną odpowiedzialnością - uczestnik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al. Tadeusza Boya-Żeleńskiego 24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8D00D9">
        <w:rPr>
          <w:rFonts w:ascii="Times New Roman" w:hAnsi="Times New Roman"/>
          <w:color w:val="auto"/>
          <w:szCs w:val="24"/>
        </w:rPr>
        <w:t>51-160 Wrocław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b/>
          <w:bCs/>
          <w:color w:val="auto"/>
          <w:szCs w:val="24"/>
        </w:rPr>
      </w:pPr>
      <w:r w:rsidRPr="008D00D9">
        <w:rPr>
          <w:rFonts w:ascii="Times New Roman" w:hAnsi="Times New Roman"/>
          <w:b/>
          <w:bCs/>
          <w:color w:val="auto"/>
          <w:szCs w:val="24"/>
        </w:rPr>
        <w:t>„ORIN” Spółka z ograniczoną odpowiedzialnością - uczestnik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ul. Ścinawska 37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8D00D9">
        <w:rPr>
          <w:rFonts w:ascii="Times New Roman" w:hAnsi="Times New Roman"/>
          <w:color w:val="auto"/>
          <w:szCs w:val="24"/>
        </w:rPr>
        <w:t>59-300 Lubin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 xml:space="preserve">Adres korespondencyjny 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ul. Ścinawska 37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59-300 Lubin</w:t>
      </w:r>
    </w:p>
    <w:p w:rsidR="008D00D9" w:rsidRPr="008D00D9" w:rsidRDefault="008D00D9" w:rsidP="008D00D9">
      <w:pPr>
        <w:jc w:val="both"/>
        <w:rPr>
          <w:rFonts w:ascii="Times New Roman" w:hAnsi="Times New Roman"/>
          <w:b/>
          <w:color w:val="auto"/>
          <w:szCs w:val="24"/>
          <w:lang w:val="en-US"/>
        </w:rPr>
      </w:pPr>
      <w:proofErr w:type="spellStart"/>
      <w:r w:rsidRPr="008D00D9">
        <w:rPr>
          <w:rFonts w:ascii="Times New Roman" w:hAnsi="Times New Roman"/>
          <w:color w:val="auto"/>
          <w:szCs w:val="24"/>
          <w:lang w:val="en-US"/>
        </w:rPr>
        <w:t>Numer</w:t>
      </w:r>
      <w:proofErr w:type="spellEnd"/>
      <w:r w:rsidRPr="008D00D9">
        <w:rPr>
          <w:rFonts w:ascii="Times New Roman" w:hAnsi="Times New Roman"/>
          <w:color w:val="auto"/>
          <w:szCs w:val="24"/>
          <w:lang w:val="en-US"/>
        </w:rPr>
        <w:t xml:space="preserve"> NIP: </w:t>
      </w:r>
      <w:r w:rsidRPr="008D00D9">
        <w:rPr>
          <w:rFonts w:ascii="Times New Roman" w:hAnsi="Times New Roman"/>
          <w:b/>
          <w:bCs/>
          <w:color w:val="auto"/>
          <w:szCs w:val="24"/>
          <w:lang w:val="en-US"/>
        </w:rPr>
        <w:t xml:space="preserve">NIRO </w:t>
      </w:r>
      <w:r w:rsidRPr="008D00D9">
        <w:rPr>
          <w:rFonts w:ascii="Times New Roman" w:hAnsi="Times New Roman"/>
          <w:color w:val="auto"/>
          <w:szCs w:val="24"/>
          <w:lang w:val="en-US"/>
        </w:rPr>
        <w:t xml:space="preserve">692 151 65 23, </w:t>
      </w:r>
      <w:r w:rsidRPr="008D00D9">
        <w:rPr>
          <w:rFonts w:ascii="Times New Roman" w:hAnsi="Times New Roman"/>
          <w:b/>
          <w:bCs/>
          <w:color w:val="auto"/>
          <w:szCs w:val="24"/>
          <w:lang w:val="en-US"/>
        </w:rPr>
        <w:t xml:space="preserve">NIROPRIM </w:t>
      </w:r>
      <w:r w:rsidRPr="008D00D9">
        <w:rPr>
          <w:rFonts w:ascii="Times New Roman" w:hAnsi="Times New Roman"/>
          <w:color w:val="auto"/>
          <w:szCs w:val="24"/>
          <w:lang w:val="en-US"/>
        </w:rPr>
        <w:t xml:space="preserve">972 104 47 71, </w:t>
      </w:r>
      <w:r w:rsidRPr="008D00D9">
        <w:rPr>
          <w:rFonts w:ascii="Times New Roman" w:hAnsi="Times New Roman"/>
          <w:b/>
          <w:bCs/>
          <w:color w:val="auto"/>
          <w:szCs w:val="24"/>
          <w:lang w:val="en-US"/>
        </w:rPr>
        <w:t xml:space="preserve">ORIN </w:t>
      </w:r>
      <w:r w:rsidRPr="008D00D9">
        <w:rPr>
          <w:rFonts w:ascii="Times New Roman" w:hAnsi="Times New Roman"/>
          <w:color w:val="auto"/>
          <w:szCs w:val="24"/>
          <w:lang w:val="en-US"/>
        </w:rPr>
        <w:t>692 215 72 27</w:t>
      </w: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  <w:lang w:val="en-US"/>
        </w:rPr>
      </w:pPr>
      <w:r w:rsidRPr="008D00D9">
        <w:rPr>
          <w:rFonts w:ascii="Times New Roman" w:hAnsi="Times New Roman"/>
          <w:bCs/>
          <w:color w:val="auto"/>
          <w:szCs w:val="24"/>
          <w:lang w:val="en-US"/>
        </w:rPr>
        <w:tab/>
      </w: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bCs/>
          <w:color w:val="auto"/>
          <w:szCs w:val="24"/>
        </w:rPr>
        <w:t xml:space="preserve">2.  Bezpośrednio  przed  otwarciem  ofert  podano  kwotę  jaką  Zamawiający zamierza przeznaczyć na sfinansowanie zamówienia w wysokości: </w:t>
      </w:r>
      <w:r w:rsidRPr="008D00D9">
        <w:rPr>
          <w:rFonts w:ascii="Times New Roman" w:hAnsi="Times New Roman"/>
          <w:bCs/>
          <w:color w:val="auto"/>
          <w:szCs w:val="24"/>
        </w:rPr>
        <w:t>776422</w:t>
      </w:r>
      <w:r w:rsidRPr="008D00D9">
        <w:rPr>
          <w:rFonts w:ascii="Times New Roman" w:hAnsi="Times New Roman"/>
          <w:bCs/>
          <w:color w:val="auto"/>
          <w:szCs w:val="24"/>
        </w:rPr>
        <w:t>,00 zł brutto.</w:t>
      </w: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</w:rPr>
      </w:pP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bCs/>
          <w:color w:val="auto"/>
          <w:szCs w:val="24"/>
        </w:rPr>
        <w:lastRenderedPageBreak/>
        <w:t>3. Otwarcie ofert odbyło się w dniu 1</w:t>
      </w:r>
      <w:r w:rsidRPr="008D00D9">
        <w:rPr>
          <w:rFonts w:ascii="Times New Roman" w:hAnsi="Times New Roman"/>
          <w:bCs/>
          <w:color w:val="auto"/>
          <w:szCs w:val="24"/>
        </w:rPr>
        <w:t>4</w:t>
      </w:r>
      <w:r w:rsidRPr="008D00D9">
        <w:rPr>
          <w:rFonts w:ascii="Times New Roman" w:hAnsi="Times New Roman"/>
          <w:bCs/>
          <w:color w:val="auto"/>
          <w:szCs w:val="24"/>
        </w:rPr>
        <w:t>.0</w:t>
      </w:r>
      <w:r w:rsidRPr="008D00D9">
        <w:rPr>
          <w:rFonts w:ascii="Times New Roman" w:hAnsi="Times New Roman"/>
          <w:bCs/>
          <w:color w:val="auto"/>
          <w:szCs w:val="24"/>
        </w:rPr>
        <w:t>3</w:t>
      </w:r>
      <w:r w:rsidRPr="008D00D9">
        <w:rPr>
          <w:rFonts w:ascii="Times New Roman" w:hAnsi="Times New Roman"/>
          <w:bCs/>
          <w:color w:val="auto"/>
          <w:szCs w:val="24"/>
        </w:rPr>
        <w:t xml:space="preserve">.2022 r. o godz. 10.05  i została otwarte następująca oferty:  </w:t>
      </w: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</w:rPr>
      </w:pPr>
    </w:p>
    <w:p w:rsidR="008D00D9" w:rsidRDefault="008D00D9" w:rsidP="008D00D9">
      <w:pPr>
        <w:pStyle w:val="Akapitzlist"/>
        <w:ind w:left="1068" w:hanging="1068"/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b/>
          <w:color w:val="auto"/>
          <w:szCs w:val="24"/>
        </w:rPr>
        <w:t xml:space="preserve">Oferta nr 1  </w:t>
      </w:r>
      <w:r w:rsidRPr="008D00D9">
        <w:rPr>
          <w:rFonts w:ascii="Times New Roman" w:hAnsi="Times New Roman"/>
          <w:bCs/>
          <w:color w:val="auto"/>
          <w:szCs w:val="24"/>
        </w:rPr>
        <w:t>Konsorcjum</w:t>
      </w:r>
      <w:r>
        <w:rPr>
          <w:rFonts w:ascii="Times New Roman" w:hAnsi="Times New Roman"/>
          <w:bCs/>
          <w:color w:val="auto"/>
          <w:szCs w:val="24"/>
        </w:rPr>
        <w:t xml:space="preserve"> firm</w:t>
      </w:r>
      <w:r w:rsidRPr="008D00D9">
        <w:rPr>
          <w:rFonts w:ascii="Times New Roman" w:hAnsi="Times New Roman"/>
          <w:bCs/>
          <w:color w:val="auto"/>
          <w:szCs w:val="24"/>
        </w:rPr>
        <w:t xml:space="preserve">: 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b/>
          <w:bCs/>
          <w:color w:val="auto"/>
          <w:szCs w:val="24"/>
        </w:rPr>
      </w:pPr>
      <w:r w:rsidRPr="008D00D9">
        <w:rPr>
          <w:rFonts w:ascii="Times New Roman" w:hAnsi="Times New Roman"/>
          <w:b/>
          <w:bCs/>
          <w:color w:val="auto"/>
          <w:szCs w:val="24"/>
        </w:rPr>
        <w:t>„NIRO” Spółka z ograniczoną odpowiedzialnością - lider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ul. Ścinawska 37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8D00D9">
        <w:rPr>
          <w:rFonts w:ascii="Times New Roman" w:hAnsi="Times New Roman"/>
          <w:color w:val="auto"/>
          <w:szCs w:val="24"/>
        </w:rPr>
        <w:t>59-300 Lubin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b/>
          <w:bCs/>
          <w:color w:val="auto"/>
          <w:szCs w:val="24"/>
        </w:rPr>
      </w:pPr>
      <w:r w:rsidRPr="008D00D9">
        <w:rPr>
          <w:rFonts w:ascii="Times New Roman" w:hAnsi="Times New Roman"/>
          <w:b/>
          <w:bCs/>
          <w:color w:val="auto"/>
          <w:szCs w:val="24"/>
        </w:rPr>
        <w:t>„NIROPRIM” Spółka z ograniczoną odpowiedzialnością - uczestnik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al. Tadeusza Boya-Żeleńskiego 24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8D00D9">
        <w:rPr>
          <w:rFonts w:ascii="Times New Roman" w:hAnsi="Times New Roman"/>
          <w:color w:val="auto"/>
          <w:szCs w:val="24"/>
        </w:rPr>
        <w:t>51-160 Wrocław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b/>
          <w:bCs/>
          <w:color w:val="auto"/>
          <w:szCs w:val="24"/>
        </w:rPr>
      </w:pPr>
      <w:r w:rsidRPr="008D00D9">
        <w:rPr>
          <w:rFonts w:ascii="Times New Roman" w:hAnsi="Times New Roman"/>
          <w:b/>
          <w:bCs/>
          <w:color w:val="auto"/>
          <w:szCs w:val="24"/>
        </w:rPr>
        <w:t>„ORIN” Spółka z ograniczoną odpowiedzialnością - uczestnik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ul. Ścinawska 37</w:t>
      </w:r>
      <w:r>
        <w:rPr>
          <w:rFonts w:ascii="Times New Roman" w:hAnsi="Times New Roman"/>
          <w:color w:val="auto"/>
          <w:szCs w:val="24"/>
        </w:rPr>
        <w:t xml:space="preserve">, </w:t>
      </w:r>
      <w:r w:rsidRPr="008D00D9">
        <w:rPr>
          <w:rFonts w:ascii="Times New Roman" w:hAnsi="Times New Roman"/>
          <w:color w:val="auto"/>
          <w:szCs w:val="24"/>
        </w:rPr>
        <w:t>59-300 Lubin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 xml:space="preserve">Adres korespondencyjny 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 w:rsidRPr="008D00D9">
        <w:rPr>
          <w:rFonts w:ascii="Times New Roman" w:hAnsi="Times New Roman"/>
          <w:color w:val="auto"/>
          <w:szCs w:val="24"/>
        </w:rPr>
        <w:t>ul. Ścinawska 37</w:t>
      </w:r>
    </w:p>
    <w:p w:rsidR="008D00D9" w:rsidRPr="008D00D9" w:rsidRDefault="008D00D9" w:rsidP="008D00D9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  <w:lang w:val="en-US"/>
        </w:rPr>
      </w:pPr>
      <w:r w:rsidRPr="008D00D9">
        <w:rPr>
          <w:rFonts w:ascii="Times New Roman" w:hAnsi="Times New Roman"/>
          <w:color w:val="auto"/>
          <w:szCs w:val="24"/>
          <w:lang w:val="en-US"/>
        </w:rPr>
        <w:t xml:space="preserve">59-300 </w:t>
      </w:r>
      <w:proofErr w:type="spellStart"/>
      <w:r w:rsidRPr="008D00D9">
        <w:rPr>
          <w:rFonts w:ascii="Times New Roman" w:hAnsi="Times New Roman"/>
          <w:color w:val="auto"/>
          <w:szCs w:val="24"/>
          <w:lang w:val="en-US"/>
        </w:rPr>
        <w:t>Lubin</w:t>
      </w:r>
      <w:proofErr w:type="spellEnd"/>
    </w:p>
    <w:p w:rsidR="008D00D9" w:rsidRPr="008D00D9" w:rsidRDefault="008D00D9" w:rsidP="008D00D9">
      <w:pPr>
        <w:jc w:val="both"/>
        <w:rPr>
          <w:rFonts w:ascii="Times New Roman" w:hAnsi="Times New Roman"/>
          <w:b/>
          <w:color w:val="auto"/>
          <w:szCs w:val="24"/>
          <w:lang w:val="en-US"/>
        </w:rPr>
      </w:pPr>
      <w:proofErr w:type="spellStart"/>
      <w:r w:rsidRPr="008D00D9">
        <w:rPr>
          <w:rFonts w:ascii="Times New Roman" w:hAnsi="Times New Roman"/>
          <w:color w:val="auto"/>
          <w:szCs w:val="24"/>
          <w:lang w:val="en-US"/>
        </w:rPr>
        <w:t>Nu</w:t>
      </w:r>
      <w:bookmarkStart w:id="1" w:name="_GoBack"/>
      <w:bookmarkEnd w:id="1"/>
      <w:r w:rsidRPr="008D00D9">
        <w:rPr>
          <w:rFonts w:ascii="Times New Roman" w:hAnsi="Times New Roman"/>
          <w:color w:val="auto"/>
          <w:szCs w:val="24"/>
          <w:lang w:val="en-US"/>
        </w:rPr>
        <w:t>mer</w:t>
      </w:r>
      <w:proofErr w:type="spellEnd"/>
      <w:r w:rsidRPr="008D00D9">
        <w:rPr>
          <w:rFonts w:ascii="Times New Roman" w:hAnsi="Times New Roman"/>
          <w:color w:val="auto"/>
          <w:szCs w:val="24"/>
          <w:lang w:val="en-US"/>
        </w:rPr>
        <w:t xml:space="preserve"> NIP: </w:t>
      </w:r>
      <w:r w:rsidRPr="008D00D9">
        <w:rPr>
          <w:rFonts w:ascii="Times New Roman" w:hAnsi="Times New Roman"/>
          <w:b/>
          <w:bCs/>
          <w:color w:val="auto"/>
          <w:szCs w:val="24"/>
          <w:lang w:val="en-US"/>
        </w:rPr>
        <w:t xml:space="preserve">NIRO </w:t>
      </w:r>
      <w:r w:rsidRPr="008D00D9">
        <w:rPr>
          <w:rFonts w:ascii="Times New Roman" w:hAnsi="Times New Roman"/>
          <w:color w:val="auto"/>
          <w:szCs w:val="24"/>
          <w:lang w:val="en-US"/>
        </w:rPr>
        <w:t xml:space="preserve">692 151 65 23, </w:t>
      </w:r>
      <w:r w:rsidRPr="008D00D9">
        <w:rPr>
          <w:rFonts w:ascii="Times New Roman" w:hAnsi="Times New Roman"/>
          <w:b/>
          <w:bCs/>
          <w:color w:val="auto"/>
          <w:szCs w:val="24"/>
          <w:lang w:val="en-US"/>
        </w:rPr>
        <w:t xml:space="preserve">NIROPRIM </w:t>
      </w:r>
      <w:r w:rsidRPr="008D00D9">
        <w:rPr>
          <w:rFonts w:ascii="Times New Roman" w:hAnsi="Times New Roman"/>
          <w:color w:val="auto"/>
          <w:szCs w:val="24"/>
          <w:lang w:val="en-US"/>
        </w:rPr>
        <w:t xml:space="preserve">972 104 47 71, </w:t>
      </w:r>
      <w:r w:rsidRPr="008D00D9">
        <w:rPr>
          <w:rFonts w:ascii="Times New Roman" w:hAnsi="Times New Roman"/>
          <w:b/>
          <w:bCs/>
          <w:color w:val="auto"/>
          <w:szCs w:val="24"/>
          <w:lang w:val="en-US"/>
        </w:rPr>
        <w:t xml:space="preserve">ORIN </w:t>
      </w:r>
      <w:r w:rsidRPr="008D00D9">
        <w:rPr>
          <w:rFonts w:ascii="Times New Roman" w:hAnsi="Times New Roman"/>
          <w:color w:val="auto"/>
          <w:szCs w:val="24"/>
          <w:lang w:val="en-US"/>
        </w:rPr>
        <w:t>692 215 72 27</w:t>
      </w:r>
    </w:p>
    <w:p w:rsidR="008D00D9" w:rsidRPr="008D00D9" w:rsidRDefault="00850C6A" w:rsidP="008D00D9">
      <w:pPr>
        <w:jc w:val="both"/>
        <w:rPr>
          <w:rFonts w:ascii="Times New Roman" w:hAnsi="Times New Roman"/>
          <w:bCs/>
          <w:color w:val="auto"/>
          <w:szCs w:val="24"/>
          <w:lang w:val="en-US"/>
        </w:rPr>
      </w:pPr>
      <w:r>
        <w:rPr>
          <w:rFonts w:ascii="Times New Roman" w:hAnsi="Times New Roman"/>
          <w:bCs/>
          <w:color w:val="auto"/>
          <w:szCs w:val="24"/>
          <w:lang w:val="en-US"/>
        </w:rPr>
        <w:t xml:space="preserve">           </w:t>
      </w: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</w:rPr>
      </w:pPr>
      <w:r w:rsidRPr="008D00D9">
        <w:rPr>
          <w:rFonts w:ascii="Times New Roman" w:hAnsi="Times New Roman"/>
          <w:bCs/>
          <w:color w:val="auto"/>
          <w:szCs w:val="24"/>
        </w:rPr>
        <w:t xml:space="preserve">Kryterium 1 - cena: </w:t>
      </w:r>
      <w:r>
        <w:rPr>
          <w:rFonts w:ascii="Times New Roman" w:hAnsi="Times New Roman"/>
          <w:bCs/>
          <w:color w:val="auto"/>
          <w:szCs w:val="24"/>
        </w:rPr>
        <w:t xml:space="preserve">852 165,00 </w:t>
      </w:r>
      <w:r w:rsidRPr="008D00D9">
        <w:rPr>
          <w:rFonts w:ascii="Times New Roman" w:hAnsi="Times New Roman"/>
          <w:bCs/>
          <w:color w:val="auto"/>
          <w:szCs w:val="24"/>
        </w:rPr>
        <w:t xml:space="preserve">PLN netto; </w:t>
      </w:r>
      <w:r>
        <w:rPr>
          <w:rFonts w:ascii="Times New Roman" w:hAnsi="Times New Roman"/>
          <w:bCs/>
          <w:color w:val="auto"/>
          <w:szCs w:val="24"/>
        </w:rPr>
        <w:t xml:space="preserve">920 338,20 </w:t>
      </w:r>
      <w:r w:rsidRPr="008D00D9">
        <w:rPr>
          <w:rFonts w:ascii="Times New Roman" w:hAnsi="Times New Roman"/>
          <w:bCs/>
          <w:color w:val="auto"/>
          <w:szCs w:val="24"/>
        </w:rPr>
        <w:t>PLN brutto;</w:t>
      </w:r>
    </w:p>
    <w:p w:rsidR="008D00D9" w:rsidRPr="008D00D9" w:rsidRDefault="008D00D9" w:rsidP="008D00D9">
      <w:pPr>
        <w:jc w:val="both"/>
        <w:rPr>
          <w:rFonts w:ascii="Times New Roman" w:hAnsi="Times New Roman"/>
          <w:bCs/>
          <w:color w:val="auto"/>
          <w:szCs w:val="24"/>
        </w:rPr>
      </w:pPr>
    </w:p>
    <w:sectPr w:rsidR="008D00D9" w:rsidRPr="008D00D9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72F" w:rsidRDefault="00D6272F" w:rsidP="00BE174A">
      <w:r>
        <w:separator/>
      </w:r>
    </w:p>
  </w:endnote>
  <w:endnote w:type="continuationSeparator" w:id="0">
    <w:p w:rsidR="00D6272F" w:rsidRDefault="00D6272F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738D0F4C-5B9B-4D8E-813B-8F192040CF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2D7843D8-8670-407B-94BA-7330055CEB39}"/>
    <w:embedBold r:id="rId3" w:fontKey="{326A99B4-DD16-42E1-B783-07546DF10239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D3296670-35A8-422F-808D-AFDD3AE8E46F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398E1787-0F8A-48BA-A4DF-9D8700E12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72F" w:rsidRDefault="00D6272F" w:rsidP="00BE174A">
      <w:r>
        <w:separator/>
      </w:r>
    </w:p>
  </w:footnote>
  <w:footnote w:type="continuationSeparator" w:id="0">
    <w:p w:rsidR="00D6272F" w:rsidRDefault="00D6272F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D6272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D6272F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D6272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3591BF5"/>
    <w:multiLevelType w:val="hybridMultilevel"/>
    <w:tmpl w:val="3A54F4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3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1"/>
  </w:num>
  <w:num w:numId="8">
    <w:abstractNumId w:val="12"/>
  </w:num>
  <w:num w:numId="9">
    <w:abstractNumId w:val="8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2F29"/>
    <w:rsid w:val="000C19F0"/>
    <w:rsid w:val="000C2317"/>
    <w:rsid w:val="00182B64"/>
    <w:rsid w:val="00193115"/>
    <w:rsid w:val="00195CBC"/>
    <w:rsid w:val="001F14DF"/>
    <w:rsid w:val="00214C45"/>
    <w:rsid w:val="002E1C95"/>
    <w:rsid w:val="00335066"/>
    <w:rsid w:val="00346A84"/>
    <w:rsid w:val="00374199"/>
    <w:rsid w:val="003905D4"/>
    <w:rsid w:val="003936DB"/>
    <w:rsid w:val="0039623E"/>
    <w:rsid w:val="003F1B71"/>
    <w:rsid w:val="003F76FA"/>
    <w:rsid w:val="004332F1"/>
    <w:rsid w:val="00452D35"/>
    <w:rsid w:val="004A1909"/>
    <w:rsid w:val="004A4F39"/>
    <w:rsid w:val="004D58E5"/>
    <w:rsid w:val="00505D22"/>
    <w:rsid w:val="00531EF1"/>
    <w:rsid w:val="005770CA"/>
    <w:rsid w:val="005C511B"/>
    <w:rsid w:val="005F7D5E"/>
    <w:rsid w:val="006179AA"/>
    <w:rsid w:val="006723D7"/>
    <w:rsid w:val="006837A9"/>
    <w:rsid w:val="00703917"/>
    <w:rsid w:val="007067CE"/>
    <w:rsid w:val="007225DD"/>
    <w:rsid w:val="00767FF7"/>
    <w:rsid w:val="007B065D"/>
    <w:rsid w:val="00800656"/>
    <w:rsid w:val="00810A4E"/>
    <w:rsid w:val="00824839"/>
    <w:rsid w:val="00850C6A"/>
    <w:rsid w:val="008C3CF3"/>
    <w:rsid w:val="008D00D9"/>
    <w:rsid w:val="00920342"/>
    <w:rsid w:val="00931966"/>
    <w:rsid w:val="009334DE"/>
    <w:rsid w:val="00961FFC"/>
    <w:rsid w:val="009645F2"/>
    <w:rsid w:val="00A30494"/>
    <w:rsid w:val="00A8338C"/>
    <w:rsid w:val="00B16C32"/>
    <w:rsid w:val="00B34619"/>
    <w:rsid w:val="00B54998"/>
    <w:rsid w:val="00BD5DEB"/>
    <w:rsid w:val="00BD7D47"/>
    <w:rsid w:val="00BE174A"/>
    <w:rsid w:val="00C518F6"/>
    <w:rsid w:val="00C6792E"/>
    <w:rsid w:val="00D12FD8"/>
    <w:rsid w:val="00D6272F"/>
    <w:rsid w:val="00D84C93"/>
    <w:rsid w:val="00DC54AD"/>
    <w:rsid w:val="00EC0552"/>
    <w:rsid w:val="00FA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E9F37DE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34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34"/>
    <w:qFormat/>
    <w:locked/>
    <w:rsid w:val="009334DE"/>
    <w:rPr>
      <w:rFonts w:ascii="Futura T OT" w:hAnsi="Futura T OT"/>
      <w:color w:val="534E4A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5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4378-F630-4C68-A697-3133FEA5B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96</TotalTime>
  <Pages>2</Pages>
  <Words>301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cp:lastPrinted>2022-03-14T10:41:00Z</cp:lastPrinted>
  <dcterms:created xsi:type="dcterms:W3CDTF">2022-03-14T10:40:00Z</dcterms:created>
  <dcterms:modified xsi:type="dcterms:W3CDTF">2022-03-14T12:08:00Z</dcterms:modified>
</cp:coreProperties>
</file>