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940869" w:rsidRDefault="00D12BAE" w:rsidP="00206396">
      <w:pPr>
        <w:spacing w:after="0" w:line="329" w:lineRule="atLeast"/>
        <w:rPr>
          <w:rFonts w:eastAsia="Times New Roman" w:cs="Times New Roman"/>
          <w:b/>
          <w:bCs/>
          <w:color w:val="000000"/>
          <w:sz w:val="20"/>
          <w:szCs w:val="20"/>
        </w:rPr>
      </w:pPr>
      <w:r w:rsidRPr="00940869">
        <w:rPr>
          <w:rFonts w:eastAsia="Times New Roman" w:cs="Times New Roman"/>
          <w:b/>
          <w:bCs/>
          <w:color w:val="000000"/>
          <w:sz w:val="20"/>
          <w:szCs w:val="20"/>
        </w:rPr>
        <w:t>W</w:t>
      </w:r>
      <w:r w:rsidR="00206396" w:rsidRPr="00940869">
        <w:rPr>
          <w:rFonts w:eastAsia="Times New Roman" w:cs="Times New Roman"/>
          <w:b/>
          <w:bCs/>
          <w:color w:val="000000"/>
          <w:sz w:val="20"/>
          <w:szCs w:val="20"/>
        </w:rPr>
        <w:t>ZP.27</w:t>
      </w:r>
      <w:r w:rsidR="000C3089" w:rsidRPr="00940869">
        <w:rPr>
          <w:rFonts w:eastAsia="Times New Roman" w:cs="Times New Roman"/>
          <w:b/>
          <w:bCs/>
          <w:color w:val="000000"/>
          <w:sz w:val="20"/>
          <w:szCs w:val="20"/>
        </w:rPr>
        <w:t>1</w:t>
      </w:r>
      <w:r w:rsidR="00CF5347" w:rsidRPr="00940869">
        <w:rPr>
          <w:rFonts w:eastAsia="Times New Roman" w:cs="Times New Roman"/>
          <w:b/>
          <w:bCs/>
          <w:color w:val="000000"/>
          <w:sz w:val="20"/>
          <w:szCs w:val="20"/>
        </w:rPr>
        <w:t>.5.</w:t>
      </w:r>
      <w:r w:rsidR="00A14057" w:rsidRPr="00940869">
        <w:rPr>
          <w:rFonts w:eastAsia="Times New Roman" w:cs="Times New Roman"/>
          <w:b/>
          <w:bCs/>
          <w:color w:val="000000"/>
          <w:sz w:val="20"/>
          <w:szCs w:val="20"/>
        </w:rPr>
        <w:t>202</w:t>
      </w:r>
      <w:r w:rsidR="00A84A0C" w:rsidRPr="00940869">
        <w:rPr>
          <w:rFonts w:eastAsia="Times New Roman" w:cs="Times New Roman"/>
          <w:b/>
          <w:bCs/>
          <w:color w:val="000000"/>
          <w:sz w:val="20"/>
          <w:szCs w:val="20"/>
        </w:rPr>
        <w:t>2</w:t>
      </w:r>
    </w:p>
    <w:p w:rsidR="00FB48EE" w:rsidRPr="00940869" w:rsidRDefault="00FB48EE" w:rsidP="00206396">
      <w:pPr>
        <w:spacing w:after="0" w:line="329" w:lineRule="atLeast"/>
        <w:rPr>
          <w:rFonts w:eastAsia="Times New Roman" w:cs="Times New Roman"/>
          <w:sz w:val="20"/>
          <w:szCs w:val="20"/>
        </w:rPr>
      </w:pPr>
    </w:p>
    <w:p w:rsidR="00206396" w:rsidRPr="00940869" w:rsidRDefault="00206396" w:rsidP="00206396">
      <w:pPr>
        <w:spacing w:after="0" w:line="329" w:lineRule="atLeast"/>
        <w:jc w:val="center"/>
        <w:rPr>
          <w:rFonts w:eastAsia="Times New Roman" w:cstheme="minorHAnsi"/>
          <w:sz w:val="20"/>
          <w:szCs w:val="20"/>
        </w:rPr>
      </w:pPr>
      <w:r w:rsidRPr="00940869">
        <w:rPr>
          <w:rFonts w:eastAsia="Times New Roman" w:cstheme="minorHAnsi"/>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GMINA WOŁÓW</w:t>
      </w:r>
    </w:p>
    <w:p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Rynek 34</w:t>
      </w:r>
    </w:p>
    <w:p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 xml:space="preserve">56-100 Wołów </w:t>
      </w:r>
    </w:p>
    <w:p w:rsidR="00206396" w:rsidRPr="00940869" w:rsidRDefault="00206396" w:rsidP="00206396">
      <w:pPr>
        <w:spacing w:after="0" w:line="240" w:lineRule="auto"/>
        <w:rPr>
          <w:rFonts w:eastAsia="Times New Roman" w:cstheme="minorHAnsi"/>
          <w:sz w:val="20"/>
          <w:szCs w:val="20"/>
        </w:rPr>
      </w:pPr>
    </w:p>
    <w:p w:rsidR="00206396" w:rsidRPr="00940869" w:rsidRDefault="00206396" w:rsidP="00206396">
      <w:pPr>
        <w:spacing w:after="0" w:line="240" w:lineRule="auto"/>
        <w:jc w:val="center"/>
        <w:rPr>
          <w:rFonts w:eastAsia="Times New Roman" w:cstheme="minorHAnsi"/>
          <w:sz w:val="20"/>
          <w:szCs w:val="20"/>
        </w:rPr>
      </w:pPr>
    </w:p>
    <w:p w:rsidR="00206396" w:rsidRPr="00940869" w:rsidRDefault="00206396" w:rsidP="00206396">
      <w:pPr>
        <w:spacing w:after="0" w:line="240" w:lineRule="auto"/>
        <w:jc w:val="center"/>
        <w:rPr>
          <w:rFonts w:eastAsia="Times New Roman" w:cstheme="minorHAnsi"/>
          <w:sz w:val="20"/>
          <w:szCs w:val="20"/>
        </w:rPr>
      </w:pPr>
    </w:p>
    <w:p w:rsidR="00206396" w:rsidRPr="00940869" w:rsidRDefault="00206396" w:rsidP="00206396">
      <w:pPr>
        <w:spacing w:after="0" w:line="240" w:lineRule="auto"/>
        <w:jc w:val="center"/>
        <w:rPr>
          <w:rFonts w:eastAsia="Times New Roman" w:cstheme="minorHAnsi"/>
          <w:b/>
          <w:bCs/>
          <w:color w:val="000000"/>
          <w:sz w:val="32"/>
          <w:szCs w:val="32"/>
        </w:rPr>
      </w:pPr>
      <w:r w:rsidRPr="00940869">
        <w:rPr>
          <w:rFonts w:eastAsia="Times New Roman" w:cstheme="minorHAnsi"/>
          <w:b/>
          <w:bCs/>
          <w:color w:val="000000"/>
          <w:sz w:val="32"/>
          <w:szCs w:val="32"/>
        </w:rPr>
        <w:t xml:space="preserve">SPECYFIKACJA WARUNKÓW ZAMÓWIENIA </w:t>
      </w:r>
    </w:p>
    <w:p w:rsidR="00286818" w:rsidRPr="00940869" w:rsidRDefault="00286818" w:rsidP="00206396">
      <w:pPr>
        <w:spacing w:after="0" w:line="240" w:lineRule="auto"/>
        <w:jc w:val="center"/>
        <w:rPr>
          <w:rFonts w:eastAsia="Times New Roman" w:cstheme="minorHAnsi"/>
          <w:b/>
          <w:bCs/>
          <w:sz w:val="20"/>
          <w:szCs w:val="20"/>
        </w:rPr>
      </w:pPr>
      <w:r w:rsidRPr="00940869">
        <w:rPr>
          <w:rFonts w:eastAsia="Times New Roman" w:cstheme="minorHAnsi"/>
          <w:b/>
          <w:bCs/>
          <w:sz w:val="20"/>
          <w:szCs w:val="20"/>
        </w:rPr>
        <w:t>(zwana dalej „SWZ”)</w:t>
      </w:r>
    </w:p>
    <w:p w:rsidR="00206396" w:rsidRPr="00940869" w:rsidRDefault="00206396" w:rsidP="00206396">
      <w:pPr>
        <w:spacing w:after="0" w:line="240" w:lineRule="auto"/>
        <w:jc w:val="center"/>
        <w:rPr>
          <w:rFonts w:eastAsia="Times New Roman" w:cstheme="minorHAnsi"/>
          <w:sz w:val="20"/>
          <w:szCs w:val="20"/>
        </w:rPr>
      </w:pPr>
    </w:p>
    <w:p w:rsidR="00300CF9" w:rsidRPr="00940869" w:rsidRDefault="0062565A" w:rsidP="00206396">
      <w:pPr>
        <w:spacing w:after="0" w:line="240" w:lineRule="auto"/>
        <w:jc w:val="center"/>
        <w:rPr>
          <w:rFonts w:cstheme="minorHAnsi"/>
          <w:b/>
          <w:color w:val="000000"/>
        </w:rPr>
      </w:pPr>
      <w:r w:rsidRPr="00940869">
        <w:rPr>
          <w:rFonts w:eastAsia="Times New Roman" w:cstheme="minorHAnsi"/>
          <w:b/>
          <w:bCs/>
          <w:color w:val="000000"/>
        </w:rPr>
        <w:t xml:space="preserve">prowadzonego w </w:t>
      </w:r>
      <w:r w:rsidR="0000251B" w:rsidRPr="00940869">
        <w:rPr>
          <w:rFonts w:eastAsia="Times New Roman" w:cstheme="minorHAnsi"/>
          <w:b/>
          <w:bCs/>
          <w:color w:val="000000"/>
        </w:rPr>
        <w:t>tryb</w:t>
      </w:r>
      <w:r w:rsidRPr="00940869">
        <w:rPr>
          <w:rFonts w:eastAsia="Times New Roman" w:cstheme="minorHAnsi"/>
          <w:b/>
          <w:bCs/>
          <w:color w:val="000000"/>
        </w:rPr>
        <w:t>ie</w:t>
      </w:r>
      <w:r w:rsidR="0000251B" w:rsidRPr="00940869">
        <w:rPr>
          <w:rFonts w:eastAsia="Times New Roman" w:cstheme="minorHAnsi"/>
          <w:b/>
          <w:bCs/>
          <w:color w:val="000000"/>
        </w:rPr>
        <w:t xml:space="preserve"> podstawowy</w:t>
      </w:r>
      <w:r w:rsidRPr="00940869">
        <w:rPr>
          <w:rFonts w:eastAsia="Times New Roman" w:cstheme="minorHAnsi"/>
          <w:b/>
          <w:bCs/>
          <w:color w:val="000000"/>
        </w:rPr>
        <w:t xml:space="preserve"> bez negocjacji, </w:t>
      </w:r>
      <w:r w:rsidR="00300CF9" w:rsidRPr="00940869">
        <w:rPr>
          <w:rFonts w:cstheme="minorHAnsi"/>
          <w:b/>
          <w:color w:val="000000"/>
        </w:rPr>
        <w:t>o wartości zamówienia nieprzekraczającej progów unijnych</w:t>
      </w:r>
    </w:p>
    <w:p w:rsidR="00300CF9" w:rsidRPr="00940869" w:rsidRDefault="00300CF9" w:rsidP="00206396">
      <w:pPr>
        <w:spacing w:after="0" w:line="240" w:lineRule="auto"/>
        <w:jc w:val="center"/>
        <w:rPr>
          <w:rFonts w:cstheme="minorHAnsi"/>
          <w:b/>
          <w:color w:val="000000"/>
        </w:rPr>
      </w:pPr>
      <w:r w:rsidRPr="00940869">
        <w:rPr>
          <w:rFonts w:cstheme="minorHAnsi"/>
          <w:b/>
          <w:color w:val="000000"/>
        </w:rPr>
        <w:t xml:space="preserve"> o </w:t>
      </w:r>
      <w:r w:rsidR="00667D99" w:rsidRPr="00940869">
        <w:rPr>
          <w:rFonts w:cstheme="minorHAnsi"/>
          <w:b/>
          <w:color w:val="000000"/>
        </w:rPr>
        <w:t xml:space="preserve">których mowa w </w:t>
      </w:r>
      <w:r w:rsidRPr="00940869">
        <w:rPr>
          <w:rFonts w:cstheme="minorHAnsi"/>
          <w:b/>
          <w:color w:val="000000"/>
        </w:rPr>
        <w:t xml:space="preserve">art. 3 ustawy z 11 września 2019 r. – </w:t>
      </w:r>
    </w:p>
    <w:p w:rsidR="00206396" w:rsidRPr="00940869" w:rsidRDefault="00300CF9" w:rsidP="00206396">
      <w:pPr>
        <w:spacing w:after="0" w:line="240" w:lineRule="auto"/>
        <w:jc w:val="center"/>
        <w:rPr>
          <w:rFonts w:eastAsia="Times New Roman" w:cstheme="minorHAnsi"/>
          <w:b/>
          <w:bCs/>
          <w:color w:val="000000"/>
        </w:rPr>
      </w:pPr>
      <w:r w:rsidRPr="00940869">
        <w:rPr>
          <w:rFonts w:cstheme="minorHAnsi"/>
          <w:b/>
          <w:color w:val="000000"/>
        </w:rPr>
        <w:t>Prawo zamówień publicznych (Dz. U. z 2</w:t>
      </w:r>
      <w:r w:rsidR="00A84A0C" w:rsidRPr="00940869">
        <w:rPr>
          <w:rFonts w:cstheme="minorHAnsi"/>
          <w:b/>
          <w:color w:val="000000"/>
        </w:rPr>
        <w:t>02</w:t>
      </w:r>
      <w:r w:rsidR="002C3F68" w:rsidRPr="00940869">
        <w:rPr>
          <w:rFonts w:cstheme="minorHAnsi"/>
          <w:b/>
          <w:color w:val="000000"/>
        </w:rPr>
        <w:t>2</w:t>
      </w:r>
      <w:r w:rsidRPr="00940869">
        <w:rPr>
          <w:rFonts w:cstheme="minorHAnsi"/>
          <w:b/>
          <w:color w:val="000000"/>
        </w:rPr>
        <w:t xml:space="preserve"> r. poz. </w:t>
      </w:r>
      <w:r w:rsidR="00A84A0C" w:rsidRPr="00940869">
        <w:rPr>
          <w:rFonts w:cstheme="minorHAnsi"/>
          <w:b/>
          <w:color w:val="000000"/>
        </w:rPr>
        <w:t>1</w:t>
      </w:r>
      <w:r w:rsidR="002C3F68" w:rsidRPr="00940869">
        <w:rPr>
          <w:rFonts w:cstheme="minorHAnsi"/>
          <w:b/>
          <w:color w:val="000000"/>
        </w:rPr>
        <w:t>710</w:t>
      </w:r>
      <w:r w:rsidR="00A14057" w:rsidRPr="00940869">
        <w:rPr>
          <w:rFonts w:cstheme="minorHAnsi"/>
          <w:b/>
          <w:color w:val="000000"/>
        </w:rPr>
        <w:t xml:space="preserve"> ze zm.</w:t>
      </w:r>
      <w:r w:rsidRPr="00940869">
        <w:rPr>
          <w:rFonts w:cstheme="minorHAnsi"/>
          <w:b/>
          <w:color w:val="000000"/>
        </w:rPr>
        <w:t>)</w:t>
      </w:r>
    </w:p>
    <w:p w:rsidR="00206396" w:rsidRPr="00940869" w:rsidRDefault="00206396" w:rsidP="00206396">
      <w:pPr>
        <w:spacing w:after="0" w:line="240" w:lineRule="auto"/>
        <w:jc w:val="right"/>
        <w:rPr>
          <w:rFonts w:eastAsia="Times New Roman" w:cstheme="minorHAnsi"/>
        </w:rPr>
      </w:pPr>
    </w:p>
    <w:p w:rsidR="00206396" w:rsidRPr="00940869" w:rsidRDefault="00206396" w:rsidP="00206396">
      <w:pPr>
        <w:spacing w:after="0" w:line="102" w:lineRule="atLeast"/>
        <w:jc w:val="center"/>
        <w:rPr>
          <w:rFonts w:eastAsia="Times New Roman" w:cstheme="minorHAnsi"/>
          <w:b/>
        </w:rPr>
      </w:pPr>
    </w:p>
    <w:p w:rsidR="00206396" w:rsidRPr="00940869" w:rsidRDefault="00CA3B31" w:rsidP="00206396">
      <w:pPr>
        <w:keepNext/>
        <w:spacing w:after="0" w:line="102" w:lineRule="atLeast"/>
        <w:jc w:val="center"/>
        <w:outlineLvl w:val="4"/>
        <w:rPr>
          <w:rFonts w:eastAsia="Times New Roman" w:cstheme="minorHAnsi"/>
          <w:bCs/>
        </w:rPr>
      </w:pPr>
      <w:r w:rsidRPr="00940869">
        <w:rPr>
          <w:rFonts w:eastAsia="Times New Roman" w:cstheme="minorHAnsi"/>
          <w:bCs/>
        </w:rPr>
        <w:t xml:space="preserve">na </w:t>
      </w:r>
      <w:r w:rsidR="00206396" w:rsidRPr="00940869">
        <w:rPr>
          <w:rFonts w:eastAsia="Times New Roman" w:cstheme="minorHAnsi"/>
          <w:bCs/>
        </w:rPr>
        <w:t>wykonanie robót budowlanych dla zadania pn</w:t>
      </w:r>
      <w:r w:rsidR="00E70898" w:rsidRPr="00940869">
        <w:rPr>
          <w:rFonts w:eastAsia="Times New Roman" w:cstheme="minorHAnsi"/>
          <w:bCs/>
        </w:rPr>
        <w:t>.</w:t>
      </w:r>
      <w:r w:rsidR="00206396" w:rsidRPr="00940869">
        <w:rPr>
          <w:rFonts w:eastAsia="Times New Roman" w:cstheme="minorHAnsi"/>
          <w:bCs/>
        </w:rPr>
        <w:t>:</w:t>
      </w:r>
    </w:p>
    <w:p w:rsidR="00206396" w:rsidRPr="00940869" w:rsidRDefault="00206396" w:rsidP="00206396">
      <w:pPr>
        <w:spacing w:after="0" w:line="102" w:lineRule="atLeast"/>
        <w:jc w:val="center"/>
        <w:rPr>
          <w:rFonts w:eastAsia="Times New Roman" w:cstheme="minorHAnsi"/>
          <w:b/>
        </w:rPr>
      </w:pPr>
    </w:p>
    <w:p w:rsidR="004A4ADD" w:rsidRPr="00940869" w:rsidRDefault="004A4ADD" w:rsidP="00133ACF">
      <w:pPr>
        <w:spacing w:after="0" w:line="240" w:lineRule="auto"/>
        <w:jc w:val="center"/>
        <w:rPr>
          <w:rFonts w:cstheme="minorHAnsi"/>
          <w:b/>
          <w:bCs/>
        </w:rPr>
      </w:pPr>
      <w:r w:rsidRPr="00940869">
        <w:rPr>
          <w:rFonts w:cstheme="minorHAnsi"/>
          <w:b/>
          <w:bCs/>
        </w:rPr>
        <w:t>„</w:t>
      </w:r>
      <w:r w:rsidR="00301BD0" w:rsidRPr="00940869">
        <w:rPr>
          <w:rFonts w:cstheme="minorHAnsi"/>
          <w:b/>
          <w:bCs/>
        </w:rPr>
        <w:t>Przebudowa dróg gminnych na terenie miasta Wołów</w:t>
      </w:r>
      <w:r w:rsidRPr="00940869">
        <w:rPr>
          <w:rFonts w:cstheme="minorHAnsi"/>
          <w:b/>
          <w:bCs/>
        </w:rPr>
        <w:t>”</w:t>
      </w:r>
    </w:p>
    <w:p w:rsidR="00133ACF" w:rsidRPr="00940869" w:rsidRDefault="004A4ADD" w:rsidP="00133ACF">
      <w:pPr>
        <w:spacing w:after="0" w:line="240" w:lineRule="auto"/>
        <w:jc w:val="center"/>
        <w:rPr>
          <w:rFonts w:cstheme="minorHAnsi"/>
          <w:b/>
          <w:bCs/>
        </w:rPr>
      </w:pPr>
      <w:r w:rsidRPr="00940869">
        <w:rPr>
          <w:rFonts w:cstheme="minorHAnsi"/>
          <w:b/>
          <w:bCs/>
        </w:rPr>
        <w:t xml:space="preserve">w ramach dofinansowania z Programu Rządowy Funduszu Polski Ład: </w:t>
      </w:r>
    </w:p>
    <w:p w:rsidR="004A4ADD" w:rsidRPr="00940869" w:rsidRDefault="004A4ADD" w:rsidP="00133ACF">
      <w:pPr>
        <w:spacing w:after="0" w:line="240" w:lineRule="auto"/>
        <w:jc w:val="center"/>
        <w:rPr>
          <w:rFonts w:cstheme="minorHAnsi"/>
          <w:b/>
          <w:bCs/>
        </w:rPr>
      </w:pPr>
      <w:r w:rsidRPr="00940869">
        <w:rPr>
          <w:rFonts w:cstheme="minorHAnsi"/>
          <w:b/>
          <w:bCs/>
        </w:rPr>
        <w:t>Program Inwestycji Strategicznych</w:t>
      </w:r>
    </w:p>
    <w:p w:rsidR="004A4ADD" w:rsidRPr="00940869" w:rsidRDefault="004A4ADD" w:rsidP="004A4ADD">
      <w:pPr>
        <w:spacing w:after="0" w:line="240" w:lineRule="auto"/>
        <w:jc w:val="center"/>
        <w:rPr>
          <w:rFonts w:cstheme="minorHAnsi"/>
          <w:b/>
          <w:bCs/>
        </w:rPr>
      </w:pPr>
    </w:p>
    <w:p w:rsidR="004A4ADD" w:rsidRPr="00940869" w:rsidRDefault="004A4ADD" w:rsidP="004A4ADD">
      <w:pPr>
        <w:spacing w:after="0" w:line="240" w:lineRule="auto"/>
        <w:jc w:val="center"/>
        <w:rPr>
          <w:rFonts w:cstheme="minorHAnsi"/>
          <w:b/>
          <w:bCs/>
        </w:rPr>
      </w:pPr>
    </w:p>
    <w:p w:rsidR="004A4ADD" w:rsidRPr="00940869" w:rsidRDefault="004A4ADD" w:rsidP="004A4ADD">
      <w:pPr>
        <w:spacing w:after="0" w:line="240" w:lineRule="auto"/>
        <w:jc w:val="center"/>
        <w:rPr>
          <w:rFonts w:eastAsia="Times New Roman" w:cstheme="minorHAnsi"/>
        </w:rPr>
      </w:pPr>
    </w:p>
    <w:p w:rsidR="00206396" w:rsidRPr="00940869" w:rsidRDefault="00206396" w:rsidP="00206396">
      <w:pPr>
        <w:spacing w:after="0" w:line="240" w:lineRule="auto"/>
        <w:rPr>
          <w:rFonts w:eastAsia="Times New Roman" w:cstheme="minorHAnsi"/>
        </w:rPr>
      </w:pPr>
    </w:p>
    <w:p w:rsidR="00206396" w:rsidRPr="00940869" w:rsidRDefault="00206396" w:rsidP="00206396">
      <w:pPr>
        <w:spacing w:after="0" w:line="240" w:lineRule="auto"/>
        <w:ind w:left="5670"/>
        <w:rPr>
          <w:rFonts w:eastAsia="Times New Roman" w:cstheme="minorHAnsi"/>
        </w:rPr>
      </w:pPr>
    </w:p>
    <w:p w:rsidR="00532F66" w:rsidRPr="00940869" w:rsidRDefault="00532F66" w:rsidP="00532F66">
      <w:pPr>
        <w:suppressAutoHyphens/>
        <w:spacing w:after="0" w:line="240" w:lineRule="auto"/>
        <w:ind w:left="6379" w:firstLine="2"/>
        <w:rPr>
          <w:rFonts w:eastAsia="Times New Roman" w:cstheme="minorHAnsi"/>
          <w:b/>
          <w:bCs/>
          <w:color w:val="000000"/>
        </w:rPr>
      </w:pPr>
      <w:r w:rsidRPr="00940869">
        <w:rPr>
          <w:rFonts w:eastAsia="Times New Roman" w:cstheme="minorHAnsi"/>
          <w:b/>
          <w:bCs/>
          <w:color w:val="000000"/>
        </w:rPr>
        <w:t>ZATWIERDZAM:</w:t>
      </w:r>
    </w:p>
    <w:p w:rsidR="00532F66" w:rsidRPr="00940869" w:rsidRDefault="00532F66" w:rsidP="00532F66">
      <w:pPr>
        <w:suppressAutoHyphens/>
        <w:spacing w:after="0" w:line="240" w:lineRule="auto"/>
        <w:ind w:left="5670"/>
        <w:rPr>
          <w:rFonts w:eastAsia="Times New Roman" w:cs="Times New Roman"/>
          <w:b/>
          <w:bCs/>
          <w:color w:val="000000"/>
          <w:sz w:val="20"/>
          <w:szCs w:val="20"/>
        </w:rPr>
      </w:pPr>
    </w:p>
    <w:p w:rsidR="00FB48EE" w:rsidRPr="00940869" w:rsidRDefault="00FB48EE" w:rsidP="000644E0">
      <w:pPr>
        <w:suppressAutoHyphens/>
        <w:spacing w:after="0" w:line="240" w:lineRule="auto"/>
        <w:rPr>
          <w:rFonts w:eastAsia="Times New Roman" w:cs="Times New Roman"/>
          <w:sz w:val="20"/>
          <w:szCs w:val="20"/>
        </w:rPr>
      </w:pPr>
    </w:p>
    <w:p w:rsidR="00FB48EE" w:rsidRPr="00940869" w:rsidRDefault="00FB48EE" w:rsidP="00532F66">
      <w:pPr>
        <w:suppressAutoHyphens/>
        <w:spacing w:after="0" w:line="240" w:lineRule="auto"/>
        <w:ind w:left="5670"/>
        <w:rPr>
          <w:rFonts w:eastAsia="Times New Roman" w:cs="Times New Roman"/>
          <w:sz w:val="20"/>
          <w:szCs w:val="20"/>
        </w:rPr>
      </w:pPr>
    </w:p>
    <w:p w:rsidR="00532F66" w:rsidRPr="00940869" w:rsidRDefault="00532F66" w:rsidP="00532F66">
      <w:pPr>
        <w:suppressAutoHyphens/>
        <w:spacing w:after="0" w:line="240" w:lineRule="auto"/>
        <w:ind w:left="5670"/>
        <w:rPr>
          <w:rFonts w:eastAsia="Times New Roman" w:cs="Times New Roman"/>
          <w:sz w:val="20"/>
          <w:szCs w:val="20"/>
        </w:rPr>
      </w:pPr>
    </w:p>
    <w:p w:rsidR="00532F66" w:rsidRPr="00940869" w:rsidRDefault="00532F66" w:rsidP="00532F66">
      <w:pPr>
        <w:suppressAutoHyphens/>
        <w:spacing w:after="0" w:line="240" w:lineRule="auto"/>
        <w:ind w:left="5670"/>
        <w:rPr>
          <w:rFonts w:eastAsia="Times New Roman" w:cs="Times New Roman"/>
          <w:sz w:val="20"/>
          <w:szCs w:val="20"/>
        </w:rPr>
      </w:pPr>
    </w:p>
    <w:p w:rsidR="00FB48EE" w:rsidRPr="00940869" w:rsidRDefault="00FB48EE" w:rsidP="00532F66">
      <w:pPr>
        <w:suppressAutoHyphens/>
        <w:spacing w:after="0" w:line="240" w:lineRule="auto"/>
        <w:ind w:left="5670"/>
        <w:rPr>
          <w:rFonts w:eastAsia="Times New Roman" w:cs="Times New Roman"/>
          <w:sz w:val="20"/>
          <w:szCs w:val="20"/>
        </w:rPr>
      </w:pPr>
    </w:p>
    <w:p w:rsidR="00532F66" w:rsidRPr="00940869" w:rsidRDefault="00532F66" w:rsidP="00532F66">
      <w:pPr>
        <w:suppressAutoHyphens/>
        <w:spacing w:after="0" w:line="240" w:lineRule="auto"/>
        <w:ind w:left="5670"/>
        <w:rPr>
          <w:rFonts w:eastAsia="Times New Roman" w:cs="Times New Roman"/>
          <w:sz w:val="20"/>
          <w:szCs w:val="20"/>
        </w:rPr>
      </w:pPr>
    </w:p>
    <w:p w:rsidR="00AA511B" w:rsidRPr="00940869" w:rsidRDefault="00AA511B" w:rsidP="00532F66">
      <w:pPr>
        <w:suppressAutoHyphens/>
        <w:spacing w:after="0" w:line="240" w:lineRule="auto"/>
        <w:ind w:left="5670"/>
        <w:rPr>
          <w:rFonts w:eastAsia="Times New Roman" w:cs="Times New Roman"/>
          <w:sz w:val="20"/>
          <w:szCs w:val="20"/>
        </w:rPr>
      </w:pPr>
    </w:p>
    <w:p w:rsidR="00532F66" w:rsidRPr="00940869" w:rsidRDefault="00532F66" w:rsidP="00532F66">
      <w:pPr>
        <w:suppressAutoHyphens/>
        <w:spacing w:after="0" w:line="240" w:lineRule="auto"/>
        <w:rPr>
          <w:rFonts w:eastAsia="Times New Roman" w:cs="Times New Roman"/>
          <w:b/>
          <w:bCs/>
          <w:color w:val="000000"/>
          <w:sz w:val="20"/>
          <w:szCs w:val="20"/>
        </w:rPr>
      </w:pPr>
    </w:p>
    <w:p w:rsidR="00532F66" w:rsidRPr="00940869" w:rsidRDefault="00532F66" w:rsidP="00532F66">
      <w:pPr>
        <w:spacing w:after="0" w:line="240" w:lineRule="auto"/>
        <w:jc w:val="both"/>
        <w:rPr>
          <w:rFonts w:eastAsia="Times New Roman" w:cs="Times New Roman"/>
          <w:b/>
          <w:bCs/>
          <w:color w:val="000000"/>
          <w:sz w:val="19"/>
          <w:szCs w:val="19"/>
        </w:rPr>
      </w:pPr>
      <w:r w:rsidRPr="00940869">
        <w:rPr>
          <w:rFonts w:eastAsia="Times New Roman" w:cs="Times New Roman"/>
          <w:b/>
          <w:bCs/>
          <w:color w:val="000000"/>
          <w:sz w:val="19"/>
          <w:szCs w:val="19"/>
        </w:rPr>
        <w:t xml:space="preserve">Przedmiotowe postępowanie prowadzone jest przy użyciu środków komunikacji elektronicznej. </w:t>
      </w:r>
    </w:p>
    <w:p w:rsidR="00532F66" w:rsidRPr="00940869" w:rsidRDefault="00532F66" w:rsidP="00FB48EE">
      <w:pPr>
        <w:spacing w:after="0" w:line="240" w:lineRule="auto"/>
        <w:rPr>
          <w:rFonts w:eastAsia="Times New Roman" w:cs="Times New Roman"/>
          <w:b/>
          <w:bCs/>
          <w:color w:val="000000"/>
          <w:sz w:val="19"/>
          <w:szCs w:val="19"/>
        </w:rPr>
      </w:pPr>
      <w:r w:rsidRPr="00940869">
        <w:rPr>
          <w:rFonts w:eastAsia="Times New Roman" w:cs="Times New Roman"/>
          <w:b/>
          <w:bCs/>
          <w:color w:val="000000"/>
          <w:sz w:val="19"/>
          <w:szCs w:val="19"/>
        </w:rPr>
        <w:t>Składanie ofert następuje przy użyciu</w:t>
      </w:r>
      <w:r w:rsidRPr="00940869">
        <w:rPr>
          <w:b/>
          <w:sz w:val="19"/>
          <w:szCs w:val="19"/>
        </w:rPr>
        <w:t>P</w:t>
      </w:r>
      <w:r w:rsidRPr="00940869">
        <w:rPr>
          <w:rFonts w:eastAsia="Times New Roman" w:cs="Times New Roman"/>
          <w:b/>
          <w:bCs/>
          <w:color w:val="000000"/>
          <w:sz w:val="19"/>
          <w:szCs w:val="19"/>
        </w:rPr>
        <w:t xml:space="preserve">latformy zakupowej dostępnej pod adresem internetowym: </w:t>
      </w:r>
      <w:hyperlink r:id="rId9" w:history="1">
        <w:r w:rsidRPr="00940869">
          <w:rPr>
            <w:rFonts w:cstheme="minorHAnsi"/>
            <w:color w:val="0000FF" w:themeColor="hyperlink"/>
            <w:sz w:val="19"/>
            <w:szCs w:val="19"/>
            <w:u w:val="single"/>
          </w:rPr>
          <w:t>https://platformazakupowa.pl/pn/wolow</w:t>
        </w:r>
      </w:hyperlink>
      <w:r w:rsidRPr="00940869">
        <w:rPr>
          <w:rFonts w:cstheme="minorHAnsi"/>
          <w:sz w:val="19"/>
          <w:szCs w:val="19"/>
        </w:rPr>
        <w:t>;</w:t>
      </w:r>
    </w:p>
    <w:p w:rsidR="00FB48EE" w:rsidRPr="00940869" w:rsidRDefault="00FB48EE" w:rsidP="00A14057">
      <w:pPr>
        <w:spacing w:before="100" w:beforeAutospacing="1" w:after="0" w:line="240" w:lineRule="auto"/>
        <w:jc w:val="center"/>
        <w:rPr>
          <w:rFonts w:eastAsia="Times New Roman" w:cs="Times New Roman"/>
          <w:b/>
          <w:bCs/>
          <w:color w:val="000000"/>
          <w:sz w:val="20"/>
          <w:szCs w:val="20"/>
        </w:rPr>
      </w:pPr>
    </w:p>
    <w:p w:rsidR="00414B07" w:rsidRPr="00940869" w:rsidRDefault="000644E0" w:rsidP="00A14057">
      <w:pPr>
        <w:spacing w:before="100" w:beforeAutospacing="1" w:after="0" w:line="240" w:lineRule="auto"/>
        <w:jc w:val="center"/>
        <w:rPr>
          <w:rFonts w:eastAsia="Times New Roman" w:cs="Times New Roman"/>
          <w:b/>
          <w:bCs/>
          <w:color w:val="000000"/>
          <w:sz w:val="12"/>
          <w:szCs w:val="12"/>
        </w:rPr>
      </w:pPr>
      <w:r w:rsidRPr="00940869">
        <w:rPr>
          <w:rFonts w:eastAsia="Times New Roman" w:cs="Times New Roman"/>
          <w:b/>
          <w:bCs/>
          <w:color w:val="000000"/>
          <w:sz w:val="20"/>
          <w:szCs w:val="20"/>
        </w:rPr>
        <w:t xml:space="preserve">Wołów, dnia </w:t>
      </w:r>
      <w:r w:rsidR="00CF5347" w:rsidRPr="00940869">
        <w:rPr>
          <w:rFonts w:eastAsia="Times New Roman" w:cs="Times New Roman"/>
          <w:b/>
          <w:bCs/>
          <w:color w:val="000000"/>
          <w:sz w:val="20"/>
          <w:szCs w:val="20"/>
        </w:rPr>
        <w:t xml:space="preserve">21.02.2023 </w:t>
      </w:r>
      <w:r w:rsidR="00206396" w:rsidRPr="00940869">
        <w:rPr>
          <w:rFonts w:eastAsia="Times New Roman" w:cs="Times New Roman"/>
          <w:b/>
          <w:bCs/>
          <w:color w:val="000000"/>
          <w:sz w:val="20"/>
          <w:szCs w:val="20"/>
        </w:rPr>
        <w:t>r.</w:t>
      </w:r>
    </w:p>
    <w:p w:rsidR="0079443A" w:rsidRPr="00940869" w:rsidRDefault="00980818" w:rsidP="00363120">
      <w:pPr>
        <w:shd w:val="clear" w:color="auto" w:fill="F2F2F2" w:themeFill="background1" w:themeFillShade="F2"/>
        <w:tabs>
          <w:tab w:val="left" w:pos="851"/>
        </w:tabs>
        <w:spacing w:after="0"/>
        <w:jc w:val="both"/>
        <w:rPr>
          <w:rFonts w:cstheme="minorHAnsi"/>
          <w:b/>
        </w:rPr>
      </w:pPr>
      <w:bookmarkStart w:id="0" w:name="_Hlk97542135"/>
      <w:r w:rsidRPr="00940869">
        <w:rPr>
          <w:rFonts w:cstheme="minorHAnsi"/>
          <w:b/>
          <w:sz w:val="21"/>
          <w:szCs w:val="21"/>
        </w:rPr>
        <w:lastRenderedPageBreak/>
        <w:t>I</w:t>
      </w:r>
      <w:r w:rsidRPr="00940869">
        <w:rPr>
          <w:rFonts w:cstheme="minorHAnsi"/>
          <w:b/>
        </w:rPr>
        <w:t>.  Nazwa (firma) oraz adres zamawiającego:</w:t>
      </w:r>
    </w:p>
    <w:bookmarkEnd w:id="0"/>
    <w:p w:rsidR="0079443A" w:rsidRPr="00940869" w:rsidRDefault="00980818" w:rsidP="00363120">
      <w:pPr>
        <w:tabs>
          <w:tab w:val="left" w:pos="851"/>
        </w:tabs>
        <w:spacing w:after="0"/>
        <w:jc w:val="both"/>
        <w:rPr>
          <w:rFonts w:cstheme="minorHAnsi"/>
        </w:rPr>
      </w:pPr>
      <w:r w:rsidRPr="00940869">
        <w:rPr>
          <w:rFonts w:cstheme="minorHAnsi"/>
        </w:rPr>
        <w:t xml:space="preserve">Nazwa zamawiającego </w:t>
      </w:r>
      <w:r w:rsidR="008A1E7C" w:rsidRPr="00940869">
        <w:rPr>
          <w:rFonts w:cstheme="minorHAnsi"/>
        </w:rPr>
        <w:tab/>
      </w:r>
      <w:r w:rsidRPr="00940869">
        <w:rPr>
          <w:rFonts w:cstheme="minorHAnsi"/>
        </w:rPr>
        <w:tab/>
      </w:r>
      <w:r w:rsidR="0079443A" w:rsidRPr="00940869">
        <w:rPr>
          <w:rFonts w:cstheme="minorHAnsi"/>
          <w:b/>
        </w:rPr>
        <w:t>GMINA WOŁÓW</w:t>
      </w:r>
      <w:r w:rsidRPr="00940869">
        <w:rPr>
          <w:rFonts w:cstheme="minorHAnsi"/>
          <w:b/>
        </w:rPr>
        <w:cr/>
      </w:r>
      <w:r w:rsidRPr="00940869">
        <w:rPr>
          <w:rFonts w:cstheme="minorHAnsi"/>
        </w:rPr>
        <w:t xml:space="preserve">Adres zamawiającego </w:t>
      </w:r>
      <w:r w:rsidRPr="00940869">
        <w:rPr>
          <w:rFonts w:cstheme="minorHAnsi"/>
        </w:rPr>
        <w:tab/>
      </w:r>
      <w:r w:rsidR="008A1E7C" w:rsidRPr="00940869">
        <w:rPr>
          <w:rFonts w:cstheme="minorHAnsi"/>
        </w:rPr>
        <w:tab/>
      </w:r>
      <w:r w:rsidR="0079443A" w:rsidRPr="00940869">
        <w:rPr>
          <w:rFonts w:cstheme="minorHAnsi"/>
          <w:b/>
        </w:rPr>
        <w:t>RYNEK 34</w:t>
      </w:r>
      <w:r w:rsidRPr="00940869">
        <w:rPr>
          <w:rFonts w:cstheme="minorHAnsi"/>
          <w:b/>
        </w:rPr>
        <w:cr/>
      </w:r>
      <w:r w:rsidRPr="00940869">
        <w:rPr>
          <w:rFonts w:cstheme="minorHAnsi"/>
        </w:rPr>
        <w:t xml:space="preserve">Kod Miejscowość </w:t>
      </w:r>
      <w:r w:rsidRPr="00940869">
        <w:rPr>
          <w:rFonts w:cstheme="minorHAnsi"/>
        </w:rPr>
        <w:tab/>
      </w:r>
      <w:r w:rsidR="008A1E7C" w:rsidRPr="00940869">
        <w:rPr>
          <w:rFonts w:cstheme="minorHAnsi"/>
        </w:rPr>
        <w:tab/>
      </w:r>
      <w:r w:rsidR="0079443A" w:rsidRPr="00940869">
        <w:rPr>
          <w:rFonts w:cstheme="minorHAnsi"/>
          <w:b/>
        </w:rPr>
        <w:t>56-100 WOŁÓW</w:t>
      </w:r>
    </w:p>
    <w:p w:rsidR="007F7753" w:rsidRPr="00940869" w:rsidRDefault="00980818" w:rsidP="00363120">
      <w:pPr>
        <w:tabs>
          <w:tab w:val="left" w:pos="851"/>
        </w:tabs>
        <w:spacing w:after="0"/>
        <w:jc w:val="both"/>
        <w:rPr>
          <w:rFonts w:cstheme="minorHAnsi"/>
        </w:rPr>
      </w:pPr>
      <w:r w:rsidRPr="00940869">
        <w:rPr>
          <w:rFonts w:cstheme="minorHAnsi"/>
        </w:rPr>
        <w:t xml:space="preserve">Telefon: </w:t>
      </w:r>
      <w:r w:rsidRPr="00940869">
        <w:rPr>
          <w:rFonts w:cstheme="minorHAnsi"/>
        </w:rPr>
        <w:tab/>
      </w:r>
      <w:r w:rsidR="007F7753" w:rsidRPr="00940869">
        <w:rPr>
          <w:rFonts w:cstheme="minorHAnsi"/>
        </w:rPr>
        <w:tab/>
      </w:r>
      <w:r w:rsidR="008A1E7C" w:rsidRPr="00940869">
        <w:rPr>
          <w:rFonts w:cstheme="minorHAnsi"/>
        </w:rPr>
        <w:tab/>
      </w:r>
      <w:r w:rsidR="00815135" w:rsidRPr="00940869">
        <w:rPr>
          <w:rFonts w:cstheme="minorHAnsi"/>
        </w:rPr>
        <w:tab/>
      </w:r>
      <w:r w:rsidR="007F7753" w:rsidRPr="00940869">
        <w:rPr>
          <w:rFonts w:cstheme="minorHAnsi"/>
          <w:b/>
        </w:rPr>
        <w:t>71 319 13 05</w:t>
      </w:r>
    </w:p>
    <w:p w:rsidR="008A1E7C" w:rsidRPr="00940869" w:rsidRDefault="00980818" w:rsidP="00363120">
      <w:pPr>
        <w:tabs>
          <w:tab w:val="left" w:pos="851"/>
        </w:tabs>
        <w:spacing w:after="0"/>
        <w:jc w:val="both"/>
        <w:rPr>
          <w:rFonts w:cstheme="minorHAnsi"/>
        </w:rPr>
      </w:pPr>
      <w:r w:rsidRPr="00940869">
        <w:rPr>
          <w:rFonts w:cstheme="minorHAnsi"/>
        </w:rPr>
        <w:t xml:space="preserve">Faks: </w:t>
      </w:r>
      <w:r w:rsidRPr="00940869">
        <w:rPr>
          <w:rFonts w:cstheme="minorHAnsi"/>
        </w:rPr>
        <w:tab/>
      </w:r>
      <w:r w:rsidR="007F7753" w:rsidRPr="00940869">
        <w:rPr>
          <w:rFonts w:cstheme="minorHAnsi"/>
        </w:rPr>
        <w:tab/>
      </w:r>
      <w:r w:rsidR="007F7753" w:rsidRPr="00940869">
        <w:rPr>
          <w:rFonts w:cstheme="minorHAnsi"/>
        </w:rPr>
        <w:tab/>
      </w:r>
      <w:r w:rsidR="008A1E7C" w:rsidRPr="00940869">
        <w:rPr>
          <w:rFonts w:cstheme="minorHAnsi"/>
        </w:rPr>
        <w:tab/>
      </w:r>
      <w:r w:rsidR="008A1E7C" w:rsidRPr="00940869">
        <w:rPr>
          <w:rFonts w:cstheme="minorHAnsi"/>
          <w:b/>
        </w:rPr>
        <w:t>71 319 13 03</w:t>
      </w:r>
      <w:r w:rsidRPr="00940869">
        <w:rPr>
          <w:rFonts w:cstheme="minorHAnsi"/>
        </w:rPr>
        <w:cr/>
        <w:t xml:space="preserve">adres strony internetowej </w:t>
      </w:r>
      <w:r w:rsidRPr="00940869">
        <w:rPr>
          <w:rFonts w:cstheme="minorHAnsi"/>
        </w:rPr>
        <w:tab/>
      </w:r>
      <w:hyperlink r:id="rId10" w:history="1">
        <w:r w:rsidR="008A1E7C" w:rsidRPr="00940869">
          <w:rPr>
            <w:rStyle w:val="Hipercze"/>
            <w:rFonts w:cstheme="minorHAnsi"/>
            <w:b/>
          </w:rPr>
          <w:t>www.wolow.pl</w:t>
        </w:r>
      </w:hyperlink>
    </w:p>
    <w:p w:rsidR="005D59C6" w:rsidRPr="00940869" w:rsidRDefault="005D59C6" w:rsidP="00363120">
      <w:pPr>
        <w:tabs>
          <w:tab w:val="left" w:pos="851"/>
        </w:tabs>
        <w:autoSpaceDE w:val="0"/>
        <w:autoSpaceDN w:val="0"/>
        <w:adjustRightInd w:val="0"/>
        <w:spacing w:after="0"/>
        <w:jc w:val="both"/>
        <w:rPr>
          <w:rFonts w:cstheme="minorHAnsi"/>
          <w:b/>
        </w:rPr>
      </w:pPr>
      <w:r w:rsidRPr="00940869">
        <w:rPr>
          <w:rFonts w:cstheme="minorHAnsi"/>
        </w:rPr>
        <w:t>Godziny urzędowania:</w:t>
      </w:r>
      <w:r w:rsidRPr="00940869">
        <w:rPr>
          <w:rFonts w:cstheme="minorHAnsi"/>
        </w:rPr>
        <w:tab/>
      </w:r>
      <w:r w:rsidRPr="00940869">
        <w:rPr>
          <w:rFonts w:cstheme="minorHAnsi"/>
        </w:rPr>
        <w:tab/>
      </w:r>
      <w:r w:rsidR="008A1E7C" w:rsidRPr="00940869">
        <w:rPr>
          <w:rFonts w:cstheme="minorHAnsi"/>
          <w:b/>
        </w:rPr>
        <w:t xml:space="preserve">od poniedziałku do piątku w godz. 7:30 – 15:30, </w:t>
      </w:r>
    </w:p>
    <w:p w:rsidR="008D25C9" w:rsidRPr="00940869" w:rsidRDefault="008A1E7C" w:rsidP="00363120">
      <w:pPr>
        <w:tabs>
          <w:tab w:val="left" w:pos="851"/>
        </w:tabs>
        <w:autoSpaceDE w:val="0"/>
        <w:autoSpaceDN w:val="0"/>
        <w:adjustRightInd w:val="0"/>
        <w:spacing w:after="0"/>
        <w:ind w:left="2127" w:firstLine="709"/>
        <w:jc w:val="both"/>
        <w:rPr>
          <w:rFonts w:cstheme="minorHAnsi"/>
          <w:b/>
        </w:rPr>
      </w:pPr>
      <w:r w:rsidRPr="00940869">
        <w:rPr>
          <w:rFonts w:cstheme="minorHAnsi"/>
          <w:b/>
        </w:rPr>
        <w:t>we wtorki w godz. 08:00 – 16:00</w:t>
      </w:r>
    </w:p>
    <w:p w:rsidR="008D25C9" w:rsidRPr="00940869" w:rsidRDefault="008D25C9" w:rsidP="00363120">
      <w:pPr>
        <w:tabs>
          <w:tab w:val="left" w:pos="851"/>
        </w:tabs>
        <w:autoSpaceDE w:val="0"/>
        <w:autoSpaceDN w:val="0"/>
        <w:adjustRightInd w:val="0"/>
        <w:spacing w:after="0"/>
        <w:jc w:val="both"/>
        <w:rPr>
          <w:rFonts w:cstheme="minorHAnsi"/>
          <w:b/>
        </w:rPr>
      </w:pPr>
    </w:p>
    <w:p w:rsidR="009B1A86" w:rsidRPr="00940869" w:rsidRDefault="00086998" w:rsidP="00363120">
      <w:pPr>
        <w:shd w:val="clear" w:color="auto" w:fill="F2F2F2" w:themeFill="background1" w:themeFillShade="F2"/>
        <w:tabs>
          <w:tab w:val="left" w:pos="851"/>
        </w:tabs>
        <w:spacing w:after="0"/>
        <w:jc w:val="both"/>
        <w:rPr>
          <w:rFonts w:cstheme="minorHAnsi"/>
          <w:b/>
        </w:rPr>
      </w:pPr>
      <w:bookmarkStart w:id="1" w:name="_Hlk98252248"/>
      <w:r w:rsidRPr="00940869">
        <w:rPr>
          <w:rFonts w:cstheme="minorHAnsi"/>
          <w:b/>
          <w:shd w:val="clear" w:color="auto" w:fill="F2F2F2" w:themeFill="background1" w:themeFillShade="F2"/>
        </w:rPr>
        <w:t>II. Tryb udzielenia zamówienia</w:t>
      </w:r>
      <w:bookmarkEnd w:id="1"/>
    </w:p>
    <w:p w:rsidR="009B1A86" w:rsidRPr="00940869" w:rsidRDefault="009B1A86"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40869">
        <w:rPr>
          <w:rFonts w:cstheme="minorHAnsi"/>
        </w:rPr>
        <w:t xml:space="preserve">Postępowanie o udzielenie zamówienia publicznego </w:t>
      </w:r>
      <w:r w:rsidR="0000078E" w:rsidRPr="00940869">
        <w:rPr>
          <w:rFonts w:cstheme="minorHAnsi"/>
        </w:rPr>
        <w:t>prowadzone jest w trybie podstawowym, na podstawie art. 275 pkt 1 ustawy z dnia 11 września 2019 r. – Prawo zamówień publicznych (Dz. U. z 202</w:t>
      </w:r>
      <w:r w:rsidR="00546F3B" w:rsidRPr="00940869">
        <w:rPr>
          <w:rFonts w:cstheme="minorHAnsi"/>
        </w:rPr>
        <w:t>2</w:t>
      </w:r>
      <w:r w:rsidR="0000078E" w:rsidRPr="00940869">
        <w:rPr>
          <w:rFonts w:cstheme="minorHAnsi"/>
        </w:rPr>
        <w:t>., poz. 1</w:t>
      </w:r>
      <w:r w:rsidR="00546F3B" w:rsidRPr="00940869">
        <w:rPr>
          <w:rFonts w:cstheme="minorHAnsi"/>
        </w:rPr>
        <w:t>710</w:t>
      </w:r>
      <w:r w:rsidR="0000078E" w:rsidRPr="00940869">
        <w:rPr>
          <w:rFonts w:cstheme="minorHAnsi"/>
        </w:rPr>
        <w:t xml:space="preserve"> ze zm.) zwanej dalej „</w:t>
      </w:r>
      <w:proofErr w:type="spellStart"/>
      <w:r w:rsidR="0000078E" w:rsidRPr="00940869">
        <w:rPr>
          <w:rFonts w:cstheme="minorHAnsi"/>
        </w:rPr>
        <w:t>Pzp</w:t>
      </w:r>
      <w:proofErr w:type="spellEnd"/>
      <w:r w:rsidR="0000078E" w:rsidRPr="00940869">
        <w:rPr>
          <w:rFonts w:cstheme="minorHAnsi"/>
        </w:rPr>
        <w:t>”</w:t>
      </w:r>
    </w:p>
    <w:p w:rsidR="00FE1C9E" w:rsidRPr="00940869" w:rsidRDefault="000B45E8"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40869">
        <w:rPr>
          <w:rFonts w:cstheme="minorHAnsi"/>
        </w:rPr>
        <w:t>Zamawiający</w:t>
      </w:r>
      <w:r w:rsidR="00EC008B" w:rsidRPr="00940869">
        <w:rPr>
          <w:rFonts w:cstheme="minorHAnsi"/>
        </w:rPr>
        <w:t xml:space="preserve"> nie przewiduje wyboru najkorzystniejszej oferty z możliwością prowadzenia negocjacji. </w:t>
      </w:r>
    </w:p>
    <w:p w:rsidR="00FE1C9E" w:rsidRPr="00940869" w:rsidRDefault="00A466B1"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40869">
        <w:rPr>
          <w:rFonts w:cstheme="minorHAnsi"/>
        </w:rPr>
        <w:t xml:space="preserve">Podstawa prawna wyboru trybu udzielenia zamówienia publicznego: art. 266, art. 275 ustawy </w:t>
      </w:r>
      <w:proofErr w:type="spellStart"/>
      <w:r w:rsidRPr="00940869">
        <w:rPr>
          <w:rFonts w:cstheme="minorHAnsi"/>
        </w:rPr>
        <w:t>Pzp</w:t>
      </w:r>
      <w:proofErr w:type="spellEnd"/>
      <w:r w:rsidRPr="00940869">
        <w:rPr>
          <w:rFonts w:cstheme="minorHAnsi"/>
        </w:rPr>
        <w:t>.</w:t>
      </w:r>
    </w:p>
    <w:p w:rsidR="00FE1C9E" w:rsidRPr="00940869" w:rsidRDefault="00A466B1"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40869">
        <w:rPr>
          <w:rFonts w:cstheme="minorHAnsi"/>
        </w:rPr>
        <w:t xml:space="preserve">W zakresie nieuregulowanym w niniejszej Specyfikacji Warunków Zamówienia (zwanej dalej </w:t>
      </w:r>
      <w:r w:rsidR="005A1411" w:rsidRPr="00940869">
        <w:rPr>
          <w:rFonts w:cstheme="minorHAnsi"/>
        </w:rPr>
        <w:t>„</w:t>
      </w:r>
      <w:r w:rsidRPr="00940869">
        <w:rPr>
          <w:rFonts w:cstheme="minorHAnsi"/>
        </w:rPr>
        <w:t xml:space="preserve">SWZ" lub </w:t>
      </w:r>
      <w:r w:rsidR="005A1411" w:rsidRPr="00940869">
        <w:rPr>
          <w:rFonts w:cstheme="minorHAnsi"/>
        </w:rPr>
        <w:t>„</w:t>
      </w:r>
      <w:r w:rsidRPr="00940869">
        <w:rPr>
          <w:rFonts w:cstheme="minorHAnsi"/>
        </w:rPr>
        <w:t xml:space="preserve">specyfikacją"), zastosowanie mają przepisy ustawy </w:t>
      </w:r>
      <w:proofErr w:type="spellStart"/>
      <w:r w:rsidRPr="00940869">
        <w:rPr>
          <w:rFonts w:cstheme="minorHAnsi"/>
        </w:rPr>
        <w:t>Pzp</w:t>
      </w:r>
      <w:proofErr w:type="spellEnd"/>
      <w:r w:rsidRPr="00940869">
        <w:rPr>
          <w:rFonts w:cstheme="minorHAnsi"/>
        </w:rPr>
        <w:t>.</w:t>
      </w:r>
    </w:p>
    <w:p w:rsidR="009D1CF1" w:rsidRPr="00940869" w:rsidRDefault="000B45E8" w:rsidP="00363120">
      <w:pPr>
        <w:pStyle w:val="Akapitzlist"/>
        <w:numPr>
          <w:ilvl w:val="0"/>
          <w:numId w:val="46"/>
        </w:numPr>
        <w:spacing w:after="0"/>
        <w:jc w:val="both"/>
      </w:pPr>
      <w:r w:rsidRPr="00940869">
        <w:t>Zamawiający</w:t>
      </w:r>
      <w:r w:rsidR="009D1CF1" w:rsidRPr="00940869">
        <w:t xml:space="preserve"> nie przewiduje złożenia ofert w postaci katalogów elektronicznych.</w:t>
      </w:r>
    </w:p>
    <w:p w:rsidR="009D1CF1" w:rsidRPr="00940869" w:rsidRDefault="000B45E8" w:rsidP="00363120">
      <w:pPr>
        <w:pStyle w:val="Akapitzlist"/>
        <w:numPr>
          <w:ilvl w:val="0"/>
          <w:numId w:val="46"/>
        </w:numPr>
        <w:spacing w:after="0"/>
        <w:jc w:val="both"/>
      </w:pPr>
      <w:r w:rsidRPr="00940869">
        <w:t>Zamawiający</w:t>
      </w:r>
      <w:r w:rsidR="009D1CF1" w:rsidRPr="00940869">
        <w:t xml:space="preserve"> nie zastrzega możliwości ubiegania się o udzielenie zamówienia wyłącznie przez wykonawców, o których mowa w art. 94 ustawy.</w:t>
      </w:r>
    </w:p>
    <w:p w:rsidR="009D1CF1" w:rsidRPr="00940869" w:rsidRDefault="000B45E8" w:rsidP="00363120">
      <w:pPr>
        <w:pStyle w:val="Akapitzlist"/>
        <w:numPr>
          <w:ilvl w:val="0"/>
          <w:numId w:val="46"/>
        </w:numPr>
        <w:spacing w:after="0"/>
        <w:jc w:val="both"/>
      </w:pPr>
      <w:r w:rsidRPr="00940869">
        <w:t>Zamawiający</w:t>
      </w:r>
      <w:r w:rsidR="009D1CF1" w:rsidRPr="00940869">
        <w:t xml:space="preserve"> nie określa dodatkowych wymagań związanych z zatrudnieniem osób, o których mowa w art. 96 ust. 2 </w:t>
      </w:r>
      <w:proofErr w:type="spellStart"/>
      <w:r w:rsidR="009D1CF1" w:rsidRPr="00940869">
        <w:t>pkt</w:t>
      </w:r>
      <w:proofErr w:type="spellEnd"/>
      <w:r w:rsidR="009D1CF1" w:rsidRPr="00940869">
        <w:t xml:space="preserve"> 2 ustawy </w:t>
      </w:r>
      <w:proofErr w:type="spellStart"/>
      <w:r w:rsidR="009D1CF1" w:rsidRPr="00940869">
        <w:t>Pzp</w:t>
      </w:r>
      <w:proofErr w:type="spellEnd"/>
      <w:r w:rsidR="009D1CF1" w:rsidRPr="00940869">
        <w:t>.</w:t>
      </w:r>
    </w:p>
    <w:p w:rsidR="00FE1C9E" w:rsidRPr="00940869" w:rsidRDefault="00A466B1"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40869">
        <w:rPr>
          <w:rFonts w:cstheme="minorHAnsi"/>
        </w:rPr>
        <w:t xml:space="preserve">Postępowanie prowadzone jest przy użyciu Platformy zakupowej </w:t>
      </w:r>
      <w:proofErr w:type="spellStart"/>
      <w:r w:rsidR="0090297D" w:rsidRPr="00940869">
        <w:rPr>
          <w:rFonts w:cstheme="minorHAnsi"/>
        </w:rPr>
        <w:t>OpenNexus</w:t>
      </w:r>
      <w:proofErr w:type="spellEnd"/>
      <w:r w:rsidR="002F2EC3" w:rsidRPr="00940869">
        <w:rPr>
          <w:rFonts w:cstheme="minorHAnsi"/>
        </w:rPr>
        <w:t>.</w:t>
      </w:r>
      <w:r w:rsidR="002F2BE0" w:rsidRPr="00940869">
        <w:rPr>
          <w:rFonts w:cstheme="minorHAnsi"/>
        </w:rPr>
        <w:t xml:space="preserve"> </w:t>
      </w:r>
      <w:r w:rsidRPr="00940869">
        <w:rPr>
          <w:rFonts w:cstheme="minorHAnsi"/>
        </w:rPr>
        <w:t>Ilekroć w niniejszej SWZ lub w przepisach o zamówieniach publicznych mowa jest o stronie internetowej prowadzonego postępowania należy przez to rozumieć także Platformę.</w:t>
      </w:r>
    </w:p>
    <w:p w:rsidR="00D25ABD" w:rsidRPr="00940869" w:rsidRDefault="00A466B1" w:rsidP="00363120">
      <w:pPr>
        <w:pStyle w:val="Akapitzlist"/>
        <w:numPr>
          <w:ilvl w:val="0"/>
          <w:numId w:val="46"/>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940869">
        <w:rPr>
          <w:rFonts w:cstheme="minorHAnsi"/>
          <w:b/>
          <w:bCs/>
        </w:rPr>
        <w:t>Adres strony internetowej prowadzonego postępowania</w:t>
      </w:r>
      <w:r w:rsidRPr="00940869">
        <w:rPr>
          <w:rFonts w:cstheme="minorHAnsi"/>
        </w:rPr>
        <w:t>, na której udostępniane będą zmiany i wyjaśnienia treści SWZ oraz inne dokumenty zamówienia bezpośrednio związane z postępowaniem o udzielenie zamówienia</w:t>
      </w:r>
      <w:r w:rsidR="00C574F9" w:rsidRPr="00940869">
        <w:rPr>
          <w:rFonts w:cstheme="minorHAnsi"/>
        </w:rPr>
        <w:t xml:space="preserve">: </w:t>
      </w:r>
      <w:hyperlink r:id="rId11" w:history="1">
        <w:r w:rsidR="00DB1751" w:rsidRPr="00940869">
          <w:rPr>
            <w:rStyle w:val="Hipercze"/>
            <w:rFonts w:cstheme="minorHAnsi"/>
          </w:rPr>
          <w:t>https://platformazakupowa.pl/pn/wolow</w:t>
        </w:r>
      </w:hyperlink>
      <w:r w:rsidR="00DB1751" w:rsidRPr="00940869">
        <w:rPr>
          <w:rFonts w:cstheme="minorHAnsi"/>
        </w:rPr>
        <w:t xml:space="preserve">; </w:t>
      </w:r>
      <w:hyperlink r:id="rId12" w:history="1">
        <w:r w:rsidR="00DB1751" w:rsidRPr="00940869">
          <w:rPr>
            <w:rStyle w:val="Hipercze"/>
            <w:rFonts w:cstheme="minorHAnsi"/>
          </w:rPr>
          <w:t>http://bip.wolow.pl</w:t>
        </w:r>
      </w:hyperlink>
      <w:r w:rsidR="00DB1751" w:rsidRPr="00940869">
        <w:rPr>
          <w:rFonts w:cstheme="minorHAnsi"/>
        </w:rPr>
        <w:t xml:space="preserve"> zakładka </w:t>
      </w:r>
      <w:r w:rsidR="008D2CF5" w:rsidRPr="00940869">
        <w:rPr>
          <w:rFonts w:cstheme="minorHAnsi"/>
        </w:rPr>
        <w:t xml:space="preserve">ZAMÓWIENIA PUBLICZNE - </w:t>
      </w:r>
      <w:r w:rsidR="00086998" w:rsidRPr="00940869">
        <w:rPr>
          <w:rFonts w:cstheme="minorHAnsi"/>
          <w:i/>
        </w:rPr>
        <w:t>zamówieniao wartości równej lub przekraczającej kwotę 130</w:t>
      </w:r>
      <w:r w:rsidR="005A1411" w:rsidRPr="00940869">
        <w:rPr>
          <w:rFonts w:cstheme="minorHAnsi"/>
          <w:i/>
        </w:rPr>
        <w:t>.</w:t>
      </w:r>
      <w:r w:rsidR="00086998" w:rsidRPr="00940869">
        <w:rPr>
          <w:rFonts w:cstheme="minorHAnsi"/>
          <w:i/>
        </w:rPr>
        <w:t>000 złotych</w:t>
      </w:r>
      <w:r w:rsidR="005A1411" w:rsidRPr="00940869">
        <w:rPr>
          <w:rFonts w:cstheme="minorHAnsi"/>
          <w:i/>
        </w:rPr>
        <w:t>.</w:t>
      </w:r>
    </w:p>
    <w:bookmarkEnd w:id="2"/>
    <w:p w:rsidR="00BD356A" w:rsidRPr="00940869" w:rsidRDefault="00BD356A" w:rsidP="00363120">
      <w:pPr>
        <w:autoSpaceDE w:val="0"/>
        <w:autoSpaceDN w:val="0"/>
        <w:adjustRightInd w:val="0"/>
        <w:spacing w:after="0"/>
        <w:jc w:val="both"/>
        <w:rPr>
          <w:rFonts w:cstheme="minorHAnsi"/>
          <w:b/>
        </w:rPr>
      </w:pPr>
    </w:p>
    <w:p w:rsidR="004E3CF9" w:rsidRPr="00940869" w:rsidRDefault="005843AD" w:rsidP="00363120">
      <w:pPr>
        <w:shd w:val="clear" w:color="auto" w:fill="F2F2F2" w:themeFill="background1" w:themeFillShade="F2"/>
        <w:tabs>
          <w:tab w:val="left" w:pos="851"/>
        </w:tabs>
        <w:spacing w:after="0"/>
        <w:jc w:val="both"/>
        <w:rPr>
          <w:rFonts w:cstheme="minorHAnsi"/>
          <w:b/>
        </w:rPr>
      </w:pPr>
      <w:r w:rsidRPr="00940869">
        <w:rPr>
          <w:rFonts w:cstheme="minorHAnsi"/>
          <w:b/>
          <w:bCs/>
          <w:shd w:val="clear" w:color="auto" w:fill="F2F2F2" w:themeFill="background1" w:themeFillShade="F2"/>
        </w:rPr>
        <w:t>III. Opis przedmiotu zamówienia</w:t>
      </w:r>
    </w:p>
    <w:p w:rsidR="008267E0" w:rsidRPr="00940869" w:rsidRDefault="008267E0" w:rsidP="00363120">
      <w:pPr>
        <w:autoSpaceDE w:val="0"/>
        <w:spacing w:after="0"/>
        <w:jc w:val="both"/>
        <w:rPr>
          <w:rFonts w:cstheme="minorHAnsi"/>
          <w:sz w:val="4"/>
        </w:rPr>
      </w:pPr>
    </w:p>
    <w:p w:rsidR="00133ACF" w:rsidRPr="00940869" w:rsidRDefault="00133ACF" w:rsidP="00363120">
      <w:pPr>
        <w:autoSpaceDE w:val="0"/>
        <w:autoSpaceDN w:val="0"/>
        <w:adjustRightInd w:val="0"/>
        <w:spacing w:after="0"/>
        <w:jc w:val="both"/>
        <w:rPr>
          <w:rFonts w:eastAsia="CIDFont+F1" w:cstheme="minorHAnsi"/>
          <w:bCs/>
        </w:rPr>
      </w:pPr>
    </w:p>
    <w:p w:rsidR="00BC220E" w:rsidRPr="00940869" w:rsidRDefault="00BC220E" w:rsidP="00363120">
      <w:pPr>
        <w:autoSpaceDE w:val="0"/>
        <w:spacing w:after="0"/>
        <w:ind w:hanging="15"/>
        <w:jc w:val="both"/>
        <w:rPr>
          <w:rFonts w:cstheme="minorHAnsi"/>
          <w:b/>
          <w:bCs/>
        </w:rPr>
      </w:pPr>
      <w:r w:rsidRPr="00940869">
        <w:rPr>
          <w:rFonts w:cstheme="minorHAnsi"/>
          <w:b/>
          <w:bCs/>
        </w:rPr>
        <w:t>„Przebudowa dróg gminnych na terenie miasta Wołów”</w:t>
      </w:r>
    </w:p>
    <w:p w:rsidR="00BC220E" w:rsidRPr="00940869" w:rsidRDefault="00BC220E" w:rsidP="00363120">
      <w:pPr>
        <w:autoSpaceDE w:val="0"/>
        <w:spacing w:after="0"/>
        <w:jc w:val="both"/>
        <w:rPr>
          <w:rFonts w:cstheme="minorHAnsi"/>
          <w:color w:val="000000"/>
        </w:rPr>
      </w:pPr>
    </w:p>
    <w:p w:rsidR="00BC220E" w:rsidRPr="00940869" w:rsidRDefault="00BC220E" w:rsidP="00363120">
      <w:pPr>
        <w:autoSpaceDE w:val="0"/>
        <w:spacing w:after="0"/>
        <w:jc w:val="both"/>
        <w:rPr>
          <w:rFonts w:cstheme="minorHAnsi"/>
          <w:b/>
          <w:color w:val="000000"/>
        </w:rPr>
      </w:pPr>
      <w:r w:rsidRPr="00940869">
        <w:rPr>
          <w:rFonts w:cstheme="minorHAnsi"/>
          <w:color w:val="000000"/>
        </w:rPr>
        <w:t>Część 1 – Opracowanie dokumentacji projektowej i uzyskanie w imieniu Zamawiającego dokumentu uprawniającego do rozpoczęcia robót budowlanych oraz wykonanie robót budowlanych w oparciu                 o dokumentację techniczną uzgodnioną z Zamawiającym dla zadania pn.: „Remont ul. Inwalidów Wojennych w Wołowie”.</w:t>
      </w:r>
    </w:p>
    <w:p w:rsidR="00BC220E" w:rsidRPr="00940869" w:rsidRDefault="00BC220E" w:rsidP="00363120">
      <w:pPr>
        <w:autoSpaceDE w:val="0"/>
        <w:spacing w:after="0"/>
        <w:jc w:val="both"/>
        <w:rPr>
          <w:rFonts w:cstheme="minorHAnsi"/>
          <w:color w:val="000000"/>
        </w:rPr>
      </w:pPr>
    </w:p>
    <w:p w:rsidR="00BC220E" w:rsidRPr="00940869" w:rsidRDefault="00BC220E" w:rsidP="00363120">
      <w:pPr>
        <w:autoSpaceDE w:val="0"/>
        <w:spacing w:after="0"/>
        <w:jc w:val="both"/>
        <w:rPr>
          <w:rFonts w:cstheme="minorHAnsi"/>
          <w:color w:val="000000"/>
        </w:rPr>
      </w:pPr>
      <w:r w:rsidRPr="00940869">
        <w:rPr>
          <w:rFonts w:cstheme="minorHAnsi"/>
          <w:color w:val="000000"/>
        </w:rPr>
        <w:t>Część 2 – Wykonanie robót budowlanych dla zadania pn.: „Przebudowa drogi w ciągu ul. Zaułek Zielony w Wołowie - Etap 2”</w:t>
      </w:r>
    </w:p>
    <w:p w:rsidR="00BC220E" w:rsidRPr="00940869" w:rsidRDefault="00BC220E" w:rsidP="00363120">
      <w:pPr>
        <w:autoSpaceDE w:val="0"/>
        <w:spacing w:after="0"/>
        <w:jc w:val="both"/>
        <w:rPr>
          <w:rFonts w:cstheme="minorHAnsi"/>
          <w:color w:val="000000"/>
        </w:rPr>
      </w:pPr>
    </w:p>
    <w:p w:rsidR="00BC220E" w:rsidRPr="00940869" w:rsidRDefault="00BC220E" w:rsidP="00363120">
      <w:pPr>
        <w:autoSpaceDE w:val="0"/>
        <w:autoSpaceDN w:val="0"/>
        <w:adjustRightInd w:val="0"/>
        <w:spacing w:after="0"/>
        <w:jc w:val="both"/>
        <w:rPr>
          <w:rFonts w:cstheme="minorHAnsi"/>
          <w:b/>
        </w:rPr>
      </w:pPr>
      <w:r w:rsidRPr="00940869">
        <w:rPr>
          <w:rFonts w:cstheme="minorHAnsi"/>
          <w:b/>
        </w:rPr>
        <w:lastRenderedPageBreak/>
        <w:t xml:space="preserve">Przedmiotem </w:t>
      </w:r>
      <w:r w:rsidRPr="00940869">
        <w:rPr>
          <w:rFonts w:eastAsia="ArialMT" w:cstheme="minorHAnsi"/>
          <w:b/>
        </w:rPr>
        <w:t xml:space="preserve">zamówienia dla części nr 1 </w:t>
      </w:r>
      <w:r w:rsidRPr="00940869">
        <w:rPr>
          <w:rFonts w:cstheme="minorHAnsi"/>
          <w:b/>
        </w:rPr>
        <w:t>jest:</w:t>
      </w:r>
    </w:p>
    <w:p w:rsidR="00BC220E" w:rsidRPr="00940869" w:rsidRDefault="00BC220E" w:rsidP="00363120">
      <w:pPr>
        <w:autoSpaceDE w:val="0"/>
        <w:autoSpaceDN w:val="0"/>
        <w:adjustRightInd w:val="0"/>
        <w:spacing w:after="0"/>
        <w:jc w:val="both"/>
        <w:rPr>
          <w:rFonts w:cstheme="minorHAnsi"/>
          <w:color w:val="000000"/>
        </w:rPr>
      </w:pPr>
      <w:r w:rsidRPr="00940869">
        <w:rPr>
          <w:rFonts w:cstheme="minorHAnsi"/>
        </w:rPr>
        <w:t xml:space="preserve">W ramach zadania przewiduje się zaprojektowanie </w:t>
      </w:r>
      <w:r w:rsidRPr="00940869">
        <w:rPr>
          <w:rFonts w:cstheme="minorHAnsi"/>
          <w:color w:val="000000"/>
        </w:rPr>
        <w:t xml:space="preserve">i uzyskanie w imieniu Zamawiającego dokumentu uprawniającego do rozpoczęcia robót budowlanych oraz wykonanie robót budowlanych w oparciu                 o dokumentację techniczną uzgodnioną z Zamawiającym dla zadania pn.: „Remont ul. Inwalidów Wojennych w Wołowie”. </w:t>
      </w:r>
    </w:p>
    <w:p w:rsidR="00BC220E" w:rsidRPr="00940869" w:rsidRDefault="00BC220E" w:rsidP="00363120">
      <w:pPr>
        <w:autoSpaceDE w:val="0"/>
        <w:autoSpaceDN w:val="0"/>
        <w:adjustRightInd w:val="0"/>
        <w:spacing w:after="0"/>
        <w:jc w:val="both"/>
        <w:rPr>
          <w:rFonts w:cstheme="minorHAnsi"/>
          <w:color w:val="000000"/>
        </w:rPr>
      </w:pPr>
    </w:p>
    <w:p w:rsidR="00BC220E" w:rsidRPr="00940869" w:rsidRDefault="00BC220E" w:rsidP="00363120">
      <w:pPr>
        <w:autoSpaceDE w:val="0"/>
        <w:autoSpaceDN w:val="0"/>
        <w:adjustRightInd w:val="0"/>
        <w:spacing w:after="0"/>
        <w:jc w:val="both"/>
        <w:rPr>
          <w:rFonts w:cstheme="minorHAnsi"/>
        </w:rPr>
      </w:pPr>
      <w:r w:rsidRPr="00940869">
        <w:rPr>
          <w:rFonts w:cstheme="minorHAnsi"/>
        </w:rPr>
        <w:t xml:space="preserve">Przedmiotem opracowania projektowego i robót budowlanych jest remont nawierzchni drogowych (jezdnia i chodniki) w ulicy Inwalidów Wojennych w Wołowie wraz z przebudową skrzyżowania                    ul. Inwalidów Wojennych z ul. Komuny Paryskiej. Przewidywany zakres opracowania obejmuje geodezyjne działki nr 1, 51/1 AM-22; 174 AM-21; 1, 31/3, 139, 177/2 AM-28; 27/2, 30/2, 32/6 AM-29 obręb Wołów-Miasto. </w:t>
      </w:r>
    </w:p>
    <w:p w:rsidR="00BC220E" w:rsidRPr="00940869" w:rsidRDefault="00BC220E" w:rsidP="00363120">
      <w:pPr>
        <w:autoSpaceDE w:val="0"/>
        <w:autoSpaceDN w:val="0"/>
        <w:adjustRightInd w:val="0"/>
        <w:spacing w:after="0"/>
        <w:jc w:val="both"/>
        <w:rPr>
          <w:rFonts w:cstheme="minorHAnsi"/>
        </w:rPr>
      </w:pPr>
      <w:r w:rsidRPr="00940869">
        <w:rPr>
          <w:rFonts w:cstheme="minorHAnsi"/>
        </w:rPr>
        <w:t>Celem całego opracowania jest poprawa warunków ruchu i bezpieczeństwa ulicy Inwalidów Wojennych oraz poprawienie nośności konstrukcji drogi wraz z remontem odcinków istniejącej kanalizacji sanitarnej i kanalizacji deszczowej.</w:t>
      </w:r>
    </w:p>
    <w:p w:rsidR="00BC220E" w:rsidRPr="00940869" w:rsidRDefault="00BC220E" w:rsidP="00363120">
      <w:pPr>
        <w:autoSpaceDE w:val="0"/>
        <w:autoSpaceDN w:val="0"/>
        <w:adjustRightInd w:val="0"/>
        <w:spacing w:after="0"/>
        <w:jc w:val="both"/>
        <w:rPr>
          <w:rFonts w:cstheme="minorHAnsi"/>
        </w:rPr>
      </w:pPr>
      <w:r w:rsidRPr="00940869">
        <w:rPr>
          <w:rFonts w:cstheme="minorHAnsi"/>
        </w:rPr>
        <w:t>Przewiduje się remont nawierzchni drogowych w ulicy Inwalidów Wojennych w Wołowie wraz chodnikiem (częściowo). Długość projektowanego odcinka w ul. Inwalidów Wojennych z wyłączeniem skrzyżowania z ul. Komuny Paryskiej wynosi około 944,00 m (km 0+000 – 0+944,00).</w:t>
      </w:r>
    </w:p>
    <w:p w:rsidR="00BC220E" w:rsidRPr="00940869" w:rsidRDefault="00BC220E" w:rsidP="00363120">
      <w:pPr>
        <w:autoSpaceDE w:val="0"/>
        <w:autoSpaceDN w:val="0"/>
        <w:adjustRightInd w:val="0"/>
        <w:spacing w:after="0"/>
        <w:jc w:val="both"/>
        <w:rPr>
          <w:rFonts w:cstheme="minorHAnsi"/>
        </w:rPr>
      </w:pPr>
      <w:r w:rsidRPr="00940869">
        <w:rPr>
          <w:rFonts w:cstheme="minorHAnsi"/>
        </w:rPr>
        <w:t>W zakresie zadania znajduje się również projekt i wykonanie zatoki postojowej na działce nr 32/6 AM-29 oraz remont pozostałej części skrzyżowania ul. Komuny Paryskiej i Inwalidów Wojennych.</w:t>
      </w:r>
    </w:p>
    <w:p w:rsidR="00BC220E" w:rsidRPr="00940869" w:rsidRDefault="00BC220E" w:rsidP="00363120">
      <w:pPr>
        <w:autoSpaceDE w:val="0"/>
        <w:autoSpaceDN w:val="0"/>
        <w:adjustRightInd w:val="0"/>
        <w:spacing w:after="0"/>
        <w:rPr>
          <w:rFonts w:cstheme="minorHAnsi"/>
          <w:color w:val="000000"/>
        </w:rPr>
      </w:pPr>
      <w:r w:rsidRPr="00940869">
        <w:rPr>
          <w:rFonts w:cstheme="minorHAnsi"/>
          <w:color w:val="000000"/>
        </w:rPr>
        <w:t>Projektowane parametry drogowe:</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kategoria obciążenia ruchem– KR 2 dla jezdni drogi klasy D,</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prędkość projektowa – 30 km/h,</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 xml:space="preserve">przekrój poprzeczny – daszkowy o pochyleniu 2%, </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 xml:space="preserve">szerokość jezdni – zmienna około od 6,00 m do 6,2 m, </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szerokość chodnika zmienna,</w:t>
      </w:r>
    </w:p>
    <w:p w:rsidR="00BC220E" w:rsidRPr="00940869" w:rsidRDefault="00BC220E" w:rsidP="00363120">
      <w:pPr>
        <w:numPr>
          <w:ilvl w:val="0"/>
          <w:numId w:val="62"/>
        </w:numPr>
        <w:autoSpaceDE w:val="0"/>
        <w:autoSpaceDN w:val="0"/>
        <w:adjustRightInd w:val="0"/>
        <w:spacing w:after="0"/>
        <w:rPr>
          <w:rFonts w:cstheme="minorHAnsi"/>
          <w:color w:val="000000"/>
        </w:rPr>
      </w:pPr>
      <w:r w:rsidRPr="00940869">
        <w:rPr>
          <w:rFonts w:cstheme="minorHAnsi"/>
          <w:color w:val="000000"/>
        </w:rPr>
        <w:t>pochylenie chodnika w stronę jezdni i=1-3%.</w:t>
      </w:r>
    </w:p>
    <w:p w:rsidR="00BC220E" w:rsidRPr="00940869" w:rsidRDefault="00BC220E" w:rsidP="00363120">
      <w:pPr>
        <w:autoSpaceDE w:val="0"/>
        <w:autoSpaceDN w:val="0"/>
        <w:adjustRightInd w:val="0"/>
        <w:spacing w:after="0"/>
        <w:jc w:val="both"/>
        <w:rPr>
          <w:rFonts w:cstheme="minorHAnsi"/>
        </w:rPr>
      </w:pPr>
      <w:r w:rsidRPr="00940869">
        <w:rPr>
          <w:rFonts w:cstheme="minorHAnsi"/>
        </w:rPr>
        <w:t>Promienie wyokrąglające krawędzie zewnętrzne na wlotach dróg prostopadłych przyjęto R=6,00 m. Niweletę drogi stanowi wysokościowe odtworzenie istniejącej sytuacji wysokościowej                                    z dostosowaniem obecnego przebiegu w planie do istniejących z</w:t>
      </w:r>
      <w:r w:rsidR="009C4EC8" w:rsidRPr="00940869">
        <w:rPr>
          <w:rFonts w:cstheme="minorHAnsi"/>
        </w:rPr>
        <w:t>jazdów i skrzyżowań. Z uwagi na </w:t>
      </w:r>
      <w:r w:rsidRPr="00940869">
        <w:rPr>
          <w:rFonts w:cstheme="minorHAnsi"/>
        </w:rPr>
        <w:t xml:space="preserve">powyższe przed rozpoczęciem projektowania należy zinwentaryzować spadki podłużne i poprzeczne oraz sytuację wysokościową również na zjazdach i dojściach w celu odtworzenia sytuacji wysokościowej istniejących spadków w taki sposób, aby zapewnić skuteczne odwodnienia drogi za pośrednictwem wpustów deszczowych w istniejącej lokalizacji. Wszystkie wpusty deszczowe wraz z </w:t>
      </w:r>
      <w:proofErr w:type="spellStart"/>
      <w:r w:rsidRPr="00940869">
        <w:rPr>
          <w:rFonts w:cstheme="minorHAnsi"/>
        </w:rPr>
        <w:t>przykanalikami</w:t>
      </w:r>
      <w:proofErr w:type="spellEnd"/>
      <w:r w:rsidRPr="00940869">
        <w:rPr>
          <w:rFonts w:cstheme="minorHAnsi"/>
        </w:rPr>
        <w:t xml:space="preserve"> kwalifikują się do wymiany ze względu na zły stan techniczny. Odcinek p</w:t>
      </w:r>
      <w:r w:rsidR="009C4EC8" w:rsidRPr="00940869">
        <w:rPr>
          <w:rFonts w:cstheme="minorHAnsi"/>
        </w:rPr>
        <w:t>rostopadłej drogi dojazdowej do </w:t>
      </w:r>
      <w:r w:rsidRPr="00940869">
        <w:rPr>
          <w:rFonts w:cstheme="minorHAnsi"/>
        </w:rPr>
        <w:t>szpitala wraz z przyległym do ul. Inwalidów Wojennych chodnikiem stanowi zakres odrębnego opracowania.</w:t>
      </w:r>
    </w:p>
    <w:p w:rsidR="00BC220E" w:rsidRPr="00940869" w:rsidRDefault="00BC220E" w:rsidP="00363120">
      <w:pPr>
        <w:autoSpaceDE w:val="0"/>
        <w:autoSpaceDN w:val="0"/>
        <w:adjustRightInd w:val="0"/>
        <w:spacing w:after="0"/>
        <w:jc w:val="both"/>
        <w:rPr>
          <w:rFonts w:cstheme="minorHAnsi"/>
        </w:rPr>
      </w:pPr>
    </w:p>
    <w:p w:rsidR="00BC220E" w:rsidRPr="00940869" w:rsidRDefault="00BC220E" w:rsidP="00363120">
      <w:pPr>
        <w:autoSpaceDE w:val="0"/>
        <w:autoSpaceDN w:val="0"/>
        <w:adjustRightInd w:val="0"/>
        <w:spacing w:after="0"/>
        <w:jc w:val="both"/>
        <w:rPr>
          <w:rFonts w:cstheme="minorHAnsi"/>
        </w:rPr>
      </w:pPr>
      <w:r w:rsidRPr="00940869">
        <w:rPr>
          <w:rFonts w:cstheme="minorHAnsi"/>
        </w:rPr>
        <w:t>Zakres opracowania dokumentacji i robót budowlanych w br. sanitarnej (kanalizacja deszczowa) obejmuje:</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wymianę wszystkich istniejących wpustów kanalizacji deszczowej na nowe,</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wymianę istniejących </w:t>
      </w:r>
      <w:proofErr w:type="spellStart"/>
      <w:r w:rsidRPr="00940869">
        <w:rPr>
          <w:rFonts w:cstheme="minorHAnsi"/>
          <w:color w:val="000000"/>
        </w:rPr>
        <w:t>przykanalików</w:t>
      </w:r>
      <w:proofErr w:type="spellEnd"/>
      <w:r w:rsidRPr="00940869">
        <w:rPr>
          <w:rFonts w:cstheme="minorHAnsi"/>
          <w:color w:val="000000"/>
        </w:rPr>
        <w:t xml:space="preserve"> na nowe,</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renowację istniejących studni kanalizacji deszczowej lub w przypadku braku możliwości, wymianę na nowe,</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lastRenderedPageBreak/>
        <w:t>remont istniejących odcinków kanalizacji deszczowej poprzez</w:t>
      </w:r>
      <w:r w:rsidR="009C4EC8" w:rsidRPr="00940869">
        <w:rPr>
          <w:rFonts w:cstheme="minorHAnsi"/>
          <w:color w:val="000000"/>
        </w:rPr>
        <w:t xml:space="preserve"> ich wymianę na nowe wykonane z </w:t>
      </w:r>
      <w:r w:rsidRPr="00940869">
        <w:rPr>
          <w:rFonts w:cstheme="minorHAnsi"/>
          <w:color w:val="000000"/>
        </w:rPr>
        <w:t>rur PEHD lub PP o sztywności min. SN10.</w:t>
      </w:r>
    </w:p>
    <w:p w:rsidR="00BC220E" w:rsidRPr="00940869" w:rsidRDefault="00BC220E" w:rsidP="00363120">
      <w:pPr>
        <w:autoSpaceDE w:val="0"/>
        <w:autoSpaceDN w:val="0"/>
        <w:adjustRightInd w:val="0"/>
        <w:spacing w:after="0"/>
        <w:jc w:val="both"/>
        <w:rPr>
          <w:rFonts w:cstheme="minorHAnsi"/>
        </w:rPr>
      </w:pPr>
    </w:p>
    <w:p w:rsidR="00BC220E" w:rsidRPr="00940869" w:rsidRDefault="00BC220E" w:rsidP="00363120">
      <w:pPr>
        <w:autoSpaceDE w:val="0"/>
        <w:autoSpaceDN w:val="0"/>
        <w:adjustRightInd w:val="0"/>
        <w:spacing w:after="0"/>
        <w:jc w:val="both"/>
        <w:rPr>
          <w:rFonts w:cstheme="minorHAnsi"/>
        </w:rPr>
      </w:pPr>
      <w:r w:rsidRPr="00940869">
        <w:rPr>
          <w:rFonts w:cstheme="minorHAnsi"/>
        </w:rPr>
        <w:t xml:space="preserve">W zakresie niniejszego zamówienia przewidywana jest modernizacja części odcinków kolektora kanalizacji sanitarnej o średnicy DN500 oraz DN600 mm w Wołowie </w:t>
      </w:r>
      <w:bookmarkStart w:id="3" w:name="_Hlk501618379"/>
      <w:r w:rsidRPr="00940869">
        <w:rPr>
          <w:rFonts w:cstheme="minorHAnsi"/>
        </w:rPr>
        <w:t>do ul. Zielonej</w:t>
      </w:r>
      <w:bookmarkEnd w:id="3"/>
      <w:r w:rsidRPr="00940869">
        <w:rPr>
          <w:rFonts w:cstheme="minorHAnsi"/>
        </w:rPr>
        <w:t xml:space="preserve">. Modernizacja kolektora sanitarnego będzie wykonana różnymi metodami na poszczególnych odcinkach sieci. Przewiduje się wymianę wskazanych odcinków na nowy kanał metodą wykopową (opcjonalnie Wykonawca może odcinki wykonać metodą </w:t>
      </w:r>
      <w:proofErr w:type="spellStart"/>
      <w:r w:rsidRPr="00940869">
        <w:rPr>
          <w:rFonts w:cstheme="minorHAnsi"/>
        </w:rPr>
        <w:t>bezwykopową</w:t>
      </w:r>
      <w:proofErr w:type="spellEnd"/>
      <w:r w:rsidRPr="00940869">
        <w:rPr>
          <w:rFonts w:cstheme="minorHAnsi"/>
        </w:rPr>
        <w:t xml:space="preserve"> po zaakceptowaniu przez Zamawiającego metody i technologii robót </w:t>
      </w:r>
      <w:proofErr w:type="spellStart"/>
      <w:r w:rsidRPr="00940869">
        <w:rPr>
          <w:rFonts w:cstheme="minorHAnsi"/>
        </w:rPr>
        <w:t>bezwykopowych</w:t>
      </w:r>
      <w:proofErr w:type="spellEnd"/>
      <w:r w:rsidRPr="00940869">
        <w:rPr>
          <w:rFonts w:cstheme="minorHAnsi"/>
        </w:rPr>
        <w:t>).</w:t>
      </w:r>
    </w:p>
    <w:p w:rsidR="00BC220E" w:rsidRPr="00940869" w:rsidRDefault="00BC220E" w:rsidP="00363120">
      <w:pPr>
        <w:autoSpaceDE w:val="0"/>
        <w:autoSpaceDN w:val="0"/>
        <w:adjustRightInd w:val="0"/>
        <w:spacing w:after="0"/>
        <w:jc w:val="both"/>
        <w:rPr>
          <w:rFonts w:cstheme="minorHAnsi"/>
        </w:rPr>
      </w:pPr>
      <w:r w:rsidRPr="00940869">
        <w:rPr>
          <w:rFonts w:cstheme="minorHAnsi"/>
        </w:rPr>
        <w:t xml:space="preserve">Przedmiot zamówienia polega na wykonaniu robót rozbiórkowych nawierzchni, robót ziemnych, pomiarowych, budowlano-montażowych, w tym ułożenie metodą wykopową (lub opcjonalnie </w:t>
      </w:r>
      <w:proofErr w:type="spellStart"/>
      <w:r w:rsidRPr="00940869">
        <w:rPr>
          <w:rFonts w:cstheme="minorHAnsi"/>
        </w:rPr>
        <w:t>bezwykopową</w:t>
      </w:r>
      <w:proofErr w:type="spellEnd"/>
      <w:r w:rsidRPr="00940869">
        <w:rPr>
          <w:rFonts w:cstheme="minorHAnsi"/>
        </w:rPr>
        <w:t xml:space="preserve">) rurociągów kolektorów sanitarnych i zamontowaniu studni, renowację </w:t>
      </w:r>
      <w:proofErr w:type="spellStart"/>
      <w:r w:rsidRPr="00940869">
        <w:rPr>
          <w:rFonts w:cstheme="minorHAnsi"/>
        </w:rPr>
        <w:t>bezwykopową</w:t>
      </w:r>
      <w:proofErr w:type="spellEnd"/>
      <w:r w:rsidRPr="00940869">
        <w:rPr>
          <w:rFonts w:cstheme="minorHAnsi"/>
        </w:rPr>
        <w:t xml:space="preserve"> studni, przepięcia istniejących i budowa nowych przyłączy kanalizacji sanitarnej, a także wykonanie odtworzenia nawierzchni drogowej w ramach przebudowy drogi.</w:t>
      </w:r>
    </w:p>
    <w:p w:rsidR="00BC220E" w:rsidRPr="00940869" w:rsidRDefault="00BC220E" w:rsidP="00363120">
      <w:pPr>
        <w:autoSpaceDE w:val="0"/>
        <w:autoSpaceDN w:val="0"/>
        <w:adjustRightInd w:val="0"/>
        <w:spacing w:after="0"/>
        <w:jc w:val="both"/>
        <w:rPr>
          <w:rFonts w:cstheme="minorHAnsi"/>
        </w:rPr>
      </w:pPr>
      <w:r w:rsidRPr="00940869">
        <w:rPr>
          <w:rFonts w:cstheme="minorHAnsi"/>
        </w:rPr>
        <w:t>Zakres przedmiotowego zamówienia obejmuje wykonanie są roboty budowlane w zakresie modernizacji sieci kanalizacji sanitarnej grawitacyjnej obejmujące:</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wymiany kanału DN500 na nowy z rur GRP na odcinkach: od S7</w:t>
      </w:r>
      <w:r w:rsidR="009C4EC8" w:rsidRPr="00940869">
        <w:rPr>
          <w:rFonts w:cstheme="minorHAnsi"/>
          <w:color w:val="000000"/>
        </w:rPr>
        <w:t xml:space="preserve"> do S8; od S9 do S10; od S12 do </w:t>
      </w:r>
      <w:r w:rsidRPr="00940869">
        <w:rPr>
          <w:rFonts w:cstheme="minorHAnsi"/>
          <w:color w:val="000000"/>
        </w:rPr>
        <w:t>S14, o długości łącznej około L=170,6 m;</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wymiana studni na nowe; S13, S14, S15 – 3 </w:t>
      </w:r>
      <w:proofErr w:type="spellStart"/>
      <w:r w:rsidRPr="00940869">
        <w:rPr>
          <w:rFonts w:cstheme="minorHAnsi"/>
          <w:color w:val="000000"/>
        </w:rPr>
        <w:t>kpl</w:t>
      </w:r>
      <w:proofErr w:type="spellEnd"/>
      <w:r w:rsidRPr="00940869">
        <w:rPr>
          <w:rFonts w:cstheme="minorHAnsi"/>
          <w:color w:val="000000"/>
        </w:rPr>
        <w:t>.</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renowację istniejących studni od S1 do S12 – 13 </w:t>
      </w:r>
      <w:proofErr w:type="spellStart"/>
      <w:r w:rsidRPr="00940869">
        <w:rPr>
          <w:rFonts w:cstheme="minorHAnsi"/>
          <w:color w:val="000000"/>
        </w:rPr>
        <w:t>kpl</w:t>
      </w:r>
      <w:proofErr w:type="spellEnd"/>
      <w:r w:rsidRPr="00940869">
        <w:rPr>
          <w:rFonts w:cstheme="minorHAnsi"/>
          <w:color w:val="000000"/>
        </w:rPr>
        <w:t>.</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wymiana odcinka kanału sanitarnego Dz200 mm na odcinku od studni S11 do S14 z rur                  </w:t>
      </w:r>
      <w:proofErr w:type="spellStart"/>
      <w:r w:rsidRPr="00940869">
        <w:rPr>
          <w:rFonts w:cstheme="minorHAnsi"/>
          <w:color w:val="000000"/>
        </w:rPr>
        <w:t>PVC-U</w:t>
      </w:r>
      <w:proofErr w:type="spellEnd"/>
      <w:r w:rsidRPr="00940869">
        <w:rPr>
          <w:rFonts w:cstheme="minorHAnsi"/>
          <w:color w:val="000000"/>
        </w:rPr>
        <w:t xml:space="preserve"> SN 12, długość łączna około L=127 m;</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przepięcie istniejących (22 szt.) i budowa nowych (6 szt.) przyłączy sanitarnych z rur Dz160 mm </w:t>
      </w:r>
      <w:proofErr w:type="spellStart"/>
      <w:r w:rsidRPr="00940869">
        <w:rPr>
          <w:rFonts w:cstheme="minorHAnsi"/>
          <w:color w:val="000000"/>
        </w:rPr>
        <w:t>PVC-U</w:t>
      </w:r>
      <w:proofErr w:type="spellEnd"/>
      <w:r w:rsidRPr="00940869">
        <w:rPr>
          <w:rFonts w:cstheme="minorHAnsi"/>
          <w:color w:val="000000"/>
        </w:rPr>
        <w:t xml:space="preserve"> SN 12,</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 xml:space="preserve">wykonanie i utrzymanie na czas budowy </w:t>
      </w:r>
      <w:proofErr w:type="spellStart"/>
      <w:r w:rsidRPr="00940869">
        <w:rPr>
          <w:rFonts w:cstheme="minorHAnsi"/>
          <w:color w:val="000000"/>
        </w:rPr>
        <w:t>bypassów</w:t>
      </w:r>
      <w:proofErr w:type="spellEnd"/>
      <w:r w:rsidRPr="00940869">
        <w:rPr>
          <w:rFonts w:cstheme="minorHAnsi"/>
          <w:color w:val="000000"/>
        </w:rPr>
        <w:t xml:space="preserve"> w celu zapewnienia ciągłości przepływu ścieków,</w:t>
      </w:r>
    </w:p>
    <w:p w:rsidR="00BC220E" w:rsidRPr="00940869" w:rsidRDefault="00BC220E" w:rsidP="00363120">
      <w:pPr>
        <w:numPr>
          <w:ilvl w:val="0"/>
          <w:numId w:val="62"/>
        </w:numPr>
        <w:autoSpaceDE w:val="0"/>
        <w:autoSpaceDN w:val="0"/>
        <w:adjustRightInd w:val="0"/>
        <w:spacing w:after="0"/>
        <w:jc w:val="both"/>
        <w:rPr>
          <w:rFonts w:cstheme="minorHAnsi"/>
          <w:color w:val="000000"/>
        </w:rPr>
      </w:pPr>
      <w:r w:rsidRPr="00940869">
        <w:rPr>
          <w:rFonts w:cstheme="minorHAnsi"/>
          <w:color w:val="000000"/>
        </w:rPr>
        <w:t>odtworzenie nawierzchni – zgodnie z dokumentacją część branża drogowa.</w:t>
      </w:r>
    </w:p>
    <w:p w:rsidR="00C126C2" w:rsidRPr="00940869" w:rsidRDefault="00C126C2" w:rsidP="00363120">
      <w:pPr>
        <w:autoSpaceDE w:val="0"/>
        <w:spacing w:after="0"/>
        <w:jc w:val="both"/>
        <w:rPr>
          <w:rFonts w:eastAsia="Times New Roman" w:cstheme="minorHAnsi"/>
          <w:b/>
        </w:rPr>
      </w:pPr>
    </w:p>
    <w:p w:rsidR="00C126C2" w:rsidRPr="00940869" w:rsidRDefault="00C126C2" w:rsidP="00363120">
      <w:pPr>
        <w:autoSpaceDE w:val="0"/>
        <w:spacing w:after="0"/>
        <w:jc w:val="both"/>
        <w:rPr>
          <w:rFonts w:eastAsia="Times New Roman" w:cstheme="minorHAnsi"/>
          <w:b/>
        </w:rPr>
      </w:pPr>
      <w:r w:rsidRPr="00940869">
        <w:rPr>
          <w:rFonts w:eastAsia="Times New Roman" w:cstheme="minorHAnsi"/>
          <w:b/>
        </w:rPr>
        <w:t>Szczegółowy zakres zadania znajduje się w Programie Funkcjonalno-Użytkowym, która stanowi załącznik nr 10 do SWZ.</w:t>
      </w:r>
    </w:p>
    <w:p w:rsidR="00BC220E" w:rsidRPr="00940869" w:rsidRDefault="00BC220E" w:rsidP="00363120">
      <w:pPr>
        <w:autoSpaceDE w:val="0"/>
        <w:autoSpaceDN w:val="0"/>
        <w:adjustRightInd w:val="0"/>
        <w:spacing w:after="0"/>
        <w:jc w:val="both"/>
        <w:rPr>
          <w:rFonts w:cstheme="minorHAnsi"/>
        </w:rPr>
      </w:pPr>
    </w:p>
    <w:p w:rsidR="00BC220E" w:rsidRPr="00940869" w:rsidRDefault="00BC220E" w:rsidP="00363120">
      <w:pPr>
        <w:autoSpaceDE w:val="0"/>
        <w:autoSpaceDN w:val="0"/>
        <w:adjustRightInd w:val="0"/>
        <w:spacing w:after="0"/>
        <w:jc w:val="both"/>
        <w:rPr>
          <w:rFonts w:cstheme="minorHAnsi"/>
          <w:b/>
        </w:rPr>
      </w:pPr>
      <w:r w:rsidRPr="00940869">
        <w:rPr>
          <w:rFonts w:cstheme="minorHAnsi"/>
          <w:b/>
        </w:rPr>
        <w:t xml:space="preserve">Przedmiotem </w:t>
      </w:r>
      <w:r w:rsidRPr="00940869">
        <w:rPr>
          <w:rFonts w:eastAsia="ArialMT" w:cstheme="minorHAnsi"/>
          <w:b/>
        </w:rPr>
        <w:t xml:space="preserve">zamówienia dla części nr 2 </w:t>
      </w:r>
      <w:r w:rsidRPr="00940869">
        <w:rPr>
          <w:rFonts w:cstheme="minorHAnsi"/>
          <w:b/>
        </w:rPr>
        <w:t>jest:</w:t>
      </w: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W ramach zadania przewiduje się wykonanie nawierzchni z kostk</w:t>
      </w:r>
      <w:r w:rsidR="009C4EC8" w:rsidRPr="00940869">
        <w:rPr>
          <w:rFonts w:asciiTheme="minorHAnsi" w:hAnsiTheme="minorHAnsi" w:cstheme="minorHAnsi"/>
          <w:sz w:val="22"/>
          <w:szCs w:val="22"/>
        </w:rPr>
        <w:t>i betonowej oraz odwodnienie za </w:t>
      </w:r>
      <w:r w:rsidRPr="00940869">
        <w:rPr>
          <w:rFonts w:asciiTheme="minorHAnsi" w:hAnsiTheme="minorHAnsi" w:cstheme="minorHAnsi"/>
          <w:sz w:val="22"/>
          <w:szCs w:val="22"/>
        </w:rPr>
        <w:t>pomocą projektowanej kanalizacji deszczowej. Istniejące sieci nie wymagają przebudowy poza regulacją wysokościową studni rewizyjnych. Należy zabezpieczyć istniejące kable energetyczne</w:t>
      </w:r>
      <w:r w:rsidR="009C4EC8" w:rsidRPr="00940869">
        <w:rPr>
          <w:rFonts w:asciiTheme="minorHAnsi" w:hAnsiTheme="minorHAnsi" w:cstheme="minorHAnsi"/>
          <w:sz w:val="22"/>
          <w:szCs w:val="22"/>
        </w:rPr>
        <w:t xml:space="preserve"> i </w:t>
      </w:r>
      <w:r w:rsidRPr="00940869">
        <w:rPr>
          <w:rFonts w:asciiTheme="minorHAnsi" w:hAnsiTheme="minorHAnsi" w:cstheme="minorHAnsi"/>
          <w:sz w:val="22"/>
          <w:szCs w:val="22"/>
        </w:rPr>
        <w:t>teletechniczne. Jeżeli w trakcie prowadzenia robót wykonawca natrafi na niezabezpieczone kable elektroenergetyczne lub teletechniczne w obrębie projektowanej pieszo-jezdni należy je zabezpieczyć rurami osłonowymi dwudzielnymi. Zabezpieczenie należy wykonać w taki sposób, aby końce rury zabezpieczającej były uszczelnione i znajdowały się poza krawędzią jezdni czy zjazdu. Hydranty naziemne należy zamienić na doziemne.</w:t>
      </w: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 xml:space="preserve">W opracowaniu przyjęto rozwiązania projektowe, które zapewnią prawidłowe funkcjonowanie ciągu pieszo - jezdnego oraz należytą obsługę przyległych posesji. Całość zadania składa się z pięciu odcinków o zmiennej szerokości. Odcinki ponumerowane od 1-3 oraz odcinek nr 5 są ze sobą połączone. </w:t>
      </w:r>
      <w:r w:rsidRPr="00940869">
        <w:rPr>
          <w:rFonts w:asciiTheme="minorHAnsi" w:hAnsiTheme="minorHAnsi" w:cstheme="minorHAnsi"/>
          <w:sz w:val="22"/>
          <w:szCs w:val="22"/>
        </w:rPr>
        <w:lastRenderedPageBreak/>
        <w:t>Zaprojektowano je wykorzystując całą szerokość pasa dro</w:t>
      </w:r>
      <w:r w:rsidR="00C126C2" w:rsidRPr="00940869">
        <w:rPr>
          <w:rFonts w:asciiTheme="minorHAnsi" w:hAnsiTheme="minorHAnsi" w:cstheme="minorHAnsi"/>
          <w:sz w:val="22"/>
          <w:szCs w:val="22"/>
        </w:rPr>
        <w:t>gowego wynoszącego około 10m, z </w:t>
      </w:r>
      <w:r w:rsidRPr="00940869">
        <w:rPr>
          <w:rFonts w:asciiTheme="minorHAnsi" w:hAnsiTheme="minorHAnsi" w:cstheme="minorHAnsi"/>
          <w:sz w:val="22"/>
          <w:szCs w:val="22"/>
        </w:rPr>
        <w:t>pochyleniem do centralnie umieszczonego ścieku korytkowego. Na odcinku nr 5 pozostawiono istniejącą brzozę obudowując ją wyspą dzielącą, która stanowi jednocześnie element spowolnienia ruchu. Odcinek nr 4 jest oddzielony od pozostałych ulic posesjami prywatnymi. Jego szerokość wynosi 5,5m w rejonie garaży. Jego szerokość na końcowym odcinku jest zmienna i wynosi około 10m. Przewidziano wykonanie pieszo jezdni o nawierzchni z kostki betonowej. Długości odcinków                          z krawężnikiem betonowym wyniesionym na 2cm przy zjazdach</w:t>
      </w:r>
      <w:r w:rsidR="00C126C2" w:rsidRPr="00940869">
        <w:rPr>
          <w:rFonts w:asciiTheme="minorHAnsi" w:hAnsiTheme="minorHAnsi" w:cstheme="minorHAnsi"/>
          <w:sz w:val="22"/>
          <w:szCs w:val="22"/>
        </w:rPr>
        <w:t xml:space="preserve"> do posesji należy dopasować do </w:t>
      </w:r>
      <w:r w:rsidRPr="00940869">
        <w:rPr>
          <w:rFonts w:asciiTheme="minorHAnsi" w:hAnsiTheme="minorHAnsi" w:cstheme="minorHAnsi"/>
          <w:sz w:val="22"/>
          <w:szCs w:val="22"/>
        </w:rPr>
        <w:t>istniejących szerokości bram i furtek. Podane na Planie Sytuacyjnym oraz Przekrojach Konstrukcyjnych wyniesienie krawężników na odcinkach bez podmurówki należy d</w:t>
      </w:r>
      <w:r w:rsidR="00C126C2" w:rsidRPr="00940869">
        <w:rPr>
          <w:rFonts w:asciiTheme="minorHAnsi" w:hAnsiTheme="minorHAnsi" w:cstheme="minorHAnsi"/>
          <w:sz w:val="22"/>
          <w:szCs w:val="22"/>
        </w:rPr>
        <w:t>opasować do sytuacji zastanej w </w:t>
      </w:r>
      <w:r w:rsidRPr="00940869">
        <w:rPr>
          <w:rFonts w:asciiTheme="minorHAnsi" w:hAnsiTheme="minorHAnsi" w:cstheme="minorHAnsi"/>
          <w:sz w:val="22"/>
          <w:szCs w:val="22"/>
        </w:rPr>
        <w:t>terenie, przy czym wykonane krawężniki powinny być wyniesio</w:t>
      </w:r>
      <w:r w:rsidR="00C126C2" w:rsidRPr="00940869">
        <w:rPr>
          <w:rFonts w:asciiTheme="minorHAnsi" w:hAnsiTheme="minorHAnsi" w:cstheme="minorHAnsi"/>
          <w:sz w:val="22"/>
          <w:szCs w:val="22"/>
        </w:rPr>
        <w:t>ne na wysokość od 3 do 16cm. Na </w:t>
      </w:r>
      <w:r w:rsidRPr="00940869">
        <w:rPr>
          <w:rFonts w:asciiTheme="minorHAnsi" w:hAnsiTheme="minorHAnsi" w:cstheme="minorHAnsi"/>
          <w:sz w:val="22"/>
          <w:szCs w:val="22"/>
        </w:rPr>
        <w:t>końcach ciągów nr 1 i 3 przewidziano place do zawracania. Przewidziano również miejsca postojowe oraz place do SZO. Na drodze nr 4 (okolice km 0+010,00) należy wykonać korektę wysokościową zapadniętej nawierzchni z kostki brukowej betonowej wokół istniejącej studzienki teletechnicznej. Parametry geometryczne pokazano na planie sytuacyjnym drogowym.</w:t>
      </w: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 xml:space="preserve">Odwodnienie projektowanej ciągu pieszo - jezdnego odbywać się będzie za pośrednictwem spadków podłużnych i poprzecznych do projektowanego ścieku korytkowego, a następnie do wpustów deszczowych. Na drodze nr 3 (ok. km 0+013,00 – 0+020,00) zaprojektowano odcinek korytka odwadniającego z rusztem stalowym, który połączono </w:t>
      </w:r>
      <w:proofErr w:type="spellStart"/>
      <w:r w:rsidRPr="00940869">
        <w:rPr>
          <w:rFonts w:asciiTheme="minorHAnsi" w:hAnsiTheme="minorHAnsi" w:cstheme="minorHAnsi"/>
          <w:sz w:val="22"/>
          <w:szCs w:val="22"/>
        </w:rPr>
        <w:t>przykanalikiem</w:t>
      </w:r>
      <w:proofErr w:type="spellEnd"/>
      <w:r w:rsidRPr="00940869">
        <w:rPr>
          <w:rFonts w:asciiTheme="minorHAnsi" w:hAnsiTheme="minorHAnsi" w:cstheme="minorHAnsi"/>
          <w:sz w:val="22"/>
          <w:szCs w:val="22"/>
        </w:rPr>
        <w:t xml:space="preserve"> z projektowaną w ramach tego opracowania siecią kanalizacji deszczowej. </w:t>
      </w: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Projektowana sieć kanalizacji deszczowej zostanie włączona do istniejącej już sieci kanalizacji deszczowej.</w:t>
      </w: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W ramach kontraktu przewiduje się wprowadzenie organizacji ruchu.</w:t>
      </w:r>
    </w:p>
    <w:p w:rsidR="00BC220E" w:rsidRPr="00940869" w:rsidRDefault="00BC220E" w:rsidP="00363120">
      <w:pPr>
        <w:pStyle w:val="Default"/>
        <w:spacing w:line="276" w:lineRule="auto"/>
        <w:jc w:val="both"/>
        <w:rPr>
          <w:rFonts w:asciiTheme="minorHAnsi" w:hAnsiTheme="minorHAnsi" w:cstheme="minorHAnsi"/>
          <w:sz w:val="22"/>
          <w:szCs w:val="22"/>
        </w:rPr>
      </w:pPr>
    </w:p>
    <w:p w:rsidR="00BC220E" w:rsidRPr="00940869" w:rsidRDefault="00BC220E" w:rsidP="00363120">
      <w:pPr>
        <w:pStyle w:val="Default"/>
        <w:spacing w:line="276" w:lineRule="auto"/>
        <w:jc w:val="both"/>
        <w:rPr>
          <w:rFonts w:asciiTheme="minorHAnsi" w:hAnsiTheme="minorHAnsi" w:cstheme="minorHAnsi"/>
          <w:sz w:val="22"/>
          <w:szCs w:val="22"/>
        </w:rPr>
      </w:pPr>
      <w:r w:rsidRPr="00940869">
        <w:rPr>
          <w:rFonts w:asciiTheme="minorHAnsi" w:hAnsiTheme="minorHAnsi" w:cstheme="minorHAnsi"/>
          <w:sz w:val="22"/>
          <w:szCs w:val="22"/>
        </w:rPr>
        <w:t>Szczegółowe informacje o projektowanych rozwiązaniach technicznych zawarto w dokumentacji projektowej, która stanowi załączniki do SWZ.</w:t>
      </w:r>
    </w:p>
    <w:p w:rsidR="00BC220E" w:rsidRPr="00940869" w:rsidRDefault="00BC220E" w:rsidP="00363120">
      <w:pPr>
        <w:autoSpaceDE w:val="0"/>
        <w:autoSpaceDN w:val="0"/>
        <w:adjustRightInd w:val="0"/>
        <w:spacing w:after="0"/>
        <w:jc w:val="both"/>
        <w:rPr>
          <w:rFonts w:cstheme="minorHAnsi"/>
        </w:rPr>
      </w:pPr>
    </w:p>
    <w:p w:rsidR="00BC220E" w:rsidRPr="00940869" w:rsidRDefault="00BC220E" w:rsidP="00363120">
      <w:pPr>
        <w:autoSpaceDE w:val="0"/>
        <w:spacing w:after="0"/>
        <w:jc w:val="both"/>
        <w:rPr>
          <w:rFonts w:cstheme="minorHAnsi"/>
          <w:b/>
          <w:color w:val="000000"/>
        </w:rPr>
      </w:pPr>
      <w:r w:rsidRPr="00940869">
        <w:rPr>
          <w:rFonts w:cstheme="minorHAnsi"/>
          <w:b/>
          <w:color w:val="000000"/>
        </w:rPr>
        <w:t>Uwaga:</w:t>
      </w:r>
    </w:p>
    <w:p w:rsidR="00BC220E" w:rsidRPr="00940869" w:rsidRDefault="00BC220E" w:rsidP="00363120">
      <w:pPr>
        <w:autoSpaceDE w:val="0"/>
        <w:spacing w:after="0"/>
        <w:jc w:val="both"/>
        <w:rPr>
          <w:rFonts w:cstheme="minorHAnsi"/>
          <w:b/>
          <w:color w:val="000000"/>
        </w:rPr>
      </w:pPr>
      <w:r w:rsidRPr="00940869">
        <w:rPr>
          <w:rFonts w:cstheme="minorHAnsi"/>
          <w:b/>
          <w:color w:val="000000"/>
        </w:rPr>
        <w:t>Zakres niniejszego postępowania obejmuje drogę nr 1, 2 w całości i drogę nr 5 od początku jej opracowania do km 0+060,00 oraz kanalizację deszczową od studni nr D15, którą wykonano</w:t>
      </w:r>
      <w:r w:rsidR="00C126C2" w:rsidRPr="00940869">
        <w:rPr>
          <w:rFonts w:cstheme="minorHAnsi"/>
          <w:b/>
          <w:color w:val="000000"/>
        </w:rPr>
        <w:t xml:space="preserve"> </w:t>
      </w:r>
      <w:r w:rsidRPr="00940869">
        <w:rPr>
          <w:rFonts w:cstheme="minorHAnsi"/>
          <w:b/>
          <w:color w:val="000000"/>
        </w:rPr>
        <w:t>w I etapie robót, do końca odcinków kanalizacji w drodze nr 5 tj. do studni nr D21 i D23.1 wraz</w:t>
      </w:r>
      <w:r w:rsidR="00C126C2" w:rsidRPr="00940869">
        <w:rPr>
          <w:rFonts w:cstheme="minorHAnsi"/>
          <w:b/>
          <w:color w:val="000000"/>
        </w:rPr>
        <w:t xml:space="preserve"> </w:t>
      </w:r>
      <w:r w:rsidRPr="00940869">
        <w:rPr>
          <w:rFonts w:cstheme="minorHAnsi"/>
          <w:b/>
          <w:color w:val="000000"/>
        </w:rPr>
        <w:t xml:space="preserve">z pozostałą infrastrukturą na tym odcinku. W zakresie zadania jest również wykonanie utwardzenia płytami </w:t>
      </w:r>
      <w:proofErr w:type="spellStart"/>
      <w:r w:rsidRPr="00940869">
        <w:rPr>
          <w:rFonts w:cstheme="minorHAnsi"/>
          <w:b/>
          <w:color w:val="000000"/>
        </w:rPr>
        <w:t>Meba</w:t>
      </w:r>
      <w:proofErr w:type="spellEnd"/>
      <w:r w:rsidRPr="00940869">
        <w:rPr>
          <w:rFonts w:cstheme="minorHAnsi"/>
          <w:b/>
          <w:color w:val="000000"/>
        </w:rPr>
        <w:t xml:space="preserve"> gr. 12cm dojazdu do garaży zlokalizowanych na dz. nr 6/42 AM-47, obręb Wołów-Miasto.</w:t>
      </w:r>
    </w:p>
    <w:p w:rsidR="00BC220E" w:rsidRPr="00940869" w:rsidRDefault="00BC220E" w:rsidP="00363120">
      <w:pPr>
        <w:autoSpaceDE w:val="0"/>
        <w:autoSpaceDN w:val="0"/>
        <w:adjustRightInd w:val="0"/>
        <w:spacing w:after="0"/>
        <w:jc w:val="both"/>
        <w:rPr>
          <w:rFonts w:ascii="Arial" w:hAnsi="Arial" w:cs="Arial"/>
          <w:sz w:val="20"/>
          <w:szCs w:val="20"/>
        </w:rPr>
      </w:pPr>
    </w:p>
    <w:p w:rsidR="00B96A58" w:rsidRPr="00940869" w:rsidRDefault="00BC220E" w:rsidP="00363120">
      <w:pPr>
        <w:autoSpaceDE w:val="0"/>
        <w:spacing w:after="0"/>
        <w:jc w:val="both"/>
        <w:rPr>
          <w:rFonts w:eastAsia="Times New Roman" w:cstheme="minorHAnsi"/>
          <w:b/>
        </w:rPr>
      </w:pPr>
      <w:r w:rsidRPr="00940869">
        <w:rPr>
          <w:rFonts w:ascii="Arial" w:hAnsi="Arial" w:cs="Arial"/>
          <w:sz w:val="20"/>
          <w:szCs w:val="20"/>
        </w:rPr>
        <w:t>Szczegółowy zakres poszczególnych części zadania znajduje się w PFU, dokumentacji projektowej</w:t>
      </w:r>
    </w:p>
    <w:p w:rsidR="00B96A58" w:rsidRPr="00940869" w:rsidRDefault="00B96A58" w:rsidP="00363120">
      <w:pPr>
        <w:autoSpaceDE w:val="0"/>
        <w:spacing w:after="0"/>
        <w:jc w:val="both"/>
        <w:rPr>
          <w:rFonts w:eastAsia="Times New Roman" w:cstheme="minorHAnsi"/>
          <w:b/>
        </w:rPr>
      </w:pPr>
    </w:p>
    <w:p w:rsidR="00D86FE2" w:rsidRPr="00940869" w:rsidRDefault="00D86FE2" w:rsidP="00363120">
      <w:pPr>
        <w:autoSpaceDE w:val="0"/>
        <w:spacing w:after="0"/>
        <w:jc w:val="both"/>
        <w:rPr>
          <w:rFonts w:eastAsia="Times New Roman" w:cstheme="minorHAnsi"/>
          <w:b/>
        </w:rPr>
      </w:pPr>
      <w:r w:rsidRPr="00940869">
        <w:rPr>
          <w:rFonts w:eastAsia="Times New Roman" w:cstheme="minorHAnsi"/>
          <w:b/>
        </w:rPr>
        <w:t xml:space="preserve">Szczegółowy zakres zadania znajduje się w </w:t>
      </w:r>
      <w:r w:rsidR="00C126C2" w:rsidRPr="00940869">
        <w:rPr>
          <w:rFonts w:eastAsia="Times New Roman" w:cstheme="minorHAnsi"/>
          <w:b/>
        </w:rPr>
        <w:t>dokumentacji projektowej</w:t>
      </w:r>
      <w:r w:rsidRPr="00940869">
        <w:rPr>
          <w:rFonts w:eastAsia="Times New Roman" w:cstheme="minorHAnsi"/>
          <w:b/>
        </w:rPr>
        <w:t>, któr</w:t>
      </w:r>
      <w:r w:rsidR="00862CFF" w:rsidRPr="00940869">
        <w:rPr>
          <w:rFonts w:eastAsia="Times New Roman" w:cstheme="minorHAnsi"/>
          <w:b/>
        </w:rPr>
        <w:t>a</w:t>
      </w:r>
      <w:r w:rsidRPr="00940869">
        <w:rPr>
          <w:rFonts w:eastAsia="Times New Roman" w:cstheme="minorHAnsi"/>
          <w:b/>
        </w:rPr>
        <w:t xml:space="preserve"> stanowi załącznik nr </w:t>
      </w:r>
      <w:r w:rsidR="00164F26" w:rsidRPr="00940869">
        <w:rPr>
          <w:rFonts w:eastAsia="Times New Roman" w:cstheme="minorHAnsi"/>
          <w:b/>
        </w:rPr>
        <w:t>1</w:t>
      </w:r>
      <w:r w:rsidR="00C126C2" w:rsidRPr="00940869">
        <w:rPr>
          <w:rFonts w:eastAsia="Times New Roman" w:cstheme="minorHAnsi"/>
          <w:b/>
        </w:rPr>
        <w:t>1</w:t>
      </w:r>
      <w:r w:rsidR="00164F26" w:rsidRPr="00940869">
        <w:rPr>
          <w:rFonts w:eastAsia="Times New Roman" w:cstheme="minorHAnsi"/>
          <w:b/>
        </w:rPr>
        <w:t xml:space="preserve"> </w:t>
      </w:r>
      <w:r w:rsidR="00C126C2" w:rsidRPr="00940869">
        <w:rPr>
          <w:rFonts w:eastAsia="Times New Roman" w:cstheme="minorHAnsi"/>
          <w:b/>
        </w:rPr>
        <w:t>do </w:t>
      </w:r>
      <w:r w:rsidR="007F568A" w:rsidRPr="00940869">
        <w:rPr>
          <w:rFonts w:eastAsia="Times New Roman" w:cstheme="minorHAnsi"/>
          <w:b/>
        </w:rPr>
        <w:t>SWZ</w:t>
      </w:r>
      <w:r w:rsidR="00A54C17" w:rsidRPr="00940869">
        <w:rPr>
          <w:rFonts w:eastAsia="Times New Roman" w:cstheme="minorHAnsi"/>
          <w:b/>
        </w:rPr>
        <w:t>.</w:t>
      </w:r>
    </w:p>
    <w:p w:rsidR="00830CF0" w:rsidRPr="00940869" w:rsidRDefault="00830CF0" w:rsidP="00363120">
      <w:pPr>
        <w:autoSpaceDE w:val="0"/>
        <w:spacing w:after="0"/>
        <w:jc w:val="both"/>
        <w:rPr>
          <w:rFonts w:eastAsia="Times New Roman" w:cstheme="minorHAnsi"/>
          <w:b/>
          <w:sz w:val="14"/>
          <w:szCs w:val="14"/>
        </w:rPr>
      </w:pPr>
    </w:p>
    <w:p w:rsidR="00761C64" w:rsidRPr="00940869" w:rsidRDefault="00761C64" w:rsidP="00363120">
      <w:pPr>
        <w:tabs>
          <w:tab w:val="left" w:pos="851"/>
        </w:tabs>
        <w:spacing w:after="0"/>
        <w:jc w:val="both"/>
        <w:rPr>
          <w:rFonts w:eastAsia="Times New Roman" w:cstheme="minorHAnsi"/>
          <w:i/>
          <w:sz w:val="20"/>
          <w:szCs w:val="21"/>
          <w:u w:val="single"/>
        </w:rPr>
      </w:pPr>
      <w:r w:rsidRPr="00940869">
        <w:rPr>
          <w:rFonts w:eastAsia="Times New Roman" w:cstheme="minorHAnsi"/>
          <w:i/>
          <w:sz w:val="20"/>
          <w:szCs w:val="21"/>
          <w:u w:val="single"/>
        </w:rPr>
        <w:t>Uwaga!</w:t>
      </w:r>
    </w:p>
    <w:p w:rsidR="00761C64" w:rsidRPr="00940869" w:rsidRDefault="00761C64" w:rsidP="00363120">
      <w:pPr>
        <w:tabs>
          <w:tab w:val="left" w:pos="851"/>
        </w:tabs>
        <w:autoSpaceDE w:val="0"/>
        <w:autoSpaceDN w:val="0"/>
        <w:adjustRightInd w:val="0"/>
        <w:spacing w:after="0"/>
        <w:jc w:val="both"/>
        <w:rPr>
          <w:rFonts w:eastAsia="Lucida Sans Unicode" w:cstheme="minorHAnsi"/>
          <w:i/>
          <w:sz w:val="20"/>
          <w:szCs w:val="21"/>
        </w:rPr>
      </w:pPr>
      <w:r w:rsidRPr="00940869">
        <w:rPr>
          <w:rFonts w:eastAsia="Times New Roman" w:cstheme="minorHAnsi"/>
          <w:i/>
          <w:sz w:val="20"/>
          <w:szCs w:val="21"/>
        </w:rPr>
        <w:t>W przypadku jakiegokolwiek zastosowania</w:t>
      </w:r>
      <w:r w:rsidR="005C5944" w:rsidRPr="00940869">
        <w:rPr>
          <w:rFonts w:eastAsia="Times New Roman" w:cstheme="minorHAnsi"/>
          <w:i/>
          <w:sz w:val="20"/>
          <w:szCs w:val="21"/>
        </w:rPr>
        <w:t xml:space="preserve"> w</w:t>
      </w:r>
      <w:r w:rsidR="00066522" w:rsidRPr="00940869">
        <w:rPr>
          <w:rFonts w:eastAsia="Times New Roman" w:cstheme="minorHAnsi"/>
          <w:i/>
          <w:sz w:val="20"/>
          <w:szCs w:val="21"/>
        </w:rPr>
        <w:t xml:space="preserve"> dokumentacji projektowej lub</w:t>
      </w:r>
      <w:r w:rsidR="005C5944" w:rsidRPr="00940869">
        <w:rPr>
          <w:rFonts w:eastAsia="Times New Roman" w:cstheme="minorHAnsi"/>
          <w:i/>
          <w:sz w:val="20"/>
          <w:szCs w:val="21"/>
        </w:rPr>
        <w:t xml:space="preserve"> </w:t>
      </w:r>
      <w:r w:rsidR="00E87E2E" w:rsidRPr="00940869">
        <w:rPr>
          <w:rFonts w:eastAsia="Times New Roman" w:cstheme="minorHAnsi"/>
          <w:i/>
          <w:sz w:val="20"/>
          <w:szCs w:val="21"/>
        </w:rPr>
        <w:t xml:space="preserve">PFU </w:t>
      </w:r>
      <w:r w:rsidRPr="00940869">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940869" w:rsidRDefault="00761C64" w:rsidP="00363120">
      <w:pPr>
        <w:tabs>
          <w:tab w:val="left" w:pos="851"/>
        </w:tabs>
        <w:autoSpaceDE w:val="0"/>
        <w:autoSpaceDN w:val="0"/>
        <w:adjustRightInd w:val="0"/>
        <w:spacing w:after="0"/>
        <w:jc w:val="both"/>
        <w:rPr>
          <w:rFonts w:cstheme="minorHAnsi"/>
          <w:bCs/>
          <w:i/>
          <w:sz w:val="20"/>
          <w:szCs w:val="21"/>
        </w:rPr>
      </w:pPr>
      <w:r w:rsidRPr="00940869">
        <w:rPr>
          <w:rFonts w:eastAsia="Times New Roman" w:cstheme="minorHAnsi"/>
          <w:i/>
          <w:sz w:val="20"/>
          <w:szCs w:val="21"/>
        </w:rPr>
        <w:t>We ws</w:t>
      </w:r>
      <w:r w:rsidR="00B76D93" w:rsidRPr="00940869">
        <w:rPr>
          <w:rFonts w:eastAsia="Times New Roman" w:cstheme="minorHAnsi"/>
          <w:i/>
          <w:sz w:val="20"/>
          <w:szCs w:val="21"/>
        </w:rPr>
        <w:t>zystkich miejscach niniejszej S</w:t>
      </w:r>
      <w:r w:rsidRPr="00940869">
        <w:rPr>
          <w:rFonts w:eastAsia="Times New Roman" w:cstheme="minorHAnsi"/>
          <w:i/>
          <w:sz w:val="20"/>
          <w:szCs w:val="21"/>
        </w:rPr>
        <w:t xml:space="preserve">WZ, w których użyto przykładowego znaku towarowego, patentu lub pochodzenia, jest to uzasadnione specyfiką przedmiotu zamówienia i </w:t>
      </w:r>
      <w:r w:rsidR="000B45E8" w:rsidRPr="00940869">
        <w:rPr>
          <w:rFonts w:eastAsia="Times New Roman" w:cstheme="minorHAnsi"/>
          <w:i/>
          <w:sz w:val="20"/>
          <w:szCs w:val="21"/>
        </w:rPr>
        <w:t>Zamawiający</w:t>
      </w:r>
      <w:r w:rsidRPr="00940869">
        <w:rPr>
          <w:rFonts w:eastAsia="Times New Roman" w:cstheme="minorHAnsi"/>
          <w:i/>
          <w:sz w:val="20"/>
          <w:szCs w:val="21"/>
        </w:rPr>
        <w:t xml:space="preserve"> nie może opisać przedmiotu zamówienia za pomocą dostatecznie dokładnych określeń. </w:t>
      </w:r>
      <w:r w:rsidRPr="00940869">
        <w:rPr>
          <w:rFonts w:cstheme="minorHAnsi"/>
          <w:bCs/>
          <w:i/>
          <w:sz w:val="20"/>
          <w:szCs w:val="21"/>
        </w:rPr>
        <w:t xml:space="preserve">Użyte w dokumentacji technicznej zapisy opisujące </w:t>
      </w:r>
      <w:r w:rsidRPr="00940869">
        <w:rPr>
          <w:rFonts w:cstheme="minorHAnsi"/>
          <w:bCs/>
          <w:i/>
          <w:sz w:val="20"/>
          <w:szCs w:val="21"/>
        </w:rPr>
        <w:lastRenderedPageBreak/>
        <w:t xml:space="preserve">przedmiot zamówienia nie mają na celu naruszenia art. </w:t>
      </w:r>
      <w:r w:rsidR="00572DCD" w:rsidRPr="00940869">
        <w:rPr>
          <w:rFonts w:cstheme="minorHAnsi"/>
          <w:bCs/>
          <w:i/>
          <w:sz w:val="20"/>
          <w:szCs w:val="21"/>
        </w:rPr>
        <w:t>99</w:t>
      </w:r>
      <w:r w:rsidRPr="00940869">
        <w:rPr>
          <w:rFonts w:cstheme="minorHAnsi"/>
          <w:bCs/>
          <w:i/>
          <w:sz w:val="20"/>
          <w:szCs w:val="21"/>
        </w:rPr>
        <w:t xml:space="preserve">, </w:t>
      </w:r>
      <w:r w:rsidR="00D9435E" w:rsidRPr="00940869">
        <w:rPr>
          <w:rFonts w:cstheme="minorHAnsi"/>
          <w:bCs/>
          <w:i/>
          <w:sz w:val="20"/>
          <w:szCs w:val="21"/>
        </w:rPr>
        <w:t>101</w:t>
      </w:r>
      <w:r w:rsidRPr="00940869">
        <w:rPr>
          <w:rFonts w:cstheme="minorHAnsi"/>
          <w:bCs/>
          <w:i/>
          <w:sz w:val="20"/>
          <w:szCs w:val="21"/>
        </w:rPr>
        <w:t xml:space="preserve">, </w:t>
      </w:r>
      <w:r w:rsidR="00EC10CD" w:rsidRPr="00940869">
        <w:rPr>
          <w:rFonts w:cstheme="minorHAnsi"/>
          <w:bCs/>
          <w:i/>
          <w:sz w:val="20"/>
          <w:szCs w:val="21"/>
        </w:rPr>
        <w:t>104</w:t>
      </w:r>
      <w:r w:rsidRPr="00940869">
        <w:rPr>
          <w:rFonts w:cstheme="minorHAnsi"/>
          <w:bCs/>
          <w:i/>
          <w:sz w:val="20"/>
          <w:szCs w:val="21"/>
        </w:rPr>
        <w:t xml:space="preserve"> ustawy z dnia </w:t>
      </w:r>
      <w:r w:rsidR="00EC10CD" w:rsidRPr="00940869">
        <w:rPr>
          <w:rFonts w:cstheme="minorHAnsi"/>
          <w:bCs/>
          <w:i/>
          <w:sz w:val="20"/>
          <w:szCs w:val="21"/>
        </w:rPr>
        <w:t>11 września</w:t>
      </w:r>
      <w:r w:rsidR="00B605EB" w:rsidRPr="00940869">
        <w:rPr>
          <w:rFonts w:cstheme="minorHAnsi"/>
          <w:bCs/>
          <w:i/>
          <w:sz w:val="20"/>
          <w:szCs w:val="21"/>
        </w:rPr>
        <w:t xml:space="preserve">2019 </w:t>
      </w:r>
      <w:r w:rsidRPr="00940869">
        <w:rPr>
          <w:rFonts w:cstheme="minorHAnsi"/>
          <w:bCs/>
          <w:i/>
          <w:sz w:val="20"/>
          <w:szCs w:val="21"/>
        </w:rPr>
        <w:t xml:space="preserve">r. </w:t>
      </w:r>
      <w:proofErr w:type="spellStart"/>
      <w:r w:rsidRPr="00940869">
        <w:rPr>
          <w:rFonts w:cstheme="minorHAnsi"/>
          <w:bCs/>
          <w:i/>
          <w:sz w:val="20"/>
          <w:szCs w:val="21"/>
        </w:rPr>
        <w:t>Pzp</w:t>
      </w:r>
      <w:proofErr w:type="spellEnd"/>
      <w:r w:rsidRPr="00940869">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940869" w:rsidRDefault="00761C64" w:rsidP="00363120">
      <w:pPr>
        <w:tabs>
          <w:tab w:val="left" w:pos="851"/>
        </w:tabs>
        <w:autoSpaceDE w:val="0"/>
        <w:autoSpaceDN w:val="0"/>
        <w:adjustRightInd w:val="0"/>
        <w:spacing w:after="0"/>
        <w:jc w:val="both"/>
        <w:rPr>
          <w:rFonts w:eastAsia="TimesNewRoman" w:cstheme="minorHAnsi"/>
          <w:bCs/>
          <w:i/>
          <w:sz w:val="20"/>
          <w:szCs w:val="21"/>
        </w:rPr>
      </w:pPr>
      <w:r w:rsidRPr="00940869">
        <w:rPr>
          <w:rFonts w:cstheme="minorHAnsi"/>
          <w:bCs/>
          <w:i/>
          <w:sz w:val="20"/>
          <w:szCs w:val="21"/>
        </w:rPr>
        <w:t>Wykonawca może zastosować materiały i urządzenia równoważne o parametrach techniczn</w:t>
      </w:r>
      <w:r w:rsidR="00E70898" w:rsidRPr="00940869">
        <w:rPr>
          <w:rFonts w:cstheme="minorHAnsi"/>
          <w:bCs/>
          <w:i/>
          <w:sz w:val="20"/>
          <w:szCs w:val="21"/>
        </w:rPr>
        <w:t>o-</w:t>
      </w:r>
      <w:r w:rsidRPr="00940869">
        <w:rPr>
          <w:rFonts w:cstheme="minorHAnsi"/>
          <w:bCs/>
          <w:i/>
          <w:sz w:val="20"/>
          <w:szCs w:val="21"/>
        </w:rPr>
        <w:t xml:space="preserve">użytkowych odpowiadających co najmniej parametrom materiałów i urządzeń zaproponowanych w dokumentacji projektowej. </w:t>
      </w:r>
      <w:r w:rsidRPr="00940869">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940869">
        <w:rPr>
          <w:rFonts w:eastAsia="Times New Roman" w:cstheme="minorHAnsi"/>
          <w:i/>
          <w:sz w:val="20"/>
          <w:szCs w:val="21"/>
        </w:rPr>
        <w:t>105</w:t>
      </w:r>
      <w:r w:rsidRPr="00940869">
        <w:rPr>
          <w:rFonts w:eastAsia="Times New Roman" w:cstheme="minorHAnsi"/>
          <w:i/>
          <w:sz w:val="20"/>
          <w:szCs w:val="21"/>
        </w:rPr>
        <w:t xml:space="preserve"> ust. 1 ustawy, że proponowane rozwiązania w równoważnym stopniu spełniają wymagania określone w opisie przedmiotu zamówienia.</w:t>
      </w:r>
      <w:r w:rsidRPr="00940869">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940869" w:rsidRDefault="00761C64" w:rsidP="00363120">
      <w:pPr>
        <w:pStyle w:val="Default"/>
        <w:tabs>
          <w:tab w:val="left" w:pos="851"/>
        </w:tabs>
        <w:spacing w:line="276" w:lineRule="auto"/>
        <w:jc w:val="both"/>
        <w:rPr>
          <w:rFonts w:asciiTheme="minorHAnsi" w:hAnsiTheme="minorHAnsi" w:cstheme="minorHAnsi"/>
          <w:b/>
          <w:bCs/>
          <w:i/>
          <w:sz w:val="20"/>
          <w:szCs w:val="21"/>
        </w:rPr>
      </w:pPr>
      <w:r w:rsidRPr="00940869">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940869">
        <w:rPr>
          <w:rFonts w:asciiTheme="minorHAnsi" w:hAnsiTheme="minorHAnsi" w:cstheme="minorHAnsi"/>
          <w:i/>
          <w:sz w:val="20"/>
          <w:szCs w:val="21"/>
        </w:rPr>
        <w:t xml:space="preserve">101 </w:t>
      </w:r>
      <w:r w:rsidRPr="00940869">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940869">
        <w:rPr>
          <w:rFonts w:asciiTheme="minorHAnsi" w:hAnsiTheme="minorHAnsi" w:cstheme="minorHAnsi"/>
          <w:i/>
          <w:sz w:val="20"/>
          <w:szCs w:val="21"/>
        </w:rPr>
        <w:t xml:space="preserve">105 </w:t>
      </w:r>
      <w:r w:rsidRPr="00940869">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940869">
        <w:rPr>
          <w:rFonts w:asciiTheme="minorHAnsi" w:hAnsiTheme="minorHAnsi" w:cstheme="minorHAnsi"/>
          <w:b/>
          <w:bCs/>
          <w:i/>
          <w:sz w:val="20"/>
          <w:szCs w:val="21"/>
        </w:rPr>
        <w:t>.</w:t>
      </w:r>
    </w:p>
    <w:p w:rsidR="00761C64" w:rsidRPr="00940869" w:rsidRDefault="00761C64" w:rsidP="00363120">
      <w:pPr>
        <w:pStyle w:val="Default"/>
        <w:tabs>
          <w:tab w:val="left" w:pos="851"/>
        </w:tabs>
        <w:spacing w:line="276" w:lineRule="auto"/>
        <w:jc w:val="both"/>
        <w:rPr>
          <w:rFonts w:asciiTheme="minorHAnsi" w:hAnsiTheme="minorHAnsi" w:cstheme="minorHAnsi"/>
          <w:b/>
          <w:bCs/>
          <w:sz w:val="10"/>
          <w:szCs w:val="22"/>
        </w:rPr>
      </w:pPr>
    </w:p>
    <w:p w:rsidR="00761C64" w:rsidRPr="00940869" w:rsidRDefault="003A2E21" w:rsidP="00363120">
      <w:pPr>
        <w:tabs>
          <w:tab w:val="left" w:pos="851"/>
        </w:tabs>
        <w:autoSpaceDE w:val="0"/>
        <w:autoSpaceDN w:val="0"/>
        <w:adjustRightInd w:val="0"/>
        <w:spacing w:after="0"/>
        <w:jc w:val="both"/>
        <w:rPr>
          <w:rFonts w:cstheme="minorHAnsi"/>
          <w:color w:val="000000"/>
        </w:rPr>
      </w:pPr>
      <w:r w:rsidRPr="00940869">
        <w:rPr>
          <w:rFonts w:cstheme="minorHAnsi"/>
          <w:color w:val="000000"/>
        </w:rPr>
        <w:t>Niniejsza S</w:t>
      </w:r>
      <w:r w:rsidR="00761C64" w:rsidRPr="00940869">
        <w:rPr>
          <w:rFonts w:cstheme="minorHAnsi"/>
          <w:color w:val="000000"/>
        </w:rPr>
        <w:t>WZ ze wszystkimi załącznikami oraz ewentualnymi późniejszymi uzupełnieniami stanowi komplet materiałów niezbędnych do przygotowania oferty.</w:t>
      </w:r>
    </w:p>
    <w:p w:rsidR="002F2BE0" w:rsidRPr="00940869" w:rsidRDefault="00761C64" w:rsidP="00363120">
      <w:pPr>
        <w:spacing w:after="0"/>
        <w:jc w:val="both"/>
        <w:rPr>
          <w:rStyle w:val="Hipercze"/>
          <w:rFonts w:cstheme="minorHAnsi"/>
        </w:rPr>
      </w:pPr>
      <w:r w:rsidRPr="00940869">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25AD0" w:rsidRPr="00940869">
          <w:rPr>
            <w:rStyle w:val="Hipercze"/>
            <w:rFonts w:cstheme="minorHAnsi"/>
          </w:rPr>
          <w:t>https://platformazakupowa.pl/pn/wolow</w:t>
        </w:r>
      </w:hyperlink>
      <w:r w:rsidR="00625AD0" w:rsidRPr="00940869">
        <w:rPr>
          <w:rFonts w:cstheme="minorHAnsi"/>
        </w:rPr>
        <w:t xml:space="preserve">; </w:t>
      </w:r>
      <w:hyperlink r:id="rId14" w:history="1">
        <w:r w:rsidR="00625AD0" w:rsidRPr="00940869">
          <w:rPr>
            <w:rStyle w:val="Hipercze"/>
            <w:rFonts w:cstheme="minorHAnsi"/>
          </w:rPr>
          <w:t>http://bip.wolow.pl</w:t>
        </w:r>
      </w:hyperlink>
      <w:r w:rsidR="00625AD0" w:rsidRPr="00940869">
        <w:rPr>
          <w:rFonts w:cstheme="minorHAnsi"/>
        </w:rPr>
        <w:t xml:space="preserve"> zakładka ZAMÓWIENIA PUBLICZNE – </w:t>
      </w:r>
      <w:r w:rsidR="00625AD0" w:rsidRPr="00940869">
        <w:rPr>
          <w:rFonts w:cstheme="minorHAnsi"/>
          <w:i/>
        </w:rPr>
        <w:t>zamówienia o wartości równej lub przekraczającej kwotę 130.000 złotych.</w:t>
      </w:r>
    </w:p>
    <w:p w:rsidR="00BD5173" w:rsidRPr="00940869" w:rsidRDefault="00BD5173" w:rsidP="00363120">
      <w:pPr>
        <w:spacing w:after="0"/>
        <w:jc w:val="both"/>
        <w:rPr>
          <w:rStyle w:val="Hipercze"/>
          <w:rFonts w:cstheme="minorHAnsi"/>
        </w:rPr>
      </w:pPr>
    </w:p>
    <w:p w:rsidR="00943D4D" w:rsidRPr="00940869" w:rsidRDefault="00F85D29" w:rsidP="00363120">
      <w:pPr>
        <w:autoSpaceDE w:val="0"/>
        <w:autoSpaceDN w:val="0"/>
        <w:adjustRightInd w:val="0"/>
        <w:spacing w:after="0"/>
        <w:jc w:val="both"/>
        <w:rPr>
          <w:sz w:val="12"/>
        </w:rPr>
      </w:pPr>
      <w:r w:rsidRPr="00940869">
        <w:rPr>
          <w:rFonts w:cstheme="minorHAnsi"/>
          <w:b/>
          <w:bCs/>
        </w:rPr>
        <w:t>Kody Wspólnego Słownika Zamówień (CPV)</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45233222-1 </w:t>
      </w:r>
      <w:r w:rsidRPr="00940869">
        <w:rPr>
          <w:rFonts w:cstheme="minorHAnsi"/>
          <w:bCs/>
          <w:color w:val="000000"/>
        </w:rPr>
        <w:t>– roboty budowlane w zakresie układania chodników i asfaltowania,</w:t>
      </w:r>
    </w:p>
    <w:p w:rsidR="00C126C2" w:rsidRPr="00940869" w:rsidRDefault="00C126C2" w:rsidP="00363120">
      <w:pPr>
        <w:widowControl w:val="0"/>
        <w:numPr>
          <w:ilvl w:val="0"/>
          <w:numId w:val="63"/>
        </w:numPr>
        <w:suppressAutoHyphens/>
        <w:autoSpaceDE w:val="0"/>
        <w:spacing w:after="0"/>
        <w:jc w:val="both"/>
        <w:rPr>
          <w:rStyle w:val="Hipercze"/>
          <w:rFonts w:cstheme="minorHAnsi"/>
          <w:b/>
          <w:color w:val="000000"/>
          <w:u w:val="none"/>
        </w:rPr>
      </w:pPr>
      <w:r w:rsidRPr="00940869">
        <w:rPr>
          <w:rStyle w:val="Hipercze"/>
          <w:rFonts w:cstheme="minorHAnsi"/>
          <w:b/>
          <w:color w:val="000000"/>
          <w:u w:val="none"/>
        </w:rPr>
        <w:t>4</w:t>
      </w:r>
      <w:r w:rsidRPr="00940869">
        <w:rPr>
          <w:rStyle w:val="Hipercze"/>
          <w:rFonts w:cstheme="minorHAnsi"/>
          <w:b/>
          <w:bCs/>
          <w:color w:val="000000"/>
          <w:u w:val="none"/>
        </w:rPr>
        <w:t>5233200-1</w:t>
      </w:r>
      <w:r w:rsidRPr="00940869">
        <w:rPr>
          <w:rStyle w:val="Hipercze"/>
          <w:rFonts w:cstheme="minorHAnsi"/>
          <w:b/>
          <w:color w:val="000000"/>
          <w:u w:val="none"/>
        </w:rPr>
        <w:t xml:space="preserve"> </w:t>
      </w:r>
      <w:r w:rsidRPr="00940869">
        <w:rPr>
          <w:rStyle w:val="Hipercze"/>
          <w:rFonts w:cstheme="minorHAnsi"/>
          <w:color w:val="000000"/>
          <w:u w:val="none"/>
        </w:rPr>
        <w:t>– roboty w zakresie różnych nawierzchni,</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45232452-5 </w:t>
      </w:r>
      <w:r w:rsidRPr="00940869">
        <w:rPr>
          <w:rFonts w:cstheme="minorHAnsi"/>
          <w:bCs/>
          <w:color w:val="000000"/>
        </w:rPr>
        <w:t>– roboty odwadniające i nawierzchniowe,</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45233120-6 </w:t>
      </w:r>
      <w:r w:rsidRPr="00940869">
        <w:rPr>
          <w:rFonts w:cstheme="minorHAnsi"/>
          <w:bCs/>
          <w:color w:val="000000"/>
        </w:rPr>
        <w:t>– roboty w zakresie budowy dróg,</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45112000-5 </w:t>
      </w:r>
      <w:r w:rsidRPr="00940869">
        <w:rPr>
          <w:rFonts w:cstheme="minorHAnsi"/>
          <w:bCs/>
          <w:color w:val="000000"/>
        </w:rPr>
        <w:t>– roboty w zakresie usuwania gleby,</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45233000-9 </w:t>
      </w:r>
      <w:r w:rsidRPr="00940869">
        <w:rPr>
          <w:rFonts w:cstheme="minorHAnsi"/>
          <w:bCs/>
          <w:color w:val="000000"/>
        </w:rPr>
        <w:t>– roboty w zakresie konstruowania, fundamentowania oraz wykonywania nawierzchni autostrad, dróg,</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45231300-8 </w:t>
      </w:r>
      <w:r w:rsidRPr="00940869">
        <w:rPr>
          <w:rFonts w:cstheme="minorHAnsi"/>
          <w:bCs/>
          <w:color w:val="000000"/>
        </w:rPr>
        <w:t>– roboty budowlane w zakresie budowy wodociągów i rurociągów do odprowadzania ścieków,</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45112710-5 </w:t>
      </w:r>
      <w:r w:rsidRPr="00940869">
        <w:rPr>
          <w:rFonts w:cstheme="minorHAnsi"/>
          <w:bCs/>
          <w:color w:val="000000"/>
        </w:rPr>
        <w:t>– roboty w zakresie kształtowania terenów zielonych,</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45110000-1 </w:t>
      </w:r>
      <w:r w:rsidRPr="00940869">
        <w:rPr>
          <w:rFonts w:cstheme="minorHAnsi"/>
          <w:bCs/>
          <w:color w:val="000000"/>
        </w:rPr>
        <w:t>– roboty w zakresie burzenia i rozbiórki obiektów budowlanych; roboty ziemne,</w:t>
      </w:r>
    </w:p>
    <w:p w:rsidR="00C126C2" w:rsidRPr="00940869" w:rsidRDefault="00C126C2" w:rsidP="00363120">
      <w:pPr>
        <w:widowControl w:val="0"/>
        <w:numPr>
          <w:ilvl w:val="0"/>
          <w:numId w:val="63"/>
        </w:numPr>
        <w:suppressAutoHyphens/>
        <w:autoSpaceDE w:val="0"/>
        <w:spacing w:after="0"/>
        <w:jc w:val="both"/>
        <w:rPr>
          <w:rFonts w:cstheme="minorHAnsi"/>
          <w:b/>
          <w:bCs/>
          <w:color w:val="000000"/>
        </w:rPr>
      </w:pPr>
      <w:r w:rsidRPr="00940869">
        <w:rPr>
          <w:rFonts w:cstheme="minorHAnsi"/>
          <w:b/>
          <w:bCs/>
          <w:color w:val="000000"/>
        </w:rPr>
        <w:t xml:space="preserve">45111000-8 </w:t>
      </w:r>
      <w:r w:rsidRPr="00940869">
        <w:rPr>
          <w:rFonts w:cstheme="minorHAnsi"/>
          <w:bCs/>
          <w:color w:val="000000"/>
        </w:rPr>
        <w:t>– roboty w zakresie burzenia, roboty ziemne,</w:t>
      </w:r>
    </w:p>
    <w:p w:rsidR="00C126C2" w:rsidRPr="00940869" w:rsidRDefault="00F04E90" w:rsidP="00363120">
      <w:pPr>
        <w:widowControl w:val="0"/>
        <w:numPr>
          <w:ilvl w:val="0"/>
          <w:numId w:val="63"/>
        </w:numPr>
        <w:suppressAutoHyphens/>
        <w:autoSpaceDE w:val="0"/>
        <w:spacing w:after="0"/>
        <w:jc w:val="both"/>
        <w:rPr>
          <w:rFonts w:cstheme="minorHAnsi"/>
          <w:bCs/>
          <w:color w:val="000000"/>
        </w:rPr>
      </w:pPr>
      <w:hyperlink r:id="rId15" w:history="1">
        <w:r w:rsidR="00C126C2" w:rsidRPr="00940869">
          <w:rPr>
            <w:rFonts w:cstheme="minorHAnsi"/>
            <w:b/>
            <w:bCs/>
            <w:color w:val="000000"/>
          </w:rPr>
          <w:t>71220000-6</w:t>
        </w:r>
      </w:hyperlink>
      <w:r w:rsidR="00C126C2" w:rsidRPr="00940869">
        <w:rPr>
          <w:rFonts w:cstheme="minorHAnsi"/>
          <w:b/>
          <w:bCs/>
          <w:color w:val="000000"/>
        </w:rPr>
        <w:t xml:space="preserve"> </w:t>
      </w:r>
      <w:r w:rsidR="00C126C2" w:rsidRPr="00940869">
        <w:rPr>
          <w:rFonts w:cstheme="minorHAnsi"/>
          <w:bCs/>
          <w:color w:val="000000"/>
        </w:rPr>
        <w:t>– usługi projektowania architektonicznego,</w:t>
      </w:r>
    </w:p>
    <w:p w:rsidR="00A5637D" w:rsidRPr="00940869" w:rsidRDefault="00C126C2" w:rsidP="00BD5173">
      <w:pPr>
        <w:widowControl w:val="0"/>
        <w:numPr>
          <w:ilvl w:val="0"/>
          <w:numId w:val="63"/>
        </w:numPr>
        <w:suppressAutoHyphens/>
        <w:autoSpaceDE w:val="0"/>
        <w:spacing w:after="0"/>
        <w:jc w:val="both"/>
        <w:rPr>
          <w:rFonts w:cstheme="minorHAnsi"/>
          <w:bCs/>
          <w:color w:val="000000"/>
        </w:rPr>
      </w:pPr>
      <w:r w:rsidRPr="00940869">
        <w:rPr>
          <w:rFonts w:cstheme="minorHAnsi"/>
          <w:b/>
          <w:bCs/>
          <w:color w:val="000000"/>
        </w:rPr>
        <w:t xml:space="preserve">74232000-4 </w:t>
      </w:r>
      <w:r w:rsidRPr="00940869">
        <w:rPr>
          <w:rFonts w:cstheme="minorHAnsi"/>
          <w:bCs/>
          <w:color w:val="000000"/>
        </w:rPr>
        <w:t>– usługi inżynierskie w zakresie projektowania.</w:t>
      </w:r>
    </w:p>
    <w:p w:rsidR="00BD5173" w:rsidRPr="00940869" w:rsidRDefault="00BD5173" w:rsidP="00BD5173">
      <w:pPr>
        <w:widowControl w:val="0"/>
        <w:suppressAutoHyphens/>
        <w:autoSpaceDE w:val="0"/>
        <w:spacing w:after="0"/>
        <w:ind w:left="720"/>
        <w:jc w:val="both"/>
        <w:rPr>
          <w:rFonts w:cstheme="minorHAnsi"/>
          <w:bCs/>
          <w:color w:val="000000"/>
        </w:rPr>
      </w:pPr>
    </w:p>
    <w:p w:rsidR="00AA3714" w:rsidRPr="00940869" w:rsidRDefault="000B45E8" w:rsidP="00363120">
      <w:pPr>
        <w:pStyle w:val="Akapitzlist"/>
        <w:numPr>
          <w:ilvl w:val="0"/>
          <w:numId w:val="51"/>
        </w:numPr>
        <w:autoSpaceDE w:val="0"/>
        <w:autoSpaceDN w:val="0"/>
        <w:adjustRightInd w:val="0"/>
        <w:spacing w:after="0"/>
        <w:jc w:val="both"/>
        <w:rPr>
          <w:rFonts w:cstheme="minorHAnsi"/>
          <w:b/>
          <w:bCs/>
        </w:rPr>
      </w:pPr>
      <w:r w:rsidRPr="00940869">
        <w:rPr>
          <w:rFonts w:cstheme="minorHAnsi"/>
          <w:b/>
          <w:bCs/>
        </w:rPr>
        <w:t>Zamawiający</w:t>
      </w:r>
      <w:r w:rsidR="00C126C2" w:rsidRPr="00940869">
        <w:rPr>
          <w:rFonts w:cstheme="minorHAnsi"/>
          <w:b/>
          <w:bCs/>
        </w:rPr>
        <w:t xml:space="preserve"> </w:t>
      </w:r>
      <w:r w:rsidR="005843AD" w:rsidRPr="00940869">
        <w:rPr>
          <w:rFonts w:cstheme="minorHAnsi"/>
          <w:b/>
          <w:bCs/>
          <w:u w:val="single"/>
        </w:rPr>
        <w:t>dopuszcza</w:t>
      </w:r>
      <w:r w:rsidR="00983AC8" w:rsidRPr="00940869">
        <w:rPr>
          <w:rFonts w:cstheme="minorHAnsi"/>
          <w:b/>
          <w:bCs/>
        </w:rPr>
        <w:t xml:space="preserve"> możliwość</w:t>
      </w:r>
      <w:r w:rsidR="005843AD" w:rsidRPr="00940869">
        <w:rPr>
          <w:rFonts w:cstheme="minorHAnsi"/>
          <w:b/>
          <w:bCs/>
        </w:rPr>
        <w:t xml:space="preserve"> skła</w:t>
      </w:r>
      <w:r w:rsidR="00E2552C" w:rsidRPr="00940869">
        <w:rPr>
          <w:rFonts w:cstheme="minorHAnsi"/>
          <w:b/>
          <w:bCs/>
        </w:rPr>
        <w:t>dania ofert częściowych</w:t>
      </w:r>
      <w:r w:rsidR="00CB01E3" w:rsidRPr="00940869">
        <w:rPr>
          <w:rFonts w:cstheme="minorHAnsi"/>
          <w:b/>
          <w:bCs/>
        </w:rPr>
        <w:t>.</w:t>
      </w:r>
    </w:p>
    <w:p w:rsidR="00983AC8" w:rsidRPr="00940869" w:rsidRDefault="00983AC8" w:rsidP="00363120">
      <w:pPr>
        <w:pStyle w:val="Akapitzlist"/>
        <w:autoSpaceDE w:val="0"/>
        <w:spacing w:after="0"/>
        <w:ind w:left="360"/>
        <w:jc w:val="both"/>
        <w:rPr>
          <w:rFonts w:cstheme="minorHAnsi"/>
          <w:b/>
          <w:color w:val="000000"/>
        </w:rPr>
      </w:pPr>
      <w:r w:rsidRPr="00940869">
        <w:rPr>
          <w:rFonts w:cstheme="minorHAnsi"/>
          <w:color w:val="000000"/>
        </w:rPr>
        <w:t>Część 1 – Opracowanie dokumentacji projektowej i uzyskanie w imieniu Zamawiającego dokumentu uprawniającego do rozpoczęcia robót budowlanych oraz wykonanie robót budowlanych w oparciu                 o dokumentację techniczną uzgodnioną z Zamawiającym dla zadania pn.: „Remont ul. Inwalidów Wojennych w Wołowie”.</w:t>
      </w:r>
    </w:p>
    <w:p w:rsidR="00983AC8" w:rsidRPr="00940869" w:rsidRDefault="00983AC8" w:rsidP="00363120">
      <w:pPr>
        <w:pStyle w:val="Akapitzlist"/>
        <w:autoSpaceDE w:val="0"/>
        <w:spacing w:after="0"/>
        <w:ind w:left="360"/>
        <w:jc w:val="both"/>
        <w:rPr>
          <w:rFonts w:cstheme="minorHAnsi"/>
          <w:color w:val="000000"/>
        </w:rPr>
      </w:pPr>
    </w:p>
    <w:p w:rsidR="00983AC8" w:rsidRPr="00940869" w:rsidRDefault="00983AC8" w:rsidP="00363120">
      <w:pPr>
        <w:pStyle w:val="Akapitzlist"/>
        <w:autoSpaceDE w:val="0"/>
        <w:spacing w:after="0"/>
        <w:ind w:left="360"/>
        <w:jc w:val="both"/>
        <w:rPr>
          <w:rFonts w:cstheme="minorHAnsi"/>
          <w:color w:val="000000"/>
        </w:rPr>
      </w:pPr>
      <w:r w:rsidRPr="00940869">
        <w:rPr>
          <w:rFonts w:cstheme="minorHAnsi"/>
          <w:color w:val="000000"/>
        </w:rPr>
        <w:t>Część 2 – Wykonanie robót budowlanych dla zadania pn.: „Przebudowa drogi w ciągu ul. Zaułek Zielony w Wołowie - Etap 2”</w:t>
      </w:r>
    </w:p>
    <w:p w:rsidR="00983AC8" w:rsidRPr="00940869" w:rsidRDefault="00983AC8" w:rsidP="00363120">
      <w:pPr>
        <w:pStyle w:val="Akapitzlist"/>
        <w:autoSpaceDE w:val="0"/>
        <w:autoSpaceDN w:val="0"/>
        <w:adjustRightInd w:val="0"/>
        <w:spacing w:after="0"/>
        <w:ind w:left="360"/>
        <w:jc w:val="both"/>
        <w:rPr>
          <w:rFonts w:cstheme="minorHAnsi"/>
          <w:b/>
          <w:bCs/>
        </w:rPr>
      </w:pPr>
    </w:p>
    <w:p w:rsidR="009940E6" w:rsidRPr="00940869" w:rsidRDefault="005843AD" w:rsidP="00363120">
      <w:pPr>
        <w:autoSpaceDE w:val="0"/>
        <w:autoSpaceDN w:val="0"/>
        <w:adjustRightInd w:val="0"/>
        <w:spacing w:after="0"/>
        <w:jc w:val="both"/>
        <w:rPr>
          <w:rFonts w:cstheme="minorHAnsi"/>
        </w:rPr>
      </w:pPr>
      <w:r w:rsidRPr="00940869">
        <w:rPr>
          <w:rFonts w:cstheme="minorHAnsi"/>
          <w:b/>
          <w:bCs/>
        </w:rPr>
        <w:t xml:space="preserve">3. </w:t>
      </w:r>
      <w:r w:rsidR="000B45E8" w:rsidRPr="00940869">
        <w:rPr>
          <w:rFonts w:cstheme="minorHAnsi"/>
          <w:b/>
          <w:bCs/>
        </w:rPr>
        <w:t>Zamawiający</w:t>
      </w:r>
      <w:r w:rsidR="00625AD0" w:rsidRPr="00940869">
        <w:rPr>
          <w:rFonts w:cstheme="minorHAnsi"/>
          <w:b/>
          <w:bCs/>
        </w:rPr>
        <w:t xml:space="preserve"> </w:t>
      </w:r>
      <w:r w:rsidRPr="00940869">
        <w:rPr>
          <w:rFonts w:cstheme="minorHAnsi"/>
          <w:b/>
          <w:bCs/>
          <w:u w:val="single"/>
        </w:rPr>
        <w:t>nie dopuszcza</w:t>
      </w:r>
      <w:r w:rsidRPr="00940869">
        <w:rPr>
          <w:rFonts w:cstheme="minorHAnsi"/>
          <w:b/>
          <w:bCs/>
        </w:rPr>
        <w:t xml:space="preserve"> możliwośc</w:t>
      </w:r>
      <w:r w:rsidR="0032401C" w:rsidRPr="00940869">
        <w:rPr>
          <w:rFonts w:cstheme="minorHAnsi"/>
          <w:b/>
          <w:bCs/>
        </w:rPr>
        <w:t>i składania ofert wariantowych.</w:t>
      </w:r>
      <w:r w:rsidRPr="00940869">
        <w:rPr>
          <w:rFonts w:cstheme="minorHAnsi"/>
          <w:b/>
          <w:bCs/>
        </w:rPr>
        <w:cr/>
      </w:r>
      <w:r w:rsidRPr="00940869">
        <w:rPr>
          <w:rFonts w:cstheme="minorHAnsi"/>
          <w:b/>
        </w:rPr>
        <w:t>4.</w:t>
      </w:r>
      <w:r w:rsidRPr="00940869">
        <w:rPr>
          <w:rFonts w:cstheme="minorHAnsi"/>
        </w:rPr>
        <w:t xml:space="preserve"> Przedmiotem niniejszego postępowania </w:t>
      </w:r>
      <w:r w:rsidRPr="00940869">
        <w:rPr>
          <w:rFonts w:cstheme="minorHAnsi"/>
          <w:u w:val="single"/>
        </w:rPr>
        <w:t>n</w:t>
      </w:r>
      <w:r w:rsidR="00E2552C" w:rsidRPr="00940869">
        <w:rPr>
          <w:rFonts w:cstheme="minorHAnsi"/>
          <w:u w:val="single"/>
        </w:rPr>
        <w:t>ie jest zawarcie umowy ramowej</w:t>
      </w:r>
      <w:r w:rsidR="009940E6" w:rsidRPr="00940869">
        <w:rPr>
          <w:rFonts w:cstheme="minorHAnsi"/>
        </w:rPr>
        <w:t>.</w:t>
      </w:r>
    </w:p>
    <w:p w:rsidR="00D130DC" w:rsidRPr="00940869" w:rsidRDefault="005843AD" w:rsidP="00363120">
      <w:pPr>
        <w:autoSpaceDE w:val="0"/>
        <w:autoSpaceDN w:val="0"/>
        <w:adjustRightInd w:val="0"/>
        <w:spacing w:after="0"/>
        <w:jc w:val="both"/>
        <w:rPr>
          <w:rFonts w:cstheme="minorHAnsi"/>
          <w:sz w:val="10"/>
          <w:szCs w:val="10"/>
        </w:rPr>
      </w:pPr>
      <w:r w:rsidRPr="00940869">
        <w:rPr>
          <w:rFonts w:cstheme="minorHAnsi"/>
          <w:b/>
        </w:rPr>
        <w:t>5</w:t>
      </w:r>
      <w:r w:rsidRPr="00940869">
        <w:rPr>
          <w:rFonts w:cstheme="minorHAnsi"/>
        </w:rPr>
        <w:t xml:space="preserve">. </w:t>
      </w:r>
      <w:r w:rsidR="000B45E8" w:rsidRPr="00940869">
        <w:rPr>
          <w:rFonts w:cstheme="minorHAnsi"/>
        </w:rPr>
        <w:t>Zamawiający</w:t>
      </w:r>
      <w:r w:rsidR="002F2BE0" w:rsidRPr="00940869">
        <w:rPr>
          <w:rFonts w:cstheme="minorHAnsi"/>
        </w:rPr>
        <w:t xml:space="preserve"> </w:t>
      </w:r>
      <w:r w:rsidRPr="00940869">
        <w:rPr>
          <w:rFonts w:cstheme="minorHAnsi"/>
          <w:b/>
          <w:u w:val="single"/>
        </w:rPr>
        <w:t xml:space="preserve">nie </w:t>
      </w:r>
      <w:r w:rsidR="0048333A" w:rsidRPr="00940869">
        <w:rPr>
          <w:rFonts w:cstheme="minorHAnsi"/>
          <w:b/>
          <w:u w:val="single"/>
        </w:rPr>
        <w:t>przewiduje</w:t>
      </w:r>
      <w:r w:rsidR="002F2BE0" w:rsidRPr="00940869">
        <w:rPr>
          <w:rFonts w:cstheme="minorHAnsi"/>
          <w:b/>
          <w:u w:val="single"/>
        </w:rPr>
        <w:t xml:space="preserve"> </w:t>
      </w:r>
      <w:r w:rsidRPr="00940869">
        <w:rPr>
          <w:rFonts w:cstheme="minorHAnsi"/>
        </w:rPr>
        <w:t>udzielenia zamówień, o których mowa w a</w:t>
      </w:r>
      <w:r w:rsidR="00200EEF" w:rsidRPr="00940869">
        <w:rPr>
          <w:rFonts w:cstheme="minorHAnsi"/>
        </w:rPr>
        <w:t xml:space="preserve">rt. </w:t>
      </w:r>
      <w:r w:rsidR="00E72F6A" w:rsidRPr="00940869">
        <w:rPr>
          <w:rFonts w:cstheme="minorHAnsi"/>
        </w:rPr>
        <w:t xml:space="preserve">214 ust. 1 </w:t>
      </w:r>
      <w:proofErr w:type="spellStart"/>
      <w:r w:rsidR="00E72F6A" w:rsidRPr="00940869">
        <w:rPr>
          <w:rFonts w:cstheme="minorHAnsi"/>
        </w:rPr>
        <w:t>pkt</w:t>
      </w:r>
      <w:proofErr w:type="spellEnd"/>
      <w:r w:rsidR="00200EEF" w:rsidRPr="00940869">
        <w:rPr>
          <w:rFonts w:cstheme="minorHAnsi"/>
        </w:rPr>
        <w:t xml:space="preserve"> 7 lub 8</w:t>
      </w:r>
      <w:r w:rsidR="00625AD0" w:rsidRPr="00940869">
        <w:rPr>
          <w:rFonts w:cstheme="minorHAnsi"/>
        </w:rPr>
        <w:t xml:space="preserve"> </w:t>
      </w:r>
      <w:r w:rsidR="005818A2" w:rsidRPr="00940869">
        <w:rPr>
          <w:rFonts w:cstheme="minorHAnsi"/>
        </w:rPr>
        <w:t xml:space="preserve">ustawy </w:t>
      </w:r>
      <w:proofErr w:type="spellStart"/>
      <w:r w:rsidR="005818A2" w:rsidRPr="00940869">
        <w:rPr>
          <w:rFonts w:cstheme="minorHAnsi"/>
        </w:rPr>
        <w:t>Pzp</w:t>
      </w:r>
      <w:proofErr w:type="spellEnd"/>
      <w:r w:rsidR="005818A2" w:rsidRPr="00940869">
        <w:rPr>
          <w:rFonts w:cstheme="minorHAnsi"/>
        </w:rPr>
        <w:t>.</w:t>
      </w:r>
    </w:p>
    <w:p w:rsidR="006C7BE8" w:rsidRPr="00940869" w:rsidRDefault="00DB1751" w:rsidP="00363120">
      <w:pPr>
        <w:autoSpaceDE w:val="0"/>
        <w:autoSpaceDN w:val="0"/>
        <w:adjustRightInd w:val="0"/>
        <w:spacing w:after="0"/>
        <w:jc w:val="both"/>
        <w:rPr>
          <w:rFonts w:cstheme="minorHAnsi"/>
          <w:b/>
          <w:bCs/>
        </w:rPr>
      </w:pPr>
      <w:r w:rsidRPr="00940869">
        <w:rPr>
          <w:rFonts w:cstheme="minorHAnsi"/>
          <w:b/>
          <w:bCs/>
        </w:rPr>
        <w:t>6.Informacja na temat możliwości powierzenia przez wykonawcę wykonania c</w:t>
      </w:r>
      <w:r w:rsidR="006C7BE8" w:rsidRPr="00940869">
        <w:rPr>
          <w:rFonts w:cstheme="minorHAnsi"/>
          <w:b/>
          <w:bCs/>
        </w:rPr>
        <w:t>zęści zamówienia podwykonawcom:</w:t>
      </w:r>
    </w:p>
    <w:p w:rsidR="00414B07" w:rsidRPr="00940869" w:rsidRDefault="000B45E8" w:rsidP="00363120">
      <w:pPr>
        <w:pStyle w:val="Akapitzlist"/>
        <w:numPr>
          <w:ilvl w:val="0"/>
          <w:numId w:val="7"/>
        </w:numPr>
        <w:autoSpaceDE w:val="0"/>
        <w:autoSpaceDN w:val="0"/>
        <w:adjustRightInd w:val="0"/>
        <w:spacing w:after="0"/>
        <w:contextualSpacing w:val="0"/>
        <w:jc w:val="both"/>
        <w:rPr>
          <w:rFonts w:cstheme="minorHAnsi"/>
        </w:rPr>
      </w:pPr>
      <w:r w:rsidRPr="00940869">
        <w:rPr>
          <w:rFonts w:cstheme="minorHAnsi"/>
          <w:b/>
          <w:bCs/>
        </w:rPr>
        <w:t>Zamawiający</w:t>
      </w:r>
      <w:r w:rsidR="000572D9" w:rsidRPr="00940869">
        <w:rPr>
          <w:rFonts w:cstheme="minorHAnsi"/>
          <w:b/>
          <w:bCs/>
        </w:rPr>
        <w:t xml:space="preserve"> </w:t>
      </w:r>
      <w:r w:rsidR="00641D45" w:rsidRPr="00940869">
        <w:rPr>
          <w:rFonts w:cstheme="minorHAnsi"/>
          <w:b/>
          <w:bCs/>
        </w:rPr>
        <w:t xml:space="preserve">nie </w:t>
      </w:r>
      <w:r w:rsidR="00414B07" w:rsidRPr="00940869">
        <w:rPr>
          <w:rFonts w:cstheme="minorHAnsi"/>
          <w:b/>
          <w:bCs/>
        </w:rPr>
        <w:t>zastrzega obowiąz</w:t>
      </w:r>
      <w:r w:rsidR="006D5003" w:rsidRPr="00940869">
        <w:rPr>
          <w:rFonts w:cstheme="minorHAnsi"/>
          <w:b/>
          <w:bCs/>
        </w:rPr>
        <w:t>ku</w:t>
      </w:r>
      <w:r w:rsidR="00414B07" w:rsidRPr="00940869">
        <w:rPr>
          <w:rFonts w:cstheme="minorHAnsi"/>
          <w:b/>
          <w:bCs/>
        </w:rPr>
        <w:t xml:space="preserve"> osobistego wykonania przez wykonawcę kluczowych </w:t>
      </w:r>
      <w:r w:rsidR="00944222" w:rsidRPr="00940869">
        <w:rPr>
          <w:rFonts w:cstheme="minorHAnsi"/>
          <w:b/>
          <w:bCs/>
        </w:rPr>
        <w:t>części zamówienia.</w:t>
      </w:r>
    </w:p>
    <w:p w:rsidR="006C7BE8" w:rsidRPr="00940869" w:rsidRDefault="00DB1751" w:rsidP="00363120">
      <w:pPr>
        <w:pStyle w:val="Akapitzlist"/>
        <w:numPr>
          <w:ilvl w:val="0"/>
          <w:numId w:val="7"/>
        </w:numPr>
        <w:autoSpaceDE w:val="0"/>
        <w:autoSpaceDN w:val="0"/>
        <w:adjustRightInd w:val="0"/>
        <w:spacing w:after="0"/>
        <w:contextualSpacing w:val="0"/>
        <w:jc w:val="both"/>
        <w:rPr>
          <w:rFonts w:cstheme="minorHAnsi"/>
        </w:rPr>
      </w:pPr>
      <w:r w:rsidRPr="00940869">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940869" w:rsidRDefault="000B17FF" w:rsidP="00363120">
      <w:pPr>
        <w:pStyle w:val="Akapitzlist"/>
        <w:numPr>
          <w:ilvl w:val="0"/>
          <w:numId w:val="7"/>
        </w:numPr>
        <w:autoSpaceDE w:val="0"/>
        <w:autoSpaceDN w:val="0"/>
        <w:adjustRightInd w:val="0"/>
        <w:spacing w:after="0"/>
        <w:contextualSpacing w:val="0"/>
        <w:jc w:val="both"/>
        <w:rPr>
          <w:rFonts w:cstheme="minorHAnsi"/>
        </w:rPr>
      </w:pPr>
      <w:r w:rsidRPr="00940869">
        <w:rPr>
          <w:rFonts w:cstheme="minorHAnsi"/>
        </w:rPr>
        <w:t>W</w:t>
      </w:r>
      <w:r w:rsidR="00DB1751" w:rsidRPr="00940869">
        <w:rPr>
          <w:rFonts w:cstheme="minorHAnsi"/>
        </w:rPr>
        <w:t xml:space="preserve"> związku z tym, że roboty budowlane, będą wykonywane w miejscu podlegającym bezpośredniemu nadzorowi Zamawiającego, </w:t>
      </w:r>
      <w:r w:rsidR="000B45E8" w:rsidRPr="00940869">
        <w:rPr>
          <w:rFonts w:cstheme="minorHAnsi"/>
        </w:rPr>
        <w:t>Zamawiający</w:t>
      </w:r>
      <w:r w:rsidR="00DB1751" w:rsidRPr="00940869">
        <w:rPr>
          <w:rFonts w:cstheme="minorHAnsi"/>
        </w:rPr>
        <w:t xml:space="preserve"> żąda, aby przed przystąpieniem do wykonania zamówienia wykonawca podał nazwy, dane kontaktowe oraz przedstawicieli, podwykonawców zaangażowanych w takie roboty budowlane</w:t>
      </w:r>
      <w:r w:rsidR="00723F34" w:rsidRPr="00940869">
        <w:rPr>
          <w:rFonts w:cstheme="minorHAnsi"/>
        </w:rPr>
        <w:t xml:space="preserve"> lub usługi, jeżeli </w:t>
      </w:r>
      <w:r w:rsidR="00121003" w:rsidRPr="00940869">
        <w:rPr>
          <w:rFonts w:cstheme="minorHAnsi"/>
        </w:rPr>
        <w:t>są</w:t>
      </w:r>
      <w:r w:rsidR="00723F34" w:rsidRPr="00940869">
        <w:rPr>
          <w:rFonts w:cstheme="minorHAnsi"/>
        </w:rPr>
        <w:t xml:space="preserve"> już znani. Wykonawca zawiadamia Zamawiającego o wszelkich zmianach</w:t>
      </w:r>
      <w:r w:rsidR="00BA14E3" w:rsidRPr="00940869">
        <w:rPr>
          <w:rFonts w:cstheme="minorHAnsi"/>
        </w:rPr>
        <w:t xml:space="preserve"> w odniesieniu do informacji, o których mowa w zdaniu pierwszym, w trakcie realizacji zamówienia, a także przekazuje wymagane informacje na temat  nowych podwykonawcó</w:t>
      </w:r>
      <w:r w:rsidR="001B10C2" w:rsidRPr="00940869">
        <w:rPr>
          <w:rFonts w:cstheme="minorHAnsi"/>
        </w:rPr>
        <w:t>w</w:t>
      </w:r>
      <w:r w:rsidR="00121003" w:rsidRPr="00940869">
        <w:rPr>
          <w:rFonts w:cstheme="minorHAnsi"/>
        </w:rPr>
        <w:t>, którym w późniejszym okresie zamierza powierzyć realizację robót budowlanych lub usług.</w:t>
      </w:r>
    </w:p>
    <w:p w:rsidR="00BD5173" w:rsidRPr="00940869" w:rsidRDefault="00DB1751" w:rsidP="00BD5173">
      <w:pPr>
        <w:pStyle w:val="Akapitzlist"/>
        <w:numPr>
          <w:ilvl w:val="0"/>
          <w:numId w:val="7"/>
        </w:numPr>
        <w:autoSpaceDE w:val="0"/>
        <w:autoSpaceDN w:val="0"/>
        <w:adjustRightInd w:val="0"/>
        <w:spacing w:after="0"/>
        <w:contextualSpacing w:val="0"/>
        <w:jc w:val="both"/>
        <w:rPr>
          <w:rFonts w:cstheme="minorHAnsi"/>
        </w:rPr>
      </w:pPr>
      <w:r w:rsidRPr="00940869">
        <w:rPr>
          <w:rFonts w:cstheme="minorHAnsi"/>
        </w:rPr>
        <w:t xml:space="preserve">Jeżeli zmiana albo rezygnacja z podwykonawcy dotyczy podmiotu, na którego zasoby wykonawca powoływał się, na zasadach określonych w art. 118 ust. 1 ustawy </w:t>
      </w:r>
      <w:proofErr w:type="spellStart"/>
      <w:r w:rsidRPr="00940869">
        <w:rPr>
          <w:rFonts w:cstheme="minorHAnsi"/>
        </w:rPr>
        <w:t>Pzp</w:t>
      </w:r>
      <w:proofErr w:type="spellEnd"/>
      <w:r w:rsidRPr="00940869">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940869">
        <w:rPr>
          <w:rFonts w:cstheme="minorHAnsi"/>
        </w:rPr>
        <w:t>Zamawiający</w:t>
      </w:r>
      <w:r w:rsidRPr="00940869">
        <w:rPr>
          <w:rFonts w:cstheme="minorHAnsi"/>
        </w:rPr>
        <w:t xml:space="preserve"> powoływał się w trakcie postępowania o udzielenie zamówienia. </w:t>
      </w:r>
    </w:p>
    <w:p w:rsidR="00AA3714" w:rsidRPr="00940869" w:rsidRDefault="00DB1751" w:rsidP="00BD5173">
      <w:pPr>
        <w:pStyle w:val="Akapitzlist"/>
        <w:numPr>
          <w:ilvl w:val="0"/>
          <w:numId w:val="7"/>
        </w:numPr>
        <w:autoSpaceDE w:val="0"/>
        <w:autoSpaceDN w:val="0"/>
        <w:adjustRightInd w:val="0"/>
        <w:spacing w:after="0"/>
        <w:contextualSpacing w:val="0"/>
        <w:jc w:val="both"/>
        <w:rPr>
          <w:rFonts w:cstheme="minorHAnsi"/>
        </w:rPr>
      </w:pPr>
      <w:r w:rsidRPr="00940869">
        <w:rPr>
          <w:rFonts w:cstheme="minorHAnsi"/>
        </w:rPr>
        <w:t>Powierzenie wykonania części zamówienia podwykonawcom nie zwalnia wykonawcy z odpowiedzialności za należyte wykonanie zamówienia.</w:t>
      </w:r>
    </w:p>
    <w:p w:rsidR="00BD5173" w:rsidRPr="00940869" w:rsidRDefault="00BD5173" w:rsidP="00BD5173">
      <w:pPr>
        <w:pStyle w:val="Akapitzlist"/>
        <w:autoSpaceDE w:val="0"/>
        <w:autoSpaceDN w:val="0"/>
        <w:adjustRightInd w:val="0"/>
        <w:spacing w:after="0"/>
        <w:contextualSpacing w:val="0"/>
        <w:jc w:val="both"/>
        <w:rPr>
          <w:rFonts w:cstheme="minorHAnsi"/>
        </w:rPr>
      </w:pPr>
    </w:p>
    <w:p w:rsidR="00EE0F5F" w:rsidRPr="00940869" w:rsidRDefault="005843AD" w:rsidP="00363120">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b/>
        </w:rPr>
        <w:t>7. Wymaga</w:t>
      </w:r>
      <w:r w:rsidR="006312F7" w:rsidRPr="00940869">
        <w:rPr>
          <w:rFonts w:cstheme="minorHAnsi"/>
          <w:b/>
        </w:rPr>
        <w:t>nia stawiane wykonawcy:</w:t>
      </w:r>
    </w:p>
    <w:p w:rsidR="00F14AE4" w:rsidRPr="00940869" w:rsidRDefault="00F14AE4"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t xml:space="preserve">Roboty budowlane należy wykonać zgodnie z załączoną dokumentacją projektową, wytycznymi określonymi w specyfikacji warunków zamówienia, z wiedzą techniczną i sztuką budowlaną, </w:t>
      </w:r>
      <w:r w:rsidRPr="00940869">
        <w:lastRenderedPageBreak/>
        <w:t>przepisami BHP i ppoż., przepisami i wytycznymi odnoszącymi się do zapobiegania epidemii COVID – 19 oraz zgodnie z zaleceniami inspektora nadzoru.</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 xml:space="preserve">Wykonawca jest odpowiedzialny za jakość, zgodność z warunkami technicznymi i jakościowymi opisanymi dla przedmiotu zamówienia. </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Wykonawca ponosi pełną odpowiedzialność odszkodowawczą według zasad określonych Kodeksem cywilnym oraz postanowieniami Zamawiającego zawartymi w treści postanowień umowy,</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 xml:space="preserve">Wykonawca jest odpowiedzialny za całokształt, w tym za przebieg oraz terminowe wykonanie zamówienia do czasu wygaśnięcia zobowiązań Wykonawcy wobec Zamawiającego. </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Wymagana jest należyta staranność przy realizacji zobowiązań umowy, rozumiana jako staranność profesjonalisty w działalności objętej przedmiotem niniejszego zamówienia,</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 xml:space="preserve">Ustalenia i decyzje dotyczące wykonywania zamówienia uzgadniane będą przez zamawiającego z ustanowionym przedstawicielem wykonawcy. </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Określenie przez wykonawcę telefonów kontaktowych i</w:t>
      </w:r>
      <w:r w:rsidR="007540FC" w:rsidRPr="00940869">
        <w:rPr>
          <w:rFonts w:cstheme="minorHAnsi"/>
        </w:rPr>
        <w:t xml:space="preserve"> </w:t>
      </w:r>
      <w:r w:rsidR="00DA4126" w:rsidRPr="00940869">
        <w:rPr>
          <w:rFonts w:cstheme="minorHAnsi"/>
        </w:rPr>
        <w:t>e-</w:t>
      </w:r>
      <w:r w:rsidR="0061281E" w:rsidRPr="00940869">
        <w:rPr>
          <w:rFonts w:cstheme="minorHAnsi"/>
        </w:rPr>
        <w:t>maili</w:t>
      </w:r>
      <w:r w:rsidRPr="00940869">
        <w:rPr>
          <w:rFonts w:cstheme="minorHAnsi"/>
        </w:rPr>
        <w:t xml:space="preserve"> oraz innych ustaleń niezbędnych dla sprawnego i terminowego wykonania zamówienia. </w:t>
      </w:r>
    </w:p>
    <w:p w:rsidR="00EE0F5F" w:rsidRPr="00940869" w:rsidRDefault="000B45E8"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Zamawiający</w:t>
      </w:r>
      <w:r w:rsidR="00EE0F5F" w:rsidRPr="00940869">
        <w:rPr>
          <w:rFonts w:cstheme="minorHAnsi"/>
        </w:rPr>
        <w:t xml:space="preserve"> nie ponosi odpowiedzialności za szkody wyrządzone przez wyko</w:t>
      </w:r>
      <w:r w:rsidR="00A00A54" w:rsidRPr="00940869">
        <w:rPr>
          <w:rFonts w:cstheme="minorHAnsi"/>
        </w:rPr>
        <w:t>nawcę (</w:t>
      </w:r>
      <w:r w:rsidR="00EE0F5F" w:rsidRPr="00940869">
        <w:rPr>
          <w:rFonts w:cstheme="minorHAnsi"/>
        </w:rPr>
        <w:t>w tym również podwykonawców) podczas wykonywania przedmiotu zamówienia</w:t>
      </w:r>
    </w:p>
    <w:p w:rsidR="00EE0F5F" w:rsidRPr="00940869" w:rsidRDefault="00EE0F5F" w:rsidP="00363120">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Wykonawca zobowiązany jest do zapoznania się z przedmiotem zamówienia oraz zawarcia w cenie oferty wszystkich kosztów niezbędn</w:t>
      </w:r>
      <w:r w:rsidR="00A416C5" w:rsidRPr="00940869">
        <w:rPr>
          <w:rFonts w:cstheme="minorHAnsi"/>
        </w:rPr>
        <w:t xml:space="preserve">ych </w:t>
      </w:r>
      <w:r w:rsidRPr="00940869">
        <w:rPr>
          <w:rFonts w:cstheme="minorHAnsi"/>
        </w:rPr>
        <w:t>do prawidłowego wykonania</w:t>
      </w:r>
      <w:r w:rsidR="00A416C5" w:rsidRPr="00940869">
        <w:rPr>
          <w:rFonts w:cstheme="minorHAnsi"/>
        </w:rPr>
        <w:t xml:space="preserve"> zmówienia.</w:t>
      </w:r>
    </w:p>
    <w:p w:rsidR="00670BA9" w:rsidRPr="00940869" w:rsidRDefault="00670BA9" w:rsidP="00363120">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10"/>
        </w:rPr>
      </w:pPr>
    </w:p>
    <w:p w:rsidR="00A26004" w:rsidRPr="00940869" w:rsidRDefault="005843AD" w:rsidP="00363120">
      <w:pPr>
        <w:suppressAutoHyphens/>
        <w:spacing w:after="0"/>
        <w:jc w:val="both"/>
        <w:rPr>
          <w:rFonts w:cstheme="minorHAnsi"/>
        </w:rPr>
      </w:pPr>
      <w:r w:rsidRPr="00940869">
        <w:rPr>
          <w:rFonts w:ascii="Calibri" w:hAnsi="Calibri" w:cs="Calibri"/>
          <w:b/>
        </w:rPr>
        <w:t>8.</w:t>
      </w:r>
      <w:r w:rsidR="00B23966" w:rsidRPr="00940869">
        <w:rPr>
          <w:rFonts w:cstheme="minorHAnsi"/>
        </w:rPr>
        <w:t>Wymagania dot. zatrudnienia osób wykonujących wskazane czynności w zakresie realizacji zamówienia na podstawie umowy o pracę</w:t>
      </w:r>
      <w:r w:rsidR="00A26004" w:rsidRPr="00940869">
        <w:rPr>
          <w:rFonts w:cstheme="minorHAnsi"/>
        </w:rPr>
        <w:t>:</w:t>
      </w:r>
    </w:p>
    <w:p w:rsidR="00B23966" w:rsidRPr="00940869" w:rsidRDefault="00B23966" w:rsidP="00363120">
      <w:pPr>
        <w:suppressAutoHyphens/>
        <w:spacing w:after="0"/>
        <w:jc w:val="both"/>
        <w:rPr>
          <w:rFonts w:cstheme="minorHAnsi"/>
          <w:b/>
          <w:bCs/>
        </w:rPr>
      </w:pPr>
      <w:r w:rsidRPr="00940869">
        <w:rPr>
          <w:rFonts w:cstheme="minorHAnsi"/>
        </w:rPr>
        <w:t xml:space="preserve">Stosownie do art. 95 ustawy, </w:t>
      </w:r>
      <w:r w:rsidR="000B45E8" w:rsidRPr="00940869">
        <w:rPr>
          <w:rFonts w:cstheme="minorHAnsi"/>
        </w:rPr>
        <w:t>Zamawiający</w:t>
      </w:r>
      <w:r w:rsidR="00633F5F" w:rsidRPr="00940869">
        <w:rPr>
          <w:rFonts w:cstheme="minorHAnsi"/>
        </w:rPr>
        <w:t xml:space="preserve"> </w:t>
      </w:r>
      <w:r w:rsidRPr="00940869">
        <w:rPr>
          <w:rFonts w:cstheme="minorHAnsi"/>
          <w:b/>
          <w:bCs/>
        </w:rPr>
        <w:t>wymaga</w:t>
      </w:r>
      <w:r w:rsidR="007540FC" w:rsidRPr="00940869">
        <w:rPr>
          <w:rFonts w:cstheme="minorHAnsi"/>
          <w:b/>
          <w:bCs/>
        </w:rPr>
        <w:t>,</w:t>
      </w:r>
      <w:r w:rsidRPr="00940869">
        <w:rPr>
          <w:rFonts w:cstheme="minorHAnsi"/>
          <w:b/>
          <w:bCs/>
        </w:rPr>
        <w:t xml:space="preserve">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940869">
        <w:rPr>
          <w:rFonts w:cstheme="minorHAnsi"/>
          <w:b/>
          <w:bCs/>
        </w:rPr>
        <w:t>Zamawiający</w:t>
      </w:r>
      <w:r w:rsidRPr="00940869">
        <w:rPr>
          <w:rFonts w:cstheme="minorHAnsi"/>
          <w:b/>
          <w:bCs/>
        </w:rPr>
        <w:t xml:space="preserve"> zwraca uwagę, iż do tej grupy kwalifikować się będą wszystkie osoby wykonujące pracę robotniczą tj. taką, która wymaga wysiłku fizycznego oraz ruchu tj.:</w:t>
      </w:r>
    </w:p>
    <w:p w:rsidR="00B23966" w:rsidRPr="00940869" w:rsidRDefault="00B23966" w:rsidP="00363120">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40869">
        <w:rPr>
          <w:rFonts w:asciiTheme="minorHAnsi" w:hAnsiTheme="minorHAnsi" w:cstheme="minorHAnsi"/>
          <w:b/>
          <w:bCs/>
          <w:sz w:val="22"/>
          <w:szCs w:val="22"/>
        </w:rPr>
        <w:t>wykonanie sposobem mechanicznym i ręcznym wszystkich robót związanych z robotami budowlanymi i montażem obiektó</w:t>
      </w:r>
      <w:r w:rsidR="00117E13" w:rsidRPr="00940869">
        <w:rPr>
          <w:rFonts w:asciiTheme="minorHAnsi" w:hAnsiTheme="minorHAnsi" w:cstheme="minorHAnsi"/>
          <w:b/>
          <w:bCs/>
          <w:sz w:val="22"/>
          <w:szCs w:val="22"/>
        </w:rPr>
        <w:t>w i urządzeń</w:t>
      </w:r>
      <w:r w:rsidRPr="00940869">
        <w:rPr>
          <w:rFonts w:asciiTheme="minorHAnsi" w:hAnsiTheme="minorHAnsi" w:cstheme="minorHAnsi"/>
          <w:b/>
          <w:bCs/>
          <w:sz w:val="22"/>
          <w:szCs w:val="22"/>
        </w:rPr>
        <w:t>,</w:t>
      </w:r>
    </w:p>
    <w:p w:rsidR="00B23966" w:rsidRPr="00940869" w:rsidRDefault="00B23966" w:rsidP="00363120">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40869">
        <w:rPr>
          <w:rFonts w:asciiTheme="minorHAnsi" w:hAnsiTheme="minorHAnsi" w:cstheme="minorHAnsi"/>
          <w:b/>
          <w:bCs/>
          <w:sz w:val="22"/>
          <w:szCs w:val="22"/>
        </w:rPr>
        <w:t>wykonanie sposobem mechanicznym i ręcznym wszystkich robót ziemnych i rozbiórkowych,</w:t>
      </w:r>
    </w:p>
    <w:p w:rsidR="00B23966" w:rsidRPr="00940869" w:rsidRDefault="00B23966" w:rsidP="00363120">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940869">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sidRPr="00940869">
        <w:rPr>
          <w:rFonts w:asciiTheme="minorHAnsi" w:hAnsiTheme="minorHAnsi" w:cstheme="minorHAnsi"/>
          <w:b/>
          <w:bCs/>
          <w:sz w:val="22"/>
          <w:szCs w:val="22"/>
        </w:rPr>
        <w:t>.</w:t>
      </w:r>
    </w:p>
    <w:p w:rsidR="00C5497C" w:rsidRPr="00940869" w:rsidRDefault="00C5497C" w:rsidP="00363120">
      <w:pPr>
        <w:spacing w:after="0"/>
        <w:jc w:val="both"/>
        <w:rPr>
          <w:rFonts w:ascii="Calibri" w:hAnsi="Calibri"/>
          <w:i/>
          <w:sz w:val="18"/>
          <w:szCs w:val="18"/>
        </w:rPr>
      </w:pPr>
    </w:p>
    <w:p w:rsidR="00C5497C" w:rsidRPr="00940869" w:rsidRDefault="00C5497C" w:rsidP="00363120">
      <w:pPr>
        <w:spacing w:after="0"/>
        <w:jc w:val="both"/>
        <w:rPr>
          <w:rFonts w:ascii="Calibri" w:hAnsi="Calibri"/>
          <w:i/>
          <w:sz w:val="18"/>
          <w:szCs w:val="18"/>
        </w:rPr>
      </w:pPr>
      <w:r w:rsidRPr="00940869">
        <w:rPr>
          <w:rFonts w:ascii="Calibri" w:hAnsi="Calibri"/>
          <w:i/>
          <w:sz w:val="18"/>
          <w:szCs w:val="18"/>
        </w:rPr>
        <w:t>Art. 22 § 1 ustawy z dnia 26 czerwca 1974r. – Kodeks pracy : Przez nawiązanie stosunku pracy pracownik zobowiązuje się do wykonywania pracy określonego rodzaju na rzecz pracodawcy i pod jego kierownictwem oraz w miejscu i czasie wyznaczonym przez pracodawcę, a pracodawca – do zatrudnienia pracownika za wynagrodzeniem.</w:t>
      </w:r>
    </w:p>
    <w:p w:rsidR="00C5497C" w:rsidRPr="00940869" w:rsidRDefault="00C5497C" w:rsidP="00363120">
      <w:pPr>
        <w:tabs>
          <w:tab w:val="num" w:pos="720"/>
          <w:tab w:val="left" w:pos="6611"/>
        </w:tabs>
        <w:spacing w:after="0"/>
        <w:jc w:val="both"/>
        <w:rPr>
          <w:rFonts w:ascii="Calibri" w:hAnsi="Calibri"/>
        </w:rPr>
      </w:pPr>
      <w:r w:rsidRPr="00940869">
        <w:rPr>
          <w:rFonts w:ascii="Calibri" w:hAnsi="Calibri"/>
        </w:rPr>
        <w:t>W przypadku rozwiązania stosunku pracy przed zakończeniem zamówienia, zobowiązuje się do niezwłocznego zatrudnienia na to miejsce innej osoby, jeżeli jest to konieczne, aby zachować ciągłość robót.</w:t>
      </w:r>
    </w:p>
    <w:p w:rsidR="00BE5D44" w:rsidRPr="00940869" w:rsidRDefault="00BE5D44" w:rsidP="00363120">
      <w:pPr>
        <w:pStyle w:val="NormalnyWeb"/>
        <w:spacing w:before="0" w:beforeAutospacing="0" w:line="276" w:lineRule="auto"/>
        <w:jc w:val="both"/>
        <w:rPr>
          <w:rFonts w:asciiTheme="minorHAnsi" w:hAnsiTheme="minorHAnsi" w:cstheme="minorHAnsi"/>
          <w:bCs/>
          <w:sz w:val="22"/>
          <w:szCs w:val="22"/>
        </w:rPr>
      </w:pPr>
      <w:r w:rsidRPr="00940869">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t>
      </w:r>
      <w:r w:rsidR="008E7C51" w:rsidRPr="00940869">
        <w:rPr>
          <w:rFonts w:asciiTheme="minorHAnsi" w:hAnsiTheme="minorHAnsi" w:cstheme="minorHAnsi"/>
          <w:bCs/>
          <w:sz w:val="22"/>
          <w:szCs w:val="22"/>
        </w:rPr>
        <w:t>osób samodzielnie wykonujących daną czynność w ramach jednoosobowej  działalności gospodarczej</w:t>
      </w:r>
      <w:r w:rsidR="004D0FDC" w:rsidRPr="00940869">
        <w:rPr>
          <w:rFonts w:asciiTheme="minorHAnsi" w:hAnsiTheme="minorHAnsi" w:cstheme="minorHAnsi"/>
          <w:bCs/>
          <w:sz w:val="22"/>
          <w:szCs w:val="22"/>
        </w:rPr>
        <w:t>,</w:t>
      </w:r>
      <w:r w:rsidR="003D56C4" w:rsidRPr="00940869">
        <w:rPr>
          <w:rFonts w:asciiTheme="minorHAnsi" w:hAnsiTheme="minorHAnsi" w:cstheme="minorHAnsi"/>
          <w:bCs/>
          <w:sz w:val="22"/>
          <w:szCs w:val="22"/>
        </w:rPr>
        <w:t xml:space="preserve"> </w:t>
      </w:r>
      <w:r w:rsidRPr="00940869">
        <w:rPr>
          <w:rFonts w:asciiTheme="minorHAnsi" w:hAnsiTheme="minorHAnsi" w:cstheme="minorHAnsi"/>
          <w:bCs/>
          <w:sz w:val="22"/>
          <w:szCs w:val="22"/>
        </w:rPr>
        <w:t xml:space="preserve">w stosunku do których Wykonawca wykaże, że </w:t>
      </w:r>
      <w:r w:rsidRPr="00940869">
        <w:rPr>
          <w:rFonts w:asciiTheme="minorHAnsi" w:hAnsiTheme="minorHAnsi" w:cstheme="minorHAnsi"/>
          <w:bCs/>
          <w:sz w:val="22"/>
          <w:szCs w:val="22"/>
        </w:rPr>
        <w:lastRenderedPageBreak/>
        <w:t>czynności przez nie realizowane nie polegają na wykonywaniu pracy w sposób określony w §22 ust. 1 ustawy z dnia 26 czerwca 1974 r. Kodeks pracy.</w:t>
      </w:r>
    </w:p>
    <w:p w:rsidR="006B535C" w:rsidRPr="00940869" w:rsidRDefault="006B535C" w:rsidP="00363120">
      <w:pPr>
        <w:spacing w:after="0"/>
        <w:jc w:val="both"/>
        <w:rPr>
          <w:rFonts w:ascii="Calibri" w:hAnsi="Calibri" w:cs="Calibri"/>
        </w:rPr>
      </w:pPr>
      <w:r w:rsidRPr="00940869">
        <w:rPr>
          <w:rFonts w:ascii="Calibri" w:hAnsi="Calibri" w:cs="Calibri"/>
        </w:rPr>
        <w:t xml:space="preserve">Obowiązek określony </w:t>
      </w:r>
      <w:r w:rsidR="00015E3C" w:rsidRPr="00940869">
        <w:rPr>
          <w:rFonts w:ascii="Calibri" w:hAnsi="Calibri" w:cs="Calibri"/>
        </w:rPr>
        <w:t xml:space="preserve">powyżej </w:t>
      </w:r>
      <w:r w:rsidRPr="00940869">
        <w:rPr>
          <w:rFonts w:ascii="Calibri" w:hAnsi="Calibri" w:cs="Calibri"/>
        </w:rPr>
        <w:t>dotyczy r</w:t>
      </w:r>
      <w:r w:rsidR="000C720F" w:rsidRPr="00940869">
        <w:rPr>
          <w:rFonts w:ascii="Calibri" w:hAnsi="Calibri" w:cs="Calibri"/>
        </w:rPr>
        <w:t xml:space="preserve">ównież podwykonawców. Wykonawca </w:t>
      </w:r>
      <w:r w:rsidRPr="00940869">
        <w:rPr>
          <w:rFonts w:ascii="Calibri" w:hAnsi="Calibri" w:cs="Calibri"/>
        </w:rPr>
        <w:t>zobowiązany jest zawrzeć w każdej umowie o podwykonawstwo stosowne klauzule</w:t>
      </w:r>
      <w:r w:rsidR="009E1FC0" w:rsidRPr="00940869">
        <w:rPr>
          <w:rFonts w:ascii="Calibri" w:hAnsi="Calibri" w:cs="Calibri"/>
        </w:rPr>
        <w:t xml:space="preserve"> </w:t>
      </w:r>
      <w:r w:rsidRPr="00940869">
        <w:rPr>
          <w:rFonts w:ascii="Calibri" w:hAnsi="Calibri" w:cs="Calibri"/>
        </w:rPr>
        <w:t>zobowiązujące podwykonawców do zatrudnienia na umowę o pracę wszystkich osób</w:t>
      </w:r>
      <w:r w:rsidR="009E1FC0" w:rsidRPr="00940869">
        <w:rPr>
          <w:rFonts w:ascii="Calibri" w:hAnsi="Calibri" w:cs="Calibri"/>
        </w:rPr>
        <w:t xml:space="preserve"> w</w:t>
      </w:r>
      <w:r w:rsidRPr="00940869">
        <w:rPr>
          <w:rFonts w:ascii="Calibri" w:hAnsi="Calibri" w:cs="Calibri"/>
        </w:rPr>
        <w:t xml:space="preserve">ykonujących czynności wskazane </w:t>
      </w:r>
      <w:r w:rsidR="00015E3C" w:rsidRPr="00940869">
        <w:rPr>
          <w:rFonts w:ascii="Calibri" w:hAnsi="Calibri" w:cs="Calibri"/>
        </w:rPr>
        <w:t>powyżej.</w:t>
      </w:r>
      <w:r w:rsidR="009E1FC0" w:rsidRPr="00940869">
        <w:rPr>
          <w:rFonts w:ascii="Calibri" w:hAnsi="Calibri" w:cs="Calibri"/>
        </w:rPr>
        <w:t xml:space="preserve"> </w:t>
      </w:r>
      <w:r w:rsidRPr="00940869">
        <w:rPr>
          <w:rFonts w:ascii="Calibri" w:hAnsi="Calibri" w:cs="Calibri"/>
        </w:rPr>
        <w:t xml:space="preserve">Pozostałe wymagania dotyczące zatrudnienia na podstawie umowy o pracę, tj. sposób udokumentowania zatrudnienia osób zgodnie z art. 95 ust. 1 ustawy </w:t>
      </w:r>
      <w:proofErr w:type="spellStart"/>
      <w:r w:rsidRPr="00940869">
        <w:rPr>
          <w:rFonts w:ascii="Calibri" w:hAnsi="Calibri" w:cs="Calibri"/>
        </w:rPr>
        <w:t>Pzp</w:t>
      </w:r>
      <w:proofErr w:type="spellEnd"/>
      <w:r w:rsidRPr="00940869">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940869">
        <w:rPr>
          <w:rFonts w:ascii="Calibri" w:hAnsi="Calibri" w:cs="Calibri"/>
        </w:rPr>
        <w:t>.</w:t>
      </w:r>
    </w:p>
    <w:p w:rsidR="00BD5173" w:rsidRPr="00940869" w:rsidRDefault="00BD5173" w:rsidP="00363120">
      <w:pPr>
        <w:spacing w:after="0"/>
        <w:jc w:val="both"/>
        <w:rPr>
          <w:rFonts w:ascii="Calibri" w:hAnsi="Calibri" w:cs="Calibri"/>
        </w:rPr>
      </w:pPr>
    </w:p>
    <w:p w:rsidR="00AA3714" w:rsidRPr="00940869" w:rsidRDefault="00AA3714" w:rsidP="00363120">
      <w:pPr>
        <w:spacing w:after="0"/>
        <w:jc w:val="both"/>
        <w:rPr>
          <w:rFonts w:ascii="Calibri" w:hAnsi="Calibri" w:cs="Calibri"/>
          <w:sz w:val="2"/>
        </w:rPr>
      </w:pPr>
    </w:p>
    <w:p w:rsidR="002332FB" w:rsidRPr="00940869" w:rsidRDefault="005843AD" w:rsidP="00BD5173">
      <w:pPr>
        <w:pStyle w:val="Akapitzlist"/>
        <w:numPr>
          <w:ilvl w:val="0"/>
          <w:numId w:val="46"/>
        </w:numPr>
        <w:tabs>
          <w:tab w:val="left" w:pos="-7371"/>
        </w:tabs>
        <w:spacing w:after="0"/>
        <w:ind w:left="284" w:firstLine="0"/>
        <w:jc w:val="both"/>
        <w:rPr>
          <w:rFonts w:eastAsia="Times New Roman" w:cstheme="minorHAnsi"/>
        </w:rPr>
      </w:pPr>
      <w:r w:rsidRPr="00940869">
        <w:rPr>
          <w:rFonts w:cstheme="minorHAnsi"/>
          <w:b/>
        </w:rPr>
        <w:t>Wymagania dot. gwarancji</w:t>
      </w:r>
      <w:r w:rsidRPr="00940869">
        <w:rPr>
          <w:rFonts w:cstheme="minorHAnsi"/>
          <w:b/>
        </w:rPr>
        <w:cr/>
      </w:r>
      <w:r w:rsidR="002332FB" w:rsidRPr="00940869">
        <w:rPr>
          <w:rFonts w:eastAsia="Times New Roman" w:cstheme="minorHAnsi"/>
        </w:rPr>
        <w:t xml:space="preserve">Wykonawca udziela gwarancji na wykonane roboty budowlane. Minimalny okres gwarancji ustala się na </w:t>
      </w:r>
      <w:r w:rsidR="009345B7" w:rsidRPr="00940869">
        <w:rPr>
          <w:rFonts w:eastAsia="Times New Roman" w:cstheme="minorHAnsi"/>
          <w:b/>
        </w:rPr>
        <w:t>60</w:t>
      </w:r>
      <w:r w:rsidR="00C61DA5" w:rsidRPr="00940869">
        <w:rPr>
          <w:rFonts w:eastAsia="Times New Roman" w:cstheme="minorHAnsi"/>
          <w:b/>
        </w:rPr>
        <w:t xml:space="preserve"> miesięcy </w:t>
      </w:r>
      <w:r w:rsidR="00C61DA5" w:rsidRPr="00940869">
        <w:rPr>
          <w:rFonts w:eastAsia="Times New Roman" w:cstheme="minorHAnsi"/>
        </w:rPr>
        <w:t>a</w:t>
      </w:r>
      <w:r w:rsidR="001E794A" w:rsidRPr="00940869">
        <w:rPr>
          <w:rFonts w:eastAsia="Times New Roman" w:cstheme="minorHAnsi"/>
        </w:rPr>
        <w:t xml:space="preserve"> </w:t>
      </w:r>
      <w:r w:rsidR="002332FB" w:rsidRPr="00940869">
        <w:rPr>
          <w:rFonts w:eastAsia="Times New Roman" w:cstheme="minorHAnsi"/>
        </w:rPr>
        <w:t xml:space="preserve">maksymalny okres gwarancji </w:t>
      </w:r>
      <w:r w:rsidR="00C61DA5" w:rsidRPr="00940869">
        <w:rPr>
          <w:rFonts w:eastAsia="Times New Roman" w:cstheme="minorHAnsi"/>
        </w:rPr>
        <w:t>na</w:t>
      </w:r>
      <w:r w:rsidR="001E794A" w:rsidRPr="00940869">
        <w:rPr>
          <w:rFonts w:eastAsia="Times New Roman" w:cstheme="minorHAnsi"/>
        </w:rPr>
        <w:t xml:space="preserve"> </w:t>
      </w:r>
      <w:r w:rsidR="00240F13" w:rsidRPr="00940869">
        <w:rPr>
          <w:rFonts w:eastAsia="Times New Roman" w:cstheme="minorHAnsi"/>
          <w:b/>
        </w:rPr>
        <w:t>84</w:t>
      </w:r>
      <w:r w:rsidR="002332FB" w:rsidRPr="00940869">
        <w:rPr>
          <w:rFonts w:eastAsia="Times New Roman" w:cstheme="minorHAnsi"/>
          <w:b/>
        </w:rPr>
        <w:t xml:space="preserve"> miesięcy.</w:t>
      </w:r>
    </w:p>
    <w:p w:rsidR="002332FB" w:rsidRPr="00940869" w:rsidRDefault="002332FB" w:rsidP="00BD5173">
      <w:pPr>
        <w:tabs>
          <w:tab w:val="left" w:pos="851"/>
        </w:tabs>
        <w:spacing w:after="0"/>
        <w:ind w:left="284"/>
        <w:jc w:val="both"/>
        <w:rPr>
          <w:rFonts w:eastAsia="Times New Roman" w:cstheme="minorHAnsi"/>
          <w:i/>
        </w:rPr>
      </w:pPr>
      <w:r w:rsidRPr="00940869">
        <w:rPr>
          <w:rFonts w:eastAsia="Times New Roman" w:cstheme="minorHAnsi"/>
          <w:i/>
        </w:rPr>
        <w:t>Okres gwarancji będzie punktowany zgodnie z opisem kryteriów oceny ofert zawartym w Rozdziale XIV SWZ.</w:t>
      </w:r>
    </w:p>
    <w:p w:rsidR="00481C69" w:rsidRPr="00940869" w:rsidRDefault="00481C69" w:rsidP="00BD5173">
      <w:pPr>
        <w:tabs>
          <w:tab w:val="left" w:pos="851"/>
        </w:tabs>
        <w:spacing w:after="0"/>
        <w:ind w:left="284"/>
        <w:jc w:val="both"/>
        <w:rPr>
          <w:rFonts w:eastAsia="Times New Roman" w:cstheme="minorHAnsi"/>
          <w:i/>
        </w:rPr>
      </w:pPr>
      <w:r w:rsidRPr="00940869">
        <w:rPr>
          <w:rFonts w:eastAsia="Times New Roman" w:cstheme="minorHAnsi"/>
          <w:i/>
        </w:rPr>
        <w:t>W kryterium gwarancja ocenie poddany zostanie okres gwarancji na roboty budowlane zaoferowane przez Wykonawcę na formularzu ofertowym.</w:t>
      </w:r>
    </w:p>
    <w:p w:rsidR="00BD5173" w:rsidRPr="00940869" w:rsidRDefault="00BD5173" w:rsidP="00363120">
      <w:pPr>
        <w:tabs>
          <w:tab w:val="left" w:pos="851"/>
        </w:tabs>
        <w:spacing w:after="0"/>
        <w:ind w:left="360"/>
        <w:jc w:val="both"/>
        <w:rPr>
          <w:rFonts w:eastAsia="Times New Roman" w:cstheme="minorHAnsi"/>
          <w:i/>
        </w:rPr>
      </w:pPr>
    </w:p>
    <w:p w:rsidR="00F57F69" w:rsidRPr="00940869" w:rsidRDefault="00F57F69" w:rsidP="00363120">
      <w:pPr>
        <w:shd w:val="clear" w:color="auto" w:fill="F2F2F2" w:themeFill="background1" w:themeFillShade="F2"/>
        <w:tabs>
          <w:tab w:val="left" w:pos="851"/>
        </w:tabs>
        <w:spacing w:after="0"/>
        <w:jc w:val="both"/>
        <w:rPr>
          <w:rFonts w:cstheme="minorHAnsi"/>
          <w:b/>
        </w:rPr>
      </w:pPr>
      <w:bookmarkStart w:id="4" w:name="_Hlk98252289"/>
      <w:r w:rsidRPr="00940869">
        <w:rPr>
          <w:rFonts w:cstheme="minorHAnsi"/>
          <w:b/>
          <w:shd w:val="clear" w:color="auto" w:fill="F2F2F2" w:themeFill="background1" w:themeFillShade="F2"/>
        </w:rPr>
        <w:t>IV. Termin wykonania zamówienia</w:t>
      </w:r>
    </w:p>
    <w:bookmarkEnd w:id="4"/>
    <w:p w:rsidR="00DE5286" w:rsidRPr="00940869" w:rsidRDefault="00DE5286" w:rsidP="00363120">
      <w:pPr>
        <w:tabs>
          <w:tab w:val="left" w:pos="851"/>
        </w:tabs>
        <w:autoSpaceDE w:val="0"/>
        <w:autoSpaceDN w:val="0"/>
        <w:adjustRightInd w:val="0"/>
        <w:spacing w:after="0"/>
        <w:jc w:val="both"/>
        <w:rPr>
          <w:rFonts w:cstheme="minorHAnsi"/>
          <w:b/>
        </w:rPr>
      </w:pPr>
      <w:r w:rsidRPr="00940869">
        <w:rPr>
          <w:rFonts w:cstheme="minorHAnsi"/>
        </w:rPr>
        <w:t xml:space="preserve">Wymagany termin wykonania (realizacji) zamówienia: </w:t>
      </w:r>
      <w:r w:rsidR="00A54C17" w:rsidRPr="00940869">
        <w:rPr>
          <w:rFonts w:cstheme="minorHAnsi"/>
          <w:b/>
        </w:rPr>
        <w:t>1</w:t>
      </w:r>
      <w:r w:rsidR="00D61C48" w:rsidRPr="00940869">
        <w:rPr>
          <w:rFonts w:cstheme="minorHAnsi"/>
          <w:b/>
        </w:rPr>
        <w:t>2</w:t>
      </w:r>
      <w:r w:rsidR="00AA6993" w:rsidRPr="00940869">
        <w:rPr>
          <w:rFonts w:cstheme="minorHAnsi"/>
          <w:b/>
        </w:rPr>
        <w:t xml:space="preserve"> </w:t>
      </w:r>
      <w:r w:rsidR="00D61C48" w:rsidRPr="00940869">
        <w:rPr>
          <w:rFonts w:cstheme="minorHAnsi"/>
          <w:b/>
        </w:rPr>
        <w:t>miesięcy</w:t>
      </w:r>
      <w:r w:rsidR="00AC191C" w:rsidRPr="00940869">
        <w:rPr>
          <w:rFonts w:cstheme="minorHAnsi"/>
          <w:b/>
        </w:rPr>
        <w:t xml:space="preserve"> </w:t>
      </w:r>
      <w:r w:rsidR="00B53256" w:rsidRPr="00940869">
        <w:rPr>
          <w:rFonts w:cstheme="minorHAnsi"/>
          <w:b/>
        </w:rPr>
        <w:t xml:space="preserve">od daty </w:t>
      </w:r>
      <w:r w:rsidR="00BD4809" w:rsidRPr="00940869">
        <w:rPr>
          <w:rFonts w:cstheme="minorHAnsi"/>
          <w:b/>
        </w:rPr>
        <w:t>p</w:t>
      </w:r>
      <w:r w:rsidR="00B23966" w:rsidRPr="00940869">
        <w:rPr>
          <w:rFonts w:cstheme="minorHAnsi"/>
          <w:b/>
        </w:rPr>
        <w:t>odpisania umowy.</w:t>
      </w:r>
    </w:p>
    <w:p w:rsidR="00197BB0" w:rsidRPr="00940869" w:rsidRDefault="00197BB0" w:rsidP="00363120">
      <w:pPr>
        <w:tabs>
          <w:tab w:val="left" w:pos="851"/>
        </w:tabs>
        <w:spacing w:after="0"/>
        <w:jc w:val="both"/>
        <w:rPr>
          <w:rFonts w:eastAsia="Times New Roman" w:cstheme="minorHAnsi"/>
          <w:i/>
        </w:rPr>
      </w:pPr>
      <w:r w:rsidRPr="00940869">
        <w:rPr>
          <w:rFonts w:eastAsia="Times New Roman" w:cstheme="minorHAnsi"/>
          <w:i/>
        </w:rPr>
        <w:t>Termin wykonania zamówienia  będzie punktowany zgodnie z opisem kryteriów oceny ofert zawartym w Rozdziale XIV SWZ.</w:t>
      </w:r>
    </w:p>
    <w:p w:rsidR="007711EB" w:rsidRPr="00940869" w:rsidRDefault="00197BB0" w:rsidP="00BD5173">
      <w:pPr>
        <w:tabs>
          <w:tab w:val="left" w:pos="851"/>
        </w:tabs>
        <w:spacing w:after="0"/>
        <w:jc w:val="both"/>
        <w:rPr>
          <w:rFonts w:eastAsia="Times New Roman" w:cstheme="minorHAnsi"/>
          <w:i/>
        </w:rPr>
      </w:pPr>
      <w:r w:rsidRPr="00940869">
        <w:rPr>
          <w:rFonts w:eastAsia="Times New Roman" w:cstheme="minorHAnsi"/>
          <w:i/>
        </w:rPr>
        <w:t>W kryterium termin wykonania zamówienia ocenie poddany zostanie termin wykonania zamówienia  zaoferowany przez Wykonawcę na formularzu ofertowym.</w:t>
      </w:r>
    </w:p>
    <w:p w:rsidR="00BD5173" w:rsidRPr="00940869" w:rsidRDefault="00BD5173" w:rsidP="00BD5173">
      <w:pPr>
        <w:tabs>
          <w:tab w:val="left" w:pos="851"/>
        </w:tabs>
        <w:spacing w:after="0"/>
        <w:jc w:val="both"/>
        <w:rPr>
          <w:rFonts w:eastAsia="Times New Roman" w:cstheme="minorHAnsi"/>
          <w:i/>
        </w:rPr>
      </w:pPr>
    </w:p>
    <w:p w:rsidR="00F57F69" w:rsidRPr="00940869" w:rsidRDefault="00F57F69" w:rsidP="00363120">
      <w:pPr>
        <w:shd w:val="clear" w:color="auto" w:fill="F2F2F2" w:themeFill="background1" w:themeFillShade="F2"/>
        <w:tabs>
          <w:tab w:val="left" w:pos="851"/>
        </w:tabs>
        <w:spacing w:after="0"/>
        <w:jc w:val="both"/>
        <w:rPr>
          <w:rFonts w:cstheme="minorHAnsi"/>
          <w:b/>
        </w:rPr>
      </w:pPr>
      <w:bookmarkStart w:id="5" w:name="_Hlk98311535"/>
      <w:r w:rsidRPr="00940869">
        <w:rPr>
          <w:rFonts w:cstheme="minorHAnsi"/>
          <w:b/>
          <w:shd w:val="clear" w:color="auto" w:fill="F2F2F2" w:themeFill="background1" w:themeFillShade="F2"/>
        </w:rPr>
        <w:t xml:space="preserve">V. </w:t>
      </w:r>
      <w:r w:rsidRPr="00940869">
        <w:rPr>
          <w:rFonts w:cstheme="minorHAnsi"/>
          <w:b/>
        </w:rPr>
        <w:t>Podstawy wykluczenia</w:t>
      </w:r>
    </w:p>
    <w:bookmarkEnd w:id="5"/>
    <w:p w:rsidR="00036540" w:rsidRPr="00940869" w:rsidRDefault="00036540" w:rsidP="00363120">
      <w:pPr>
        <w:pStyle w:val="Akapitzlist"/>
        <w:numPr>
          <w:ilvl w:val="0"/>
          <w:numId w:val="47"/>
        </w:numPr>
        <w:spacing w:after="0"/>
        <w:jc w:val="both"/>
      </w:pPr>
      <w:r w:rsidRPr="00940869">
        <w:t xml:space="preserve">Z postępowania o udzielenie zamówienia wyklucza się Wykonawców, </w:t>
      </w:r>
      <w:r w:rsidR="00653DD2" w:rsidRPr="00940869">
        <w:t>z zastrzeżeniem art. 110 ust 2,</w:t>
      </w:r>
      <w:r w:rsidRPr="00940869">
        <w:t>w stosunku do których zachodzi którakolwiek z okoliczności wskazanych:</w:t>
      </w:r>
    </w:p>
    <w:p w:rsidR="00036540" w:rsidRPr="00940869" w:rsidRDefault="00036540" w:rsidP="00363120">
      <w:pPr>
        <w:pStyle w:val="Akapitzlist"/>
        <w:numPr>
          <w:ilvl w:val="1"/>
          <w:numId w:val="47"/>
        </w:numPr>
        <w:spacing w:after="0"/>
        <w:jc w:val="both"/>
      </w:pPr>
      <w:r w:rsidRPr="00940869">
        <w:t>w art. 108 ust. 1 ustawy</w:t>
      </w:r>
      <w:r w:rsidR="001E794A" w:rsidRPr="00940869">
        <w:t xml:space="preserve"> </w:t>
      </w:r>
      <w:proofErr w:type="spellStart"/>
      <w:r w:rsidR="0074483A" w:rsidRPr="00940869">
        <w:t>Pzp</w:t>
      </w:r>
      <w:proofErr w:type="spellEnd"/>
      <w:r w:rsidRPr="00940869">
        <w:t>;</w:t>
      </w:r>
    </w:p>
    <w:p w:rsidR="00036540" w:rsidRPr="00940869" w:rsidRDefault="00207885" w:rsidP="00363120">
      <w:pPr>
        <w:spacing w:after="0"/>
        <w:ind w:left="350"/>
        <w:jc w:val="both"/>
      </w:pPr>
      <w:r w:rsidRPr="00940869">
        <w:t xml:space="preserve">2) </w:t>
      </w:r>
      <w:r w:rsidR="00653DD2" w:rsidRPr="00940869">
        <w:t>w art. 7 ust. 1 ustawy z dnia 13 kwietnia 2022 r. ogłoszonej w Dzienniku Ustaw pod poz. 835 o szczególnych rozwiązaniach w zakresie przeciwdziałania wspieraniu agresji na Ukrainę oraz służących ochronie bezpieczeństwa narodowego.</w:t>
      </w:r>
    </w:p>
    <w:p w:rsidR="00634AD9" w:rsidRPr="00940869" w:rsidRDefault="00634AD9" w:rsidP="00363120">
      <w:pPr>
        <w:pStyle w:val="Akapitzlist"/>
        <w:numPr>
          <w:ilvl w:val="0"/>
          <w:numId w:val="47"/>
        </w:numPr>
        <w:spacing w:after="0"/>
        <w:jc w:val="both"/>
      </w:pPr>
      <w:r w:rsidRPr="00940869">
        <w:rPr>
          <w:rFonts w:cstheme="minorHAnsi"/>
        </w:rPr>
        <w:t xml:space="preserve">Zamawiający nie przewiduje wykluczenia wykonawcy z udziału w postępowaniu na podstawie art. 109 ustawy </w:t>
      </w:r>
      <w:proofErr w:type="spellStart"/>
      <w:r w:rsidRPr="00940869">
        <w:rPr>
          <w:rFonts w:cstheme="minorHAnsi"/>
        </w:rPr>
        <w:t>Pzp</w:t>
      </w:r>
      <w:proofErr w:type="spellEnd"/>
      <w:r w:rsidRPr="00940869">
        <w:rPr>
          <w:rFonts w:cstheme="minorHAnsi"/>
        </w:rPr>
        <w:t xml:space="preserve">. </w:t>
      </w:r>
    </w:p>
    <w:p w:rsidR="00D25BA9" w:rsidRPr="00940869" w:rsidRDefault="00036540" w:rsidP="00363120">
      <w:pPr>
        <w:pStyle w:val="Akapitzlist"/>
        <w:numPr>
          <w:ilvl w:val="0"/>
          <w:numId w:val="47"/>
        </w:numPr>
        <w:spacing w:after="0"/>
        <w:jc w:val="both"/>
      </w:pPr>
      <w:r w:rsidRPr="00940869">
        <w:t>Wykluczenie Wykonawcy następuje zgodnie z art. 111 ustawy.</w:t>
      </w:r>
    </w:p>
    <w:p w:rsidR="00B6367A" w:rsidRPr="00940869" w:rsidRDefault="000B45E8" w:rsidP="00363120">
      <w:pPr>
        <w:pStyle w:val="Akapitzlist"/>
        <w:numPr>
          <w:ilvl w:val="0"/>
          <w:numId w:val="47"/>
        </w:numPr>
        <w:spacing w:after="0"/>
        <w:jc w:val="both"/>
      </w:pPr>
      <w:r w:rsidRPr="00940869">
        <w:rPr>
          <w:rFonts w:cstheme="minorHAnsi"/>
        </w:rPr>
        <w:t>Zamawiający</w:t>
      </w:r>
      <w:r w:rsidR="00407B06" w:rsidRPr="00940869">
        <w:rPr>
          <w:rFonts w:cstheme="minorHAnsi"/>
        </w:rPr>
        <w:t xml:space="preserve"> może wykluczyć Wykonawcę na każdym etapie postęp</w:t>
      </w:r>
      <w:r w:rsidR="00D25BA9" w:rsidRPr="00940869">
        <w:rPr>
          <w:rFonts w:cstheme="minorHAnsi"/>
        </w:rPr>
        <w:t>owania o udzielenie zamówienia.</w:t>
      </w:r>
    </w:p>
    <w:p w:rsidR="0050567A" w:rsidRPr="00940869" w:rsidRDefault="00407B06" w:rsidP="00363120">
      <w:pPr>
        <w:pStyle w:val="Akapitzlist"/>
        <w:numPr>
          <w:ilvl w:val="0"/>
          <w:numId w:val="47"/>
        </w:numPr>
        <w:spacing w:after="0"/>
        <w:jc w:val="both"/>
      </w:pPr>
      <w:r w:rsidRPr="00940869">
        <w:rPr>
          <w:rFonts w:cstheme="minorHAnsi"/>
        </w:rPr>
        <w:t>Ocena spełnienia warunków udziału w postępowaniu oraz niepodleganie wykluczeniu dokonywana będzie w oparciu o złożone przez wykonawcę w niniejszym postępowaniu oświadczenia oraz dokumenty.</w:t>
      </w:r>
      <w:r w:rsidRPr="00940869">
        <w:rPr>
          <w:rFonts w:cstheme="minorHAnsi"/>
        </w:rPr>
        <w:cr/>
      </w:r>
    </w:p>
    <w:p w:rsidR="003D56C4" w:rsidRDefault="003D56C4" w:rsidP="003D56C4">
      <w:pPr>
        <w:pStyle w:val="Akapitzlist"/>
        <w:spacing w:after="0"/>
        <w:ind w:left="482"/>
        <w:jc w:val="both"/>
      </w:pPr>
    </w:p>
    <w:p w:rsidR="00812C56" w:rsidRPr="00940869" w:rsidRDefault="00812C56" w:rsidP="003D56C4">
      <w:pPr>
        <w:pStyle w:val="Akapitzlist"/>
        <w:spacing w:after="0"/>
        <w:ind w:left="482"/>
        <w:jc w:val="both"/>
      </w:pPr>
    </w:p>
    <w:p w:rsidR="00001511" w:rsidRPr="00940869" w:rsidRDefault="00001511" w:rsidP="00363120">
      <w:pPr>
        <w:shd w:val="clear" w:color="auto" w:fill="F2F2F2" w:themeFill="background1" w:themeFillShade="F2"/>
        <w:tabs>
          <w:tab w:val="left" w:pos="851"/>
        </w:tabs>
        <w:spacing w:after="0"/>
        <w:jc w:val="both"/>
        <w:rPr>
          <w:rFonts w:cstheme="minorHAnsi"/>
          <w:b/>
        </w:rPr>
      </w:pPr>
      <w:r w:rsidRPr="00940869">
        <w:rPr>
          <w:rFonts w:cstheme="minorHAnsi"/>
          <w:b/>
          <w:shd w:val="clear" w:color="auto" w:fill="F2F2F2" w:themeFill="background1" w:themeFillShade="F2"/>
        </w:rPr>
        <w:lastRenderedPageBreak/>
        <w:t xml:space="preserve">VI. </w:t>
      </w:r>
      <w:r w:rsidRPr="00940869">
        <w:rPr>
          <w:rFonts w:cstheme="minorHAnsi"/>
          <w:b/>
        </w:rPr>
        <w:t>Warunki udziału w postępowaniu</w:t>
      </w:r>
    </w:p>
    <w:p w:rsidR="00370CE6" w:rsidRPr="00940869" w:rsidRDefault="00C50196" w:rsidP="00363120">
      <w:pPr>
        <w:pStyle w:val="Akapitzlist"/>
        <w:tabs>
          <w:tab w:val="left" w:pos="851"/>
        </w:tabs>
        <w:autoSpaceDE w:val="0"/>
        <w:autoSpaceDN w:val="0"/>
        <w:adjustRightInd w:val="0"/>
        <w:spacing w:after="0"/>
        <w:ind w:left="0"/>
        <w:jc w:val="both"/>
        <w:rPr>
          <w:rFonts w:cstheme="minorHAnsi"/>
        </w:rPr>
      </w:pPr>
      <w:r w:rsidRPr="00940869">
        <w:rPr>
          <w:rFonts w:cstheme="minorHAnsi"/>
        </w:rPr>
        <w:t>1. O udzielenie niniejszego zamówienia mogą ubiegać się wykonawcy, którzy:</w:t>
      </w:r>
    </w:p>
    <w:p w:rsidR="00370CE6" w:rsidRPr="00940869" w:rsidRDefault="00C50196" w:rsidP="00363120">
      <w:pPr>
        <w:pStyle w:val="Akapitzlist"/>
        <w:numPr>
          <w:ilvl w:val="0"/>
          <w:numId w:val="40"/>
        </w:numPr>
        <w:tabs>
          <w:tab w:val="left" w:pos="851"/>
        </w:tabs>
        <w:autoSpaceDE w:val="0"/>
        <w:autoSpaceDN w:val="0"/>
        <w:adjustRightInd w:val="0"/>
        <w:spacing w:after="0"/>
        <w:jc w:val="both"/>
        <w:rPr>
          <w:rFonts w:cstheme="minorHAnsi"/>
        </w:rPr>
      </w:pPr>
      <w:r w:rsidRPr="00940869">
        <w:rPr>
          <w:rFonts w:cstheme="minorHAnsi"/>
        </w:rPr>
        <w:t xml:space="preserve">nie podlegają wykluczeniu; </w:t>
      </w:r>
    </w:p>
    <w:p w:rsidR="00370CE6" w:rsidRPr="00940869" w:rsidRDefault="00C50196" w:rsidP="00363120">
      <w:pPr>
        <w:pStyle w:val="Akapitzlist"/>
        <w:numPr>
          <w:ilvl w:val="0"/>
          <w:numId w:val="40"/>
        </w:numPr>
        <w:tabs>
          <w:tab w:val="left" w:pos="851"/>
        </w:tabs>
        <w:autoSpaceDE w:val="0"/>
        <w:autoSpaceDN w:val="0"/>
        <w:adjustRightInd w:val="0"/>
        <w:spacing w:after="0"/>
        <w:jc w:val="both"/>
        <w:rPr>
          <w:rFonts w:cstheme="minorHAnsi"/>
        </w:rPr>
      </w:pPr>
      <w:r w:rsidRPr="00940869">
        <w:rPr>
          <w:rFonts w:cstheme="minorHAnsi"/>
        </w:rPr>
        <w:t>spełniają warunki udziału w postępowaniu, określone w ogłoszeniu o zamówieniu oraz niniejszej specyfikacji warunków zamówienia.</w:t>
      </w:r>
      <w:r w:rsidRPr="00940869">
        <w:rPr>
          <w:rFonts w:cstheme="minorHAnsi"/>
        </w:rPr>
        <w:cr/>
      </w:r>
    </w:p>
    <w:p w:rsidR="00370CE6" w:rsidRPr="00940869" w:rsidRDefault="00C50196" w:rsidP="00363120">
      <w:pPr>
        <w:tabs>
          <w:tab w:val="left" w:pos="851"/>
        </w:tabs>
        <w:autoSpaceDE w:val="0"/>
        <w:autoSpaceDN w:val="0"/>
        <w:adjustRightInd w:val="0"/>
        <w:spacing w:after="0"/>
        <w:jc w:val="both"/>
        <w:rPr>
          <w:rFonts w:cstheme="minorHAnsi"/>
        </w:rPr>
      </w:pPr>
      <w:r w:rsidRPr="00940869">
        <w:rPr>
          <w:rFonts w:cstheme="minorHAnsi"/>
        </w:rPr>
        <w:t>2. Warunki udziału w postępowani</w:t>
      </w:r>
      <w:r w:rsidR="00363120" w:rsidRPr="00940869">
        <w:rPr>
          <w:rFonts w:cstheme="minorHAnsi"/>
        </w:rPr>
        <w:t>u dotyczą:</w:t>
      </w:r>
    </w:p>
    <w:p w:rsidR="00370CE6" w:rsidRPr="00940869" w:rsidRDefault="00C50196" w:rsidP="00363120">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40869">
        <w:rPr>
          <w:rFonts w:cstheme="minorHAnsi"/>
          <w:u w:val="single"/>
        </w:rPr>
        <w:t>zdolności do występowania w obrocie gospodarczym</w:t>
      </w:r>
      <w:r w:rsidR="00370CE6" w:rsidRPr="00940869">
        <w:rPr>
          <w:rFonts w:cstheme="minorHAnsi"/>
          <w:u w:val="single"/>
        </w:rPr>
        <w:t>:</w:t>
      </w:r>
      <w:r w:rsidRPr="00940869">
        <w:rPr>
          <w:rFonts w:cstheme="minorHAnsi"/>
          <w:u w:val="single"/>
        </w:rPr>
        <w:cr/>
      </w:r>
      <w:r w:rsidR="000B45E8" w:rsidRPr="00940869">
        <w:rPr>
          <w:rFonts w:cstheme="minorHAnsi"/>
        </w:rPr>
        <w:t>Zamawiający</w:t>
      </w:r>
      <w:r w:rsidRPr="00940869">
        <w:rPr>
          <w:rFonts w:cstheme="minorHAnsi"/>
        </w:rPr>
        <w:t xml:space="preserve"> nie wyznacza szczegółowego warunku w tym zakresie.</w:t>
      </w:r>
    </w:p>
    <w:p w:rsidR="00370CE6" w:rsidRPr="00940869" w:rsidRDefault="00C50196" w:rsidP="00363120">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40869">
        <w:rPr>
          <w:rFonts w:cstheme="minorHAnsi"/>
          <w:u w:val="single"/>
        </w:rPr>
        <w:t>uprawnień do prowadzenia określonej działalności gospodarczej lub zawodowej</w:t>
      </w:r>
      <w:r w:rsidR="00370CE6" w:rsidRPr="00940869">
        <w:rPr>
          <w:rFonts w:cstheme="minorHAnsi"/>
          <w:u w:val="single"/>
        </w:rPr>
        <w:t>:</w:t>
      </w:r>
      <w:r w:rsidRPr="00940869">
        <w:rPr>
          <w:rFonts w:cstheme="minorHAnsi"/>
          <w:u w:val="single"/>
        </w:rPr>
        <w:cr/>
      </w:r>
      <w:r w:rsidR="000B45E8" w:rsidRPr="00940869">
        <w:rPr>
          <w:rFonts w:cstheme="minorHAnsi"/>
        </w:rPr>
        <w:t>Zamawiający</w:t>
      </w:r>
      <w:r w:rsidRPr="00940869">
        <w:rPr>
          <w:rFonts w:cstheme="minorHAnsi"/>
        </w:rPr>
        <w:t xml:space="preserve"> nie wyznacza szczegółowego warunku w tym zakresie.</w:t>
      </w:r>
    </w:p>
    <w:p w:rsidR="00D25BA9" w:rsidRPr="00940869" w:rsidRDefault="00C50196" w:rsidP="00363120">
      <w:pPr>
        <w:pStyle w:val="Akapitzlist"/>
        <w:numPr>
          <w:ilvl w:val="0"/>
          <w:numId w:val="41"/>
        </w:numPr>
        <w:tabs>
          <w:tab w:val="left" w:pos="851"/>
        </w:tabs>
        <w:autoSpaceDE w:val="0"/>
        <w:autoSpaceDN w:val="0"/>
        <w:adjustRightInd w:val="0"/>
        <w:spacing w:after="0"/>
        <w:contextualSpacing w:val="0"/>
        <w:jc w:val="both"/>
        <w:rPr>
          <w:rFonts w:cstheme="minorHAnsi"/>
        </w:rPr>
      </w:pPr>
      <w:r w:rsidRPr="00940869">
        <w:rPr>
          <w:rFonts w:cstheme="minorHAnsi"/>
          <w:u w:val="single"/>
        </w:rPr>
        <w:t>sytuac</w:t>
      </w:r>
      <w:r w:rsidR="00896BA0" w:rsidRPr="00940869">
        <w:rPr>
          <w:rFonts w:cstheme="minorHAnsi"/>
          <w:u w:val="single"/>
        </w:rPr>
        <w:t>ji ekonomicznej lub finansowej</w:t>
      </w:r>
      <w:r w:rsidR="00370CE6" w:rsidRPr="00940869">
        <w:rPr>
          <w:rFonts w:cstheme="minorHAnsi"/>
          <w:u w:val="single"/>
        </w:rPr>
        <w:t>:</w:t>
      </w:r>
    </w:p>
    <w:p w:rsidR="004F4759" w:rsidRPr="00940869" w:rsidRDefault="000B45E8" w:rsidP="00363120">
      <w:pPr>
        <w:pStyle w:val="Akapitzlist"/>
        <w:tabs>
          <w:tab w:val="left" w:pos="851"/>
        </w:tabs>
        <w:autoSpaceDE w:val="0"/>
        <w:autoSpaceDN w:val="0"/>
        <w:adjustRightInd w:val="0"/>
        <w:spacing w:after="0"/>
        <w:contextualSpacing w:val="0"/>
        <w:jc w:val="both"/>
        <w:rPr>
          <w:rFonts w:cstheme="minorHAnsi"/>
        </w:rPr>
      </w:pPr>
      <w:r w:rsidRPr="00940869">
        <w:rPr>
          <w:rFonts w:cstheme="minorHAnsi"/>
        </w:rPr>
        <w:t>Zamawiający</w:t>
      </w:r>
      <w:r w:rsidR="004F4759" w:rsidRPr="00940869">
        <w:rPr>
          <w:rFonts w:cstheme="minorHAnsi"/>
        </w:rPr>
        <w:t xml:space="preserve"> nie wyznacza szczegółowego warunku w tym zakresie.</w:t>
      </w:r>
    </w:p>
    <w:p w:rsidR="001759BC" w:rsidRPr="00940869" w:rsidRDefault="00C50196" w:rsidP="00363120">
      <w:pPr>
        <w:pStyle w:val="Akapitzlist"/>
        <w:numPr>
          <w:ilvl w:val="0"/>
          <w:numId w:val="41"/>
        </w:numPr>
        <w:spacing w:after="0"/>
        <w:contextualSpacing w:val="0"/>
        <w:jc w:val="both"/>
        <w:rPr>
          <w:rFonts w:cstheme="minorHAnsi"/>
          <w:b/>
          <w:kern w:val="2"/>
          <w:lang w:eastAsia="en-US" w:bidi="hi-IN"/>
        </w:rPr>
      </w:pPr>
      <w:r w:rsidRPr="00940869">
        <w:rPr>
          <w:rFonts w:cstheme="minorHAnsi"/>
          <w:u w:val="single"/>
        </w:rPr>
        <w:t>zdolności technicznej lub zawodowej</w:t>
      </w:r>
      <w:r w:rsidR="00370CE6" w:rsidRPr="00940869">
        <w:rPr>
          <w:rFonts w:cstheme="minorHAnsi"/>
          <w:u w:val="single"/>
        </w:rPr>
        <w:t>:</w:t>
      </w:r>
    </w:p>
    <w:p w:rsidR="0005090C" w:rsidRPr="00940869" w:rsidRDefault="0005090C" w:rsidP="00363120">
      <w:pPr>
        <w:pStyle w:val="Akapitzlist"/>
        <w:tabs>
          <w:tab w:val="left" w:pos="851"/>
        </w:tabs>
        <w:autoSpaceDE w:val="0"/>
        <w:autoSpaceDN w:val="0"/>
        <w:adjustRightInd w:val="0"/>
        <w:spacing w:after="0"/>
        <w:contextualSpacing w:val="0"/>
        <w:jc w:val="both"/>
        <w:rPr>
          <w:rFonts w:cstheme="minorHAnsi"/>
          <w:color w:val="FF0000"/>
        </w:rPr>
      </w:pPr>
      <w:r w:rsidRPr="00940869">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61031D" w:rsidRPr="00940869" w:rsidRDefault="0061031D" w:rsidP="00363120">
      <w:pPr>
        <w:spacing w:after="0"/>
        <w:rPr>
          <w:rFonts w:cstheme="minorHAnsi"/>
          <w:b/>
          <w:kern w:val="2"/>
          <w:lang w:eastAsia="en-US" w:bidi="hi-IN"/>
        </w:rPr>
      </w:pPr>
    </w:p>
    <w:p w:rsidR="0061031D" w:rsidRPr="00940869" w:rsidRDefault="008E0FAB" w:rsidP="00363120">
      <w:pPr>
        <w:pStyle w:val="NormalnyWeb"/>
        <w:spacing w:before="0" w:beforeAutospacing="0" w:line="276" w:lineRule="auto"/>
        <w:ind w:right="-108"/>
        <w:rPr>
          <w:rFonts w:asciiTheme="minorHAnsi" w:hAnsiTheme="minorHAnsi" w:cstheme="minorHAnsi"/>
          <w:b/>
          <w:sz w:val="22"/>
          <w:szCs w:val="22"/>
          <w:u w:val="single"/>
        </w:rPr>
      </w:pPr>
      <w:r w:rsidRPr="00940869">
        <w:rPr>
          <w:rFonts w:asciiTheme="minorHAnsi" w:hAnsiTheme="minorHAnsi" w:cstheme="minorHAnsi"/>
          <w:b/>
          <w:sz w:val="22"/>
          <w:szCs w:val="22"/>
          <w:u w:val="single"/>
        </w:rPr>
        <w:t xml:space="preserve">a) </w:t>
      </w:r>
      <w:r w:rsidR="0061031D" w:rsidRPr="00940869">
        <w:rPr>
          <w:rFonts w:asciiTheme="minorHAnsi" w:hAnsiTheme="minorHAnsi" w:cstheme="minorHAnsi"/>
          <w:b/>
          <w:sz w:val="22"/>
          <w:szCs w:val="22"/>
          <w:u w:val="single"/>
        </w:rPr>
        <w:t>Wiedza i doświadczenie:</w:t>
      </w:r>
    </w:p>
    <w:p w:rsidR="00363120" w:rsidRPr="00940869" w:rsidRDefault="00363120" w:rsidP="00363120">
      <w:pPr>
        <w:pStyle w:val="NormalnyWeb"/>
        <w:spacing w:before="0" w:beforeAutospacing="0" w:line="276" w:lineRule="auto"/>
        <w:ind w:right="-108"/>
        <w:rPr>
          <w:rFonts w:asciiTheme="minorHAnsi" w:hAnsiTheme="minorHAnsi" w:cstheme="minorHAnsi"/>
          <w:sz w:val="22"/>
          <w:szCs w:val="22"/>
          <w:u w:val="single"/>
        </w:rPr>
      </w:pPr>
      <w:r w:rsidRPr="00940869">
        <w:rPr>
          <w:rFonts w:asciiTheme="minorHAnsi" w:hAnsiTheme="minorHAnsi" w:cstheme="minorHAnsi"/>
          <w:b/>
          <w:kern w:val="2"/>
          <w:sz w:val="22"/>
          <w:szCs w:val="22"/>
          <w:lang w:eastAsia="en-US" w:bidi="hi-IN"/>
        </w:rPr>
        <w:t>Dla części nr 1</w:t>
      </w:r>
    </w:p>
    <w:p w:rsidR="0061031D" w:rsidRPr="00940869" w:rsidRDefault="0061031D" w:rsidP="00363120">
      <w:pPr>
        <w:spacing w:after="0"/>
        <w:ind w:left="705"/>
        <w:jc w:val="both"/>
        <w:rPr>
          <w:rFonts w:cstheme="minorHAnsi"/>
        </w:rPr>
      </w:pPr>
      <w:r w:rsidRPr="00940869">
        <w:rPr>
          <w:rFonts w:cstheme="minorHAnsi"/>
        </w:rPr>
        <w:t>Za spełnienie warunku posiadania niezbędnego doświadczenia Zamawiający uzna wykonanie w okresie 5 ostatnich lat przed upływem terminu składania ofert (a jeżeli okres działalności jest krótszy – to w tym okresie) minimum:</w:t>
      </w:r>
    </w:p>
    <w:p w:rsidR="0061031D" w:rsidRPr="00940869" w:rsidRDefault="0061031D" w:rsidP="00363120">
      <w:pPr>
        <w:pStyle w:val="NormalnyWeb"/>
        <w:widowControl w:val="0"/>
        <w:numPr>
          <w:ilvl w:val="0"/>
          <w:numId w:val="66"/>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40869">
        <w:rPr>
          <w:rFonts w:asciiTheme="minorHAnsi" w:hAnsiTheme="minorHAnsi" w:cstheme="minorHAnsi"/>
          <w:sz w:val="22"/>
          <w:szCs w:val="22"/>
        </w:rPr>
        <w:t>dwóch zadań inwestycyjnych lub remontowych – budowy, przebudowy lub remontu dróg/ulic  o jezdni z nawierzchnią bitumiczną, wraz z infrastrukturą towarzyszącą, o wartości umownej min. 2.500.000,00 zł brutto każda.</w:t>
      </w:r>
    </w:p>
    <w:p w:rsidR="0061031D" w:rsidRPr="00940869" w:rsidRDefault="0061031D" w:rsidP="00363120">
      <w:pPr>
        <w:pStyle w:val="NormalnyWeb"/>
        <w:widowControl w:val="0"/>
        <w:numPr>
          <w:ilvl w:val="0"/>
          <w:numId w:val="66"/>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40869">
        <w:rPr>
          <w:rFonts w:asciiTheme="minorHAnsi" w:hAnsiTheme="minorHAnsi" w:cstheme="minorHAnsi"/>
          <w:sz w:val="22"/>
          <w:szCs w:val="22"/>
        </w:rPr>
        <w:t>dwóch zadań projektowych – budowy, przebudowy lub remontu dróg/ulic o nawierzchni                     bitumicznej, wraz z infrastrukturą towarzyszącą, o wartości umownej min. 100.000,00 zł brutto każda.</w:t>
      </w:r>
    </w:p>
    <w:p w:rsidR="0061031D" w:rsidRPr="00940869" w:rsidRDefault="0061031D" w:rsidP="00363120">
      <w:pPr>
        <w:widowControl w:val="0"/>
        <w:suppressAutoHyphens/>
        <w:spacing w:after="0"/>
        <w:jc w:val="both"/>
        <w:rPr>
          <w:rFonts w:cstheme="minorHAnsi"/>
        </w:rPr>
      </w:pPr>
    </w:p>
    <w:p w:rsidR="00363120" w:rsidRPr="00940869" w:rsidRDefault="00363120" w:rsidP="00363120">
      <w:pPr>
        <w:spacing w:after="0"/>
        <w:jc w:val="both"/>
        <w:rPr>
          <w:rFonts w:cstheme="minorHAnsi"/>
          <w:b/>
          <w:kern w:val="2"/>
          <w:lang w:eastAsia="en-US" w:bidi="hi-IN"/>
        </w:rPr>
      </w:pPr>
      <w:r w:rsidRPr="00940869">
        <w:rPr>
          <w:rFonts w:cstheme="minorHAnsi"/>
          <w:b/>
          <w:kern w:val="2"/>
          <w:lang w:eastAsia="en-US" w:bidi="hi-IN"/>
        </w:rPr>
        <w:t>Dla części</w:t>
      </w:r>
      <w:r w:rsidR="00B15505" w:rsidRPr="00940869">
        <w:rPr>
          <w:rFonts w:cstheme="minorHAnsi"/>
          <w:b/>
          <w:kern w:val="2"/>
          <w:lang w:eastAsia="en-US" w:bidi="hi-IN"/>
        </w:rPr>
        <w:t xml:space="preserve"> nr</w:t>
      </w:r>
      <w:r w:rsidRPr="00940869">
        <w:rPr>
          <w:rFonts w:cstheme="minorHAnsi"/>
          <w:b/>
          <w:kern w:val="2"/>
          <w:lang w:eastAsia="en-US" w:bidi="hi-IN"/>
        </w:rPr>
        <w:t xml:space="preserve"> 2</w:t>
      </w:r>
    </w:p>
    <w:p w:rsidR="00363120" w:rsidRPr="00940869" w:rsidRDefault="00363120" w:rsidP="00363120">
      <w:pPr>
        <w:spacing w:after="0"/>
        <w:ind w:left="705"/>
        <w:jc w:val="both"/>
        <w:rPr>
          <w:rFonts w:cstheme="minorHAnsi"/>
        </w:rPr>
      </w:pPr>
      <w:r w:rsidRPr="00940869">
        <w:rPr>
          <w:rFonts w:cstheme="minorHAnsi"/>
        </w:rPr>
        <w:t>Za spełnienie warunku posiadania niezbędnego doświadczenia Zamawiający uzna wykonanie w okresie 5 ostatnich lat przed upływem terminu składania ofert (a jeżeli okres działalności jest krótszy – to w tym okresie) minimum:</w:t>
      </w:r>
    </w:p>
    <w:p w:rsidR="00363120" w:rsidRPr="00940869" w:rsidRDefault="00363120" w:rsidP="00363120">
      <w:pPr>
        <w:pStyle w:val="NormalnyWeb"/>
        <w:widowControl w:val="0"/>
        <w:numPr>
          <w:ilvl w:val="0"/>
          <w:numId w:val="66"/>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40869">
        <w:rPr>
          <w:rFonts w:asciiTheme="minorHAnsi" w:hAnsiTheme="minorHAnsi" w:cstheme="minorHAnsi"/>
          <w:sz w:val="22"/>
          <w:szCs w:val="22"/>
        </w:rPr>
        <w:t>dwóch zadań inwestycyjnych lub remontowych – budowy, przebudowy lub remontu dróg/ulic  o jezdni z kostki betonowej, wraz z infrastrukturą towarzyszącą, o wartości umownej min. 500.000,00 zł brutto każda.</w:t>
      </w:r>
    </w:p>
    <w:p w:rsidR="00363120" w:rsidRPr="00940869" w:rsidRDefault="00363120" w:rsidP="00363120">
      <w:pPr>
        <w:spacing w:after="0"/>
        <w:jc w:val="both"/>
        <w:rPr>
          <w:rFonts w:cstheme="minorHAnsi"/>
          <w:b/>
          <w:kern w:val="2"/>
          <w:lang w:eastAsia="en-US" w:bidi="hi-IN"/>
        </w:rPr>
      </w:pPr>
    </w:p>
    <w:p w:rsidR="0061031D" w:rsidRPr="00940869" w:rsidRDefault="008E0FAB" w:rsidP="00363120">
      <w:pPr>
        <w:spacing w:after="0"/>
        <w:jc w:val="both"/>
        <w:rPr>
          <w:rFonts w:cstheme="minorHAnsi"/>
          <w:u w:val="single"/>
        </w:rPr>
      </w:pPr>
      <w:r w:rsidRPr="00940869">
        <w:rPr>
          <w:rFonts w:cstheme="minorHAnsi"/>
          <w:b/>
          <w:kern w:val="2"/>
          <w:u w:val="single"/>
          <w:lang w:eastAsia="en-US" w:bidi="hi-IN"/>
        </w:rPr>
        <w:t xml:space="preserve">b) </w:t>
      </w:r>
      <w:r w:rsidR="00A0410D" w:rsidRPr="00940869">
        <w:rPr>
          <w:rFonts w:cstheme="minorHAnsi"/>
          <w:b/>
          <w:kern w:val="2"/>
          <w:u w:val="single"/>
          <w:lang w:eastAsia="en-US" w:bidi="hi-IN"/>
        </w:rPr>
        <w:t>Kwalifikacje zawodowe i doświadczenie osób skierowanych do realizacji zamówienia, odpowiednie do funkcji jaka zostanie im powierzona</w:t>
      </w:r>
      <w:r w:rsidR="0061031D" w:rsidRPr="00940869">
        <w:rPr>
          <w:rFonts w:cstheme="minorHAnsi"/>
          <w:u w:val="single"/>
        </w:rPr>
        <w:t>:</w:t>
      </w:r>
    </w:p>
    <w:p w:rsidR="00363120" w:rsidRPr="00940869" w:rsidRDefault="00363120" w:rsidP="00363120">
      <w:pPr>
        <w:spacing w:after="0"/>
        <w:jc w:val="both"/>
        <w:rPr>
          <w:rFonts w:cstheme="minorHAnsi"/>
          <w:b/>
        </w:rPr>
      </w:pPr>
      <w:r w:rsidRPr="00940869">
        <w:rPr>
          <w:rFonts w:cstheme="minorHAnsi"/>
          <w:b/>
        </w:rPr>
        <w:t xml:space="preserve">Dla części </w:t>
      </w:r>
      <w:r w:rsidR="00B15505" w:rsidRPr="00940869">
        <w:rPr>
          <w:rFonts w:cstheme="minorHAnsi"/>
          <w:b/>
        </w:rPr>
        <w:t xml:space="preserve">nr </w:t>
      </w:r>
      <w:r w:rsidRPr="00940869">
        <w:rPr>
          <w:rFonts w:cstheme="minorHAnsi"/>
          <w:b/>
        </w:rPr>
        <w:t>1</w:t>
      </w:r>
    </w:p>
    <w:p w:rsidR="0061031D" w:rsidRPr="00940869" w:rsidRDefault="0061031D" w:rsidP="00363120">
      <w:pPr>
        <w:widowControl w:val="0"/>
        <w:suppressAutoHyphens/>
        <w:spacing w:after="0"/>
        <w:ind w:left="720"/>
        <w:jc w:val="both"/>
        <w:rPr>
          <w:rFonts w:eastAsia="SimSun" w:cstheme="minorHAnsi"/>
          <w:kern w:val="1"/>
          <w:lang w:eastAsia="hi-IN" w:bidi="hi-IN"/>
        </w:rPr>
      </w:pPr>
      <w:r w:rsidRPr="00940869">
        <w:rPr>
          <w:rFonts w:cstheme="minorHAnsi"/>
        </w:rPr>
        <w:t xml:space="preserve">Za spełnienie warunku dysponowania osobami zdolnymi do wykonania zamówienia Zamawiający </w:t>
      </w:r>
      <w:r w:rsidRPr="00940869">
        <w:rPr>
          <w:rFonts w:cstheme="minorHAnsi"/>
        </w:rPr>
        <w:lastRenderedPageBreak/>
        <w:t xml:space="preserve">uzna dysponowanie </w:t>
      </w:r>
      <w:r w:rsidRPr="00940869">
        <w:rPr>
          <w:rFonts w:eastAsia="SimSun" w:cstheme="minorHAnsi"/>
          <w:kern w:val="1"/>
          <w:lang w:eastAsia="hi-IN" w:bidi="hi-IN"/>
        </w:rPr>
        <w:t>następującymi osobami, które będą uczestniczyły w wykonywaniu</w:t>
      </w:r>
      <w:r w:rsidRPr="00940869">
        <w:rPr>
          <w:rFonts w:cstheme="minorHAnsi"/>
        </w:rPr>
        <w:t xml:space="preserve"> </w:t>
      </w:r>
      <w:r w:rsidRPr="00940869">
        <w:rPr>
          <w:rFonts w:eastAsia="SimSun" w:cstheme="minorHAnsi"/>
          <w:kern w:val="1"/>
          <w:lang w:eastAsia="hi-IN" w:bidi="hi-IN"/>
        </w:rPr>
        <w:t>zamówienia, legitymującymi się odpowiednimi kwalifikacjami zawodowymi,</w:t>
      </w:r>
      <w:r w:rsidRPr="00940869">
        <w:rPr>
          <w:rFonts w:cstheme="minorHAnsi"/>
        </w:rPr>
        <w:t xml:space="preserve"> </w:t>
      </w:r>
      <w:r w:rsidRPr="00940869">
        <w:rPr>
          <w:rFonts w:eastAsia="SimSun" w:cstheme="minorHAnsi"/>
          <w:kern w:val="1"/>
          <w:lang w:eastAsia="hi-IN" w:bidi="hi-IN"/>
        </w:rPr>
        <w:t>wykształceniem i doświadczeniem, niezbę</w:t>
      </w:r>
      <w:r w:rsidRPr="00940869">
        <w:rPr>
          <w:rFonts w:cstheme="minorHAnsi"/>
        </w:rPr>
        <w:t>dnym do wykonania zamówienia</w:t>
      </w:r>
      <w:r w:rsidRPr="00940869">
        <w:rPr>
          <w:rFonts w:eastAsia="SimSun" w:cstheme="minorHAnsi"/>
          <w:kern w:val="1"/>
          <w:lang w:eastAsia="hi-IN" w:bidi="hi-IN"/>
        </w:rPr>
        <w:t>:</w:t>
      </w:r>
    </w:p>
    <w:p w:rsidR="0061031D" w:rsidRPr="00940869" w:rsidRDefault="0061031D" w:rsidP="00363120">
      <w:pPr>
        <w:pStyle w:val="NormalnyWeb"/>
        <w:numPr>
          <w:ilvl w:val="0"/>
          <w:numId w:val="66"/>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940869">
        <w:rPr>
          <w:rFonts w:asciiTheme="minorHAnsi" w:hAnsiTheme="minorHAnsi" w:cstheme="minorHAnsi"/>
          <w:b/>
          <w:sz w:val="22"/>
          <w:szCs w:val="22"/>
        </w:rPr>
        <w:t>Funkcja</w:t>
      </w:r>
      <w:r w:rsidRPr="00940869">
        <w:rPr>
          <w:rFonts w:asciiTheme="minorHAnsi" w:eastAsia="SimSun" w:hAnsiTheme="minorHAnsi" w:cstheme="minorHAnsi"/>
          <w:b/>
          <w:kern w:val="1"/>
          <w:sz w:val="22"/>
          <w:szCs w:val="22"/>
          <w:lang w:eastAsia="hi-IN" w:bidi="hi-IN"/>
        </w:rPr>
        <w:t xml:space="preserve">: Kierownik Budowy – co </w:t>
      </w:r>
      <w:r w:rsidRPr="00940869">
        <w:rPr>
          <w:rFonts w:asciiTheme="minorHAnsi" w:hAnsiTheme="minorHAnsi" w:cstheme="minorHAnsi"/>
          <w:b/>
          <w:sz w:val="22"/>
          <w:szCs w:val="22"/>
        </w:rPr>
        <w:t>najmniej 1 osoba, która</w:t>
      </w:r>
      <w:r w:rsidRPr="00940869">
        <w:rPr>
          <w:rFonts w:asciiTheme="minorHAnsi" w:eastAsia="SimSun" w:hAnsiTheme="minorHAnsi" w:cstheme="minorHAnsi"/>
          <w:b/>
          <w:kern w:val="1"/>
          <w:sz w:val="22"/>
          <w:szCs w:val="22"/>
          <w:lang w:eastAsia="hi-IN" w:bidi="hi-IN"/>
        </w:rPr>
        <w:t>:</w:t>
      </w:r>
    </w:p>
    <w:p w:rsidR="0061031D" w:rsidRPr="00940869" w:rsidRDefault="0061031D" w:rsidP="00363120">
      <w:pPr>
        <w:pStyle w:val="NormalnyWeb"/>
        <w:numPr>
          <w:ilvl w:val="1"/>
          <w:numId w:val="52"/>
        </w:numPr>
        <w:spacing w:before="0" w:beforeAutospacing="0" w:line="276" w:lineRule="auto"/>
        <w:jc w:val="both"/>
        <w:rPr>
          <w:rFonts w:asciiTheme="minorHAnsi" w:eastAsia="SimSun" w:hAnsiTheme="minorHAnsi" w:cstheme="minorHAnsi"/>
          <w:kern w:val="1"/>
          <w:sz w:val="22"/>
          <w:szCs w:val="22"/>
          <w:lang w:eastAsia="hi-IN" w:bidi="hi-IN"/>
        </w:rPr>
      </w:pPr>
      <w:r w:rsidRPr="00940869">
        <w:rPr>
          <w:rFonts w:asciiTheme="minorHAnsi" w:eastAsia="SimSun" w:hAnsiTheme="minorHAnsi" w:cstheme="minorHAnsi"/>
          <w:kern w:val="1"/>
          <w:sz w:val="22"/>
          <w:szCs w:val="22"/>
          <w:lang w:eastAsia="hi-IN" w:bidi="hi-IN"/>
        </w:rPr>
        <w:t xml:space="preserve">posiada uprawnienia budowlane do kierowania robotami budowlanymi bez ograniczeń </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w</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specjalności drogowej lub odpowiadające im ważne uprawnienia</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b</w:t>
      </w:r>
      <w:r w:rsidRPr="00940869">
        <w:rPr>
          <w:rFonts w:asciiTheme="minorHAnsi" w:hAnsiTheme="minorHAnsi" w:cstheme="minorHAnsi"/>
          <w:sz w:val="22"/>
          <w:szCs w:val="22"/>
        </w:rPr>
        <w:t>udowlane do kierowania robotami budowlanymi</w:t>
      </w:r>
      <w:r w:rsidRPr="00940869">
        <w:rPr>
          <w:rFonts w:asciiTheme="minorHAnsi" w:eastAsia="SimSun" w:hAnsiTheme="minorHAnsi" w:cstheme="minorHAnsi"/>
          <w:kern w:val="1"/>
          <w:sz w:val="22"/>
          <w:szCs w:val="22"/>
          <w:lang w:eastAsia="hi-IN" w:bidi="hi-IN"/>
        </w:rPr>
        <w:t>, które zostały wydane na podstawie wcześniej</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obowiązujących przepisów,</w:t>
      </w:r>
    </w:p>
    <w:p w:rsidR="006F24C1" w:rsidRPr="00940869" w:rsidRDefault="0061031D" w:rsidP="00B15505">
      <w:pPr>
        <w:pStyle w:val="NormalnyWeb"/>
        <w:numPr>
          <w:ilvl w:val="1"/>
          <w:numId w:val="52"/>
        </w:numPr>
        <w:spacing w:before="0" w:beforeAutospacing="0" w:line="276" w:lineRule="auto"/>
        <w:jc w:val="both"/>
        <w:rPr>
          <w:rFonts w:asciiTheme="minorHAnsi" w:hAnsiTheme="minorHAnsi" w:cstheme="minorHAnsi"/>
          <w:sz w:val="22"/>
          <w:szCs w:val="22"/>
        </w:rPr>
      </w:pPr>
      <w:r w:rsidRPr="00940869">
        <w:rPr>
          <w:rFonts w:asciiTheme="minorHAnsi" w:eastAsia="SimSun" w:hAnsiTheme="minorHAnsi" w:cstheme="minorHAnsi"/>
          <w:kern w:val="1"/>
          <w:sz w:val="22"/>
          <w:szCs w:val="22"/>
          <w:lang w:eastAsia="hi-IN" w:bidi="hi-IN"/>
        </w:rPr>
        <w:t xml:space="preserve">pełniła funkcję kierownika budowy przy co najmniej jednym zadaniu </w:t>
      </w:r>
      <w:r w:rsidRPr="00940869">
        <w:rPr>
          <w:rFonts w:asciiTheme="minorHAnsi" w:hAnsiTheme="minorHAnsi" w:cstheme="minorHAnsi"/>
          <w:sz w:val="22"/>
          <w:szCs w:val="22"/>
        </w:rPr>
        <w:t>inwestycyjnym lub remontowym – budowy, przebudowy lub remontu dróg/ulic o jezdni z nawierzchnią bitumiczną, wraz z infrastrukturą towarzyszącą, o wartości umownej min. 2.500.000,00 zł brutto.</w:t>
      </w:r>
      <w:bookmarkStart w:id="6" w:name="_Hlk99699464"/>
    </w:p>
    <w:p w:rsidR="006F24C1" w:rsidRPr="00940869" w:rsidRDefault="006F24C1" w:rsidP="008E0FAB">
      <w:pPr>
        <w:suppressAutoHyphens/>
        <w:spacing w:after="0"/>
        <w:ind w:left="709"/>
        <w:jc w:val="both"/>
        <w:textAlignment w:val="baseline"/>
        <w:rPr>
          <w:rFonts w:cstheme="minorHAnsi"/>
          <w:kern w:val="2"/>
          <w:u w:val="single"/>
          <w:lang w:eastAsia="en-US" w:bidi="hi-IN"/>
        </w:rPr>
      </w:pPr>
      <w:r w:rsidRPr="00940869">
        <w:rPr>
          <w:rFonts w:cstheme="minorHAnsi"/>
          <w:kern w:val="2"/>
          <w:u w:val="single"/>
          <w:shd w:val="clear" w:color="auto" w:fill="FFFFFF" w:themeFill="background1"/>
          <w:lang w:eastAsia="en-US" w:bidi="hi-IN"/>
        </w:rPr>
        <w:t xml:space="preserve">Wykonawca wykazując wykonanie większej liczby zadań (usług) przez Kierownika Budowy  przy budowie, przebudowie lub rozbudowie drogi </w:t>
      </w:r>
      <w:r w:rsidR="00381A53">
        <w:rPr>
          <w:rFonts w:cstheme="minorHAnsi"/>
          <w:kern w:val="2"/>
          <w:u w:val="single"/>
          <w:shd w:val="clear" w:color="auto" w:fill="FFFFFF" w:themeFill="background1"/>
          <w:lang w:eastAsia="en-US" w:bidi="hi-IN"/>
        </w:rPr>
        <w:t xml:space="preserve">o jezdni z nawierzchnią bitumiczną </w:t>
      </w:r>
      <w:r w:rsidRPr="00940869">
        <w:rPr>
          <w:rFonts w:cstheme="minorHAnsi"/>
          <w:kern w:val="2"/>
          <w:u w:val="single"/>
          <w:shd w:val="clear" w:color="auto" w:fill="FFFFFF" w:themeFill="background1"/>
          <w:lang w:eastAsia="en-US" w:bidi="hi-IN"/>
        </w:rPr>
        <w:t>o wartości umownej min. 2.500.000,00 zł brutto, będzie miał możliwość uzyskania punktów w kryterium doświadczenie- Doświadczenie Kierownika Budowy– wg</w:t>
      </w:r>
      <w:r w:rsidRPr="00940869">
        <w:rPr>
          <w:rFonts w:cstheme="minorHAnsi"/>
          <w:kern w:val="2"/>
          <w:u w:val="single"/>
          <w:lang w:eastAsia="en-US" w:bidi="hi-IN"/>
        </w:rPr>
        <w:t xml:space="preserve"> załącznika nr 1A do SWZ.</w:t>
      </w:r>
    </w:p>
    <w:bookmarkEnd w:id="6"/>
    <w:p w:rsidR="006F24C1" w:rsidRPr="00940869" w:rsidRDefault="006F24C1" w:rsidP="00363120">
      <w:pPr>
        <w:pStyle w:val="NormalnyWeb"/>
        <w:spacing w:before="0" w:beforeAutospacing="0" w:line="276" w:lineRule="auto"/>
        <w:jc w:val="both"/>
        <w:rPr>
          <w:rFonts w:asciiTheme="minorHAnsi" w:hAnsiTheme="minorHAnsi" w:cstheme="minorHAnsi"/>
          <w:sz w:val="22"/>
          <w:szCs w:val="22"/>
        </w:rPr>
      </w:pPr>
    </w:p>
    <w:p w:rsidR="0061031D" w:rsidRPr="00940869" w:rsidRDefault="0061031D" w:rsidP="00363120">
      <w:pPr>
        <w:pStyle w:val="NormalnyWeb"/>
        <w:numPr>
          <w:ilvl w:val="0"/>
          <w:numId w:val="66"/>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940869">
        <w:rPr>
          <w:rFonts w:asciiTheme="minorHAnsi" w:hAnsiTheme="minorHAnsi" w:cstheme="minorHAnsi"/>
          <w:b/>
          <w:sz w:val="22"/>
          <w:szCs w:val="22"/>
        </w:rPr>
        <w:t>Funkcja</w:t>
      </w:r>
      <w:r w:rsidRPr="00940869">
        <w:rPr>
          <w:rFonts w:asciiTheme="minorHAnsi" w:eastAsia="SimSun" w:hAnsiTheme="minorHAnsi" w:cstheme="minorHAnsi"/>
          <w:b/>
          <w:kern w:val="1"/>
          <w:sz w:val="22"/>
          <w:szCs w:val="22"/>
          <w:lang w:eastAsia="hi-IN" w:bidi="hi-IN"/>
        </w:rPr>
        <w:t xml:space="preserve">: Projektant – co </w:t>
      </w:r>
      <w:r w:rsidRPr="00940869">
        <w:rPr>
          <w:rFonts w:asciiTheme="minorHAnsi" w:hAnsiTheme="minorHAnsi" w:cstheme="minorHAnsi"/>
          <w:b/>
          <w:sz w:val="22"/>
          <w:szCs w:val="22"/>
        </w:rPr>
        <w:t>najmniej 1 osoba, która</w:t>
      </w:r>
      <w:r w:rsidRPr="00940869">
        <w:rPr>
          <w:rFonts w:asciiTheme="minorHAnsi" w:eastAsia="SimSun" w:hAnsiTheme="minorHAnsi" w:cstheme="minorHAnsi"/>
          <w:b/>
          <w:kern w:val="1"/>
          <w:sz w:val="22"/>
          <w:szCs w:val="22"/>
          <w:lang w:eastAsia="hi-IN" w:bidi="hi-IN"/>
        </w:rPr>
        <w:t>:</w:t>
      </w:r>
    </w:p>
    <w:p w:rsidR="0061031D" w:rsidRPr="00940869" w:rsidRDefault="0061031D" w:rsidP="00363120">
      <w:pPr>
        <w:pStyle w:val="NormalnyWeb"/>
        <w:numPr>
          <w:ilvl w:val="1"/>
          <w:numId w:val="52"/>
        </w:numPr>
        <w:spacing w:before="0" w:beforeAutospacing="0" w:line="276" w:lineRule="auto"/>
        <w:jc w:val="both"/>
        <w:rPr>
          <w:rFonts w:asciiTheme="minorHAnsi" w:eastAsia="SimSun" w:hAnsiTheme="minorHAnsi" w:cstheme="minorHAnsi"/>
          <w:kern w:val="1"/>
          <w:sz w:val="22"/>
          <w:szCs w:val="22"/>
          <w:lang w:eastAsia="hi-IN" w:bidi="hi-IN"/>
        </w:rPr>
      </w:pPr>
      <w:r w:rsidRPr="00940869">
        <w:rPr>
          <w:rFonts w:asciiTheme="minorHAnsi" w:eastAsia="SimSun" w:hAnsiTheme="minorHAnsi" w:cstheme="minorHAnsi"/>
          <w:kern w:val="1"/>
          <w:sz w:val="22"/>
          <w:szCs w:val="22"/>
          <w:lang w:eastAsia="hi-IN" w:bidi="hi-IN"/>
        </w:rPr>
        <w:t>posiada uprawnienia budowlane do projektowania bez ograniczeń w</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specjalności drogowej lub odpowiadające im ważne uprawnienia</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b</w:t>
      </w:r>
      <w:r w:rsidRPr="00940869">
        <w:rPr>
          <w:rFonts w:asciiTheme="minorHAnsi" w:hAnsiTheme="minorHAnsi" w:cstheme="minorHAnsi"/>
          <w:sz w:val="22"/>
          <w:szCs w:val="22"/>
        </w:rPr>
        <w:t>udowlane do projektowania</w:t>
      </w:r>
      <w:r w:rsidRPr="00940869">
        <w:rPr>
          <w:rFonts w:asciiTheme="minorHAnsi" w:eastAsia="SimSun" w:hAnsiTheme="minorHAnsi" w:cstheme="minorHAnsi"/>
          <w:kern w:val="1"/>
          <w:sz w:val="22"/>
          <w:szCs w:val="22"/>
          <w:lang w:eastAsia="hi-IN" w:bidi="hi-IN"/>
        </w:rPr>
        <w:t>, które zostały wydane na podstawie wcześniej</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obowiązujących przepisów,</w:t>
      </w:r>
    </w:p>
    <w:p w:rsidR="0061031D" w:rsidRPr="00940869" w:rsidRDefault="0061031D" w:rsidP="00363120">
      <w:pPr>
        <w:pStyle w:val="NormalnyWeb"/>
        <w:numPr>
          <w:ilvl w:val="1"/>
          <w:numId w:val="52"/>
        </w:numPr>
        <w:spacing w:before="0" w:beforeAutospacing="0" w:line="276" w:lineRule="auto"/>
        <w:jc w:val="both"/>
        <w:rPr>
          <w:rFonts w:asciiTheme="minorHAnsi" w:hAnsiTheme="minorHAnsi" w:cstheme="minorHAnsi"/>
          <w:sz w:val="22"/>
          <w:szCs w:val="22"/>
        </w:rPr>
      </w:pPr>
      <w:r w:rsidRPr="00940869">
        <w:rPr>
          <w:rFonts w:asciiTheme="minorHAnsi" w:eastAsia="SimSun" w:hAnsiTheme="minorHAnsi" w:cstheme="minorHAnsi"/>
          <w:kern w:val="1"/>
          <w:sz w:val="22"/>
          <w:szCs w:val="22"/>
          <w:lang w:eastAsia="hi-IN" w:bidi="hi-IN"/>
        </w:rPr>
        <w:t xml:space="preserve">pełniła funkcję projektanta przy co najmniej jednym zadaniu </w:t>
      </w:r>
      <w:r w:rsidRPr="00940869">
        <w:rPr>
          <w:rFonts w:asciiTheme="minorHAnsi" w:hAnsiTheme="minorHAnsi" w:cstheme="minorHAnsi"/>
          <w:sz w:val="22"/>
          <w:szCs w:val="22"/>
        </w:rPr>
        <w:t>inwestycyjnym lub remontowym – budowy, przebudowy lub remontu dróg/ulic o jezdni z nawierzchnią bitumiczną, wraz z infrastrukturą towarzyszącą, o wartości umownej min. 100.000,00 zł brutto.</w:t>
      </w:r>
    </w:p>
    <w:p w:rsidR="00A0410D" w:rsidRPr="00940869" w:rsidRDefault="00A0410D" w:rsidP="00363120">
      <w:pPr>
        <w:spacing w:after="0"/>
        <w:rPr>
          <w:rFonts w:cstheme="minorHAnsi"/>
          <w:b/>
          <w:kern w:val="2"/>
          <w:sz w:val="24"/>
          <w:szCs w:val="24"/>
          <w:lang w:eastAsia="en-US" w:bidi="hi-IN"/>
        </w:rPr>
      </w:pPr>
    </w:p>
    <w:p w:rsidR="0061031D" w:rsidRPr="00940869" w:rsidRDefault="0061031D" w:rsidP="00363120">
      <w:pPr>
        <w:spacing w:after="0"/>
        <w:rPr>
          <w:rFonts w:cstheme="minorHAnsi"/>
          <w:b/>
          <w:kern w:val="2"/>
          <w:sz w:val="24"/>
          <w:szCs w:val="24"/>
          <w:lang w:eastAsia="en-US" w:bidi="hi-IN"/>
        </w:rPr>
      </w:pPr>
      <w:r w:rsidRPr="00940869">
        <w:rPr>
          <w:rFonts w:cstheme="minorHAnsi"/>
          <w:b/>
          <w:kern w:val="2"/>
          <w:sz w:val="24"/>
          <w:szCs w:val="24"/>
          <w:lang w:eastAsia="en-US" w:bidi="hi-IN"/>
        </w:rPr>
        <w:t>Dla części nr 2</w:t>
      </w:r>
    </w:p>
    <w:p w:rsidR="0061031D" w:rsidRPr="00940869" w:rsidRDefault="0061031D" w:rsidP="00363120">
      <w:pPr>
        <w:spacing w:after="0"/>
        <w:ind w:left="705" w:right="15"/>
        <w:jc w:val="both"/>
        <w:rPr>
          <w:rFonts w:cstheme="minorHAnsi"/>
        </w:rPr>
      </w:pPr>
      <w:r w:rsidRPr="00940869">
        <w:rPr>
          <w:rFonts w:cstheme="minorHAnsi"/>
        </w:rPr>
        <w:t>Za spełnienie warunku dysponowania osobami zdolnymi do wykonania zamówienia Zamawiający uzna dysponowanie:</w:t>
      </w:r>
    </w:p>
    <w:p w:rsidR="0002430D" w:rsidRPr="00940869" w:rsidRDefault="0002430D" w:rsidP="00363120">
      <w:pPr>
        <w:pStyle w:val="NormalnyWeb"/>
        <w:widowControl w:val="0"/>
        <w:numPr>
          <w:ilvl w:val="0"/>
          <w:numId w:val="66"/>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40869">
        <w:rPr>
          <w:rFonts w:asciiTheme="minorHAnsi" w:hAnsiTheme="minorHAnsi" w:cstheme="minorHAnsi"/>
          <w:b/>
          <w:sz w:val="22"/>
          <w:szCs w:val="22"/>
        </w:rPr>
        <w:t>Funkcja</w:t>
      </w:r>
      <w:r w:rsidRPr="00940869">
        <w:rPr>
          <w:rFonts w:asciiTheme="minorHAnsi" w:eastAsia="SimSun" w:hAnsiTheme="minorHAnsi" w:cstheme="minorHAnsi"/>
          <w:b/>
          <w:kern w:val="1"/>
          <w:sz w:val="22"/>
          <w:szCs w:val="22"/>
          <w:lang w:eastAsia="hi-IN" w:bidi="hi-IN"/>
        </w:rPr>
        <w:t xml:space="preserve">: Kierownik Budowy – co </w:t>
      </w:r>
      <w:r w:rsidRPr="00940869">
        <w:rPr>
          <w:rFonts w:asciiTheme="minorHAnsi" w:hAnsiTheme="minorHAnsi" w:cstheme="minorHAnsi"/>
          <w:b/>
          <w:sz w:val="22"/>
          <w:szCs w:val="22"/>
        </w:rPr>
        <w:t>najmniej 1 osoba, która</w:t>
      </w:r>
      <w:r w:rsidRPr="00940869">
        <w:rPr>
          <w:rFonts w:asciiTheme="minorHAnsi" w:eastAsia="SimSun" w:hAnsiTheme="minorHAnsi" w:cstheme="minorHAnsi"/>
          <w:b/>
          <w:kern w:val="1"/>
          <w:sz w:val="22"/>
          <w:szCs w:val="22"/>
          <w:lang w:eastAsia="hi-IN" w:bidi="hi-IN"/>
        </w:rPr>
        <w:t>:</w:t>
      </w:r>
    </w:p>
    <w:p w:rsidR="0002430D" w:rsidRPr="00940869" w:rsidRDefault="0002430D" w:rsidP="0002430D">
      <w:pPr>
        <w:pStyle w:val="NormalnyWeb"/>
        <w:widowControl w:val="0"/>
        <w:numPr>
          <w:ilvl w:val="0"/>
          <w:numId w:val="69"/>
        </w:numPr>
        <w:suppressAutoHyphens/>
        <w:spacing w:before="0" w:beforeAutospacing="0" w:line="276" w:lineRule="auto"/>
        <w:jc w:val="both"/>
        <w:rPr>
          <w:rFonts w:asciiTheme="minorHAnsi" w:hAnsiTheme="minorHAnsi" w:cstheme="minorHAnsi"/>
          <w:sz w:val="22"/>
          <w:szCs w:val="22"/>
        </w:rPr>
      </w:pPr>
      <w:r w:rsidRPr="00940869">
        <w:rPr>
          <w:rFonts w:asciiTheme="minorHAnsi" w:hAnsiTheme="minorHAnsi" w:cstheme="minorHAnsi"/>
          <w:sz w:val="22"/>
          <w:szCs w:val="22"/>
        </w:rPr>
        <w:t>posiada uprawnienia budowlane</w:t>
      </w:r>
      <w:r w:rsidR="0061031D" w:rsidRPr="00940869">
        <w:rPr>
          <w:rFonts w:asciiTheme="minorHAnsi" w:hAnsiTheme="minorHAnsi" w:cstheme="minorHAnsi"/>
          <w:sz w:val="22"/>
          <w:szCs w:val="22"/>
        </w:rPr>
        <w:t xml:space="preserve"> do kierowania robotami budowlanymi  bez ograniczeń w specjalności drogowej lub odpowiadającymi im uprawnieniami budowlanymi wydanymi na podstawie wcześniej obowiązujących przepisów, </w:t>
      </w:r>
    </w:p>
    <w:p w:rsidR="0061031D" w:rsidRPr="00940869" w:rsidRDefault="0002430D" w:rsidP="0002430D">
      <w:pPr>
        <w:pStyle w:val="NormalnyWeb"/>
        <w:widowControl w:val="0"/>
        <w:numPr>
          <w:ilvl w:val="0"/>
          <w:numId w:val="69"/>
        </w:numPr>
        <w:suppressAutoHyphens/>
        <w:spacing w:before="0" w:beforeAutospacing="0" w:line="276" w:lineRule="auto"/>
        <w:jc w:val="both"/>
        <w:rPr>
          <w:rFonts w:asciiTheme="minorHAnsi" w:hAnsiTheme="minorHAnsi" w:cstheme="minorHAnsi"/>
          <w:sz w:val="22"/>
          <w:szCs w:val="22"/>
        </w:rPr>
      </w:pPr>
      <w:r w:rsidRPr="00940869">
        <w:rPr>
          <w:rFonts w:asciiTheme="minorHAnsi" w:hAnsiTheme="minorHAnsi" w:cstheme="minorHAnsi"/>
          <w:sz w:val="22"/>
          <w:szCs w:val="22"/>
        </w:rPr>
        <w:t>pełniła funkcję</w:t>
      </w:r>
      <w:r w:rsidR="0061031D" w:rsidRPr="00940869">
        <w:rPr>
          <w:rFonts w:asciiTheme="minorHAnsi" w:hAnsiTheme="minorHAnsi" w:cstheme="minorHAnsi"/>
          <w:sz w:val="22"/>
          <w:szCs w:val="22"/>
        </w:rPr>
        <w:t xml:space="preserve"> kierownika budowy </w:t>
      </w:r>
      <w:r w:rsidRPr="00940869">
        <w:rPr>
          <w:rFonts w:asciiTheme="minorHAnsi" w:hAnsiTheme="minorHAnsi" w:cstheme="minorHAnsi"/>
          <w:sz w:val="22"/>
          <w:szCs w:val="22"/>
        </w:rPr>
        <w:t xml:space="preserve">przy co najmniej </w:t>
      </w:r>
      <w:r w:rsidR="0061031D" w:rsidRPr="00940869">
        <w:rPr>
          <w:rFonts w:asciiTheme="minorHAnsi" w:hAnsiTheme="minorHAnsi" w:cstheme="minorHAnsi"/>
          <w:sz w:val="22"/>
          <w:szCs w:val="22"/>
        </w:rPr>
        <w:t>dw</w:t>
      </w:r>
      <w:r w:rsidRPr="00940869">
        <w:rPr>
          <w:rFonts w:asciiTheme="minorHAnsi" w:hAnsiTheme="minorHAnsi" w:cstheme="minorHAnsi"/>
          <w:sz w:val="22"/>
          <w:szCs w:val="22"/>
        </w:rPr>
        <w:t>óch</w:t>
      </w:r>
      <w:r w:rsidR="0061031D" w:rsidRPr="00940869">
        <w:rPr>
          <w:rFonts w:asciiTheme="minorHAnsi" w:hAnsiTheme="minorHAnsi" w:cstheme="minorHAnsi"/>
          <w:sz w:val="22"/>
          <w:szCs w:val="22"/>
        </w:rPr>
        <w:t xml:space="preserve"> zadania</w:t>
      </w:r>
      <w:r w:rsidRPr="00940869">
        <w:rPr>
          <w:rFonts w:asciiTheme="minorHAnsi" w:hAnsiTheme="minorHAnsi" w:cstheme="minorHAnsi"/>
          <w:sz w:val="22"/>
          <w:szCs w:val="22"/>
        </w:rPr>
        <w:t>ch</w:t>
      </w:r>
      <w:r w:rsidR="0061031D" w:rsidRPr="00940869">
        <w:rPr>
          <w:rFonts w:asciiTheme="minorHAnsi" w:hAnsiTheme="minorHAnsi" w:cstheme="minorHAnsi"/>
          <w:sz w:val="22"/>
          <w:szCs w:val="22"/>
        </w:rPr>
        <w:t xml:space="preserve"> inwestycyjn</w:t>
      </w:r>
      <w:r w:rsidRPr="00940869">
        <w:rPr>
          <w:rFonts w:asciiTheme="minorHAnsi" w:hAnsiTheme="minorHAnsi" w:cstheme="minorHAnsi"/>
          <w:sz w:val="22"/>
          <w:szCs w:val="22"/>
        </w:rPr>
        <w:t>ych</w:t>
      </w:r>
      <w:r w:rsidR="0061031D" w:rsidRPr="00940869">
        <w:rPr>
          <w:rFonts w:asciiTheme="minorHAnsi" w:hAnsiTheme="minorHAnsi" w:cstheme="minorHAnsi"/>
          <w:sz w:val="22"/>
          <w:szCs w:val="22"/>
        </w:rPr>
        <w:t xml:space="preserve"> lub remontow</w:t>
      </w:r>
      <w:r w:rsidRPr="00940869">
        <w:rPr>
          <w:rFonts w:asciiTheme="minorHAnsi" w:hAnsiTheme="minorHAnsi" w:cstheme="minorHAnsi"/>
          <w:sz w:val="22"/>
          <w:szCs w:val="22"/>
        </w:rPr>
        <w:t>ych</w:t>
      </w:r>
      <w:r w:rsidR="0061031D" w:rsidRPr="00940869">
        <w:rPr>
          <w:rFonts w:asciiTheme="minorHAnsi" w:hAnsiTheme="minorHAnsi" w:cstheme="minorHAnsi"/>
          <w:sz w:val="22"/>
          <w:szCs w:val="22"/>
        </w:rPr>
        <w:t xml:space="preserve"> – budowy, przebudowy lub remontu dróg/ulic o jezdni z kostki betonowej, wraz z infrastrukturą towarzyszącą, o wartości umownej min. 500.000,00 zł brutto każda.</w:t>
      </w:r>
    </w:p>
    <w:p w:rsidR="001A5B32" w:rsidRPr="00940869" w:rsidRDefault="000B5E79" w:rsidP="006A305C">
      <w:pPr>
        <w:pStyle w:val="NormalnyWeb"/>
        <w:widowControl w:val="0"/>
        <w:suppressAutoHyphens/>
        <w:spacing w:before="0" w:beforeAutospacing="0" w:line="276" w:lineRule="auto"/>
        <w:ind w:left="709"/>
        <w:jc w:val="both"/>
        <w:rPr>
          <w:rFonts w:asciiTheme="minorHAnsi" w:hAnsiTheme="minorHAnsi" w:cstheme="minorHAnsi"/>
          <w:sz w:val="22"/>
          <w:szCs w:val="22"/>
          <w:u w:val="single"/>
        </w:rPr>
      </w:pPr>
      <w:r w:rsidRPr="00940869">
        <w:rPr>
          <w:rFonts w:asciiTheme="minorHAnsi" w:hAnsiTheme="minorHAnsi" w:cstheme="minorHAnsi"/>
          <w:sz w:val="22"/>
          <w:szCs w:val="22"/>
          <w:u w:val="single"/>
        </w:rPr>
        <w:t xml:space="preserve">Wykonawca wykazując wykonanie większej liczby zadań (usług) przez Kierownika Budowy przy budowie, przebudowie  lub rozbudowie drogi o </w:t>
      </w:r>
      <w:r w:rsidR="00E672D4">
        <w:rPr>
          <w:rFonts w:asciiTheme="minorHAnsi" w:hAnsiTheme="minorHAnsi" w:cstheme="minorHAnsi"/>
          <w:sz w:val="22"/>
          <w:szCs w:val="22"/>
          <w:u w:val="single"/>
        </w:rPr>
        <w:t xml:space="preserve">jezdni z kostki betonowej o </w:t>
      </w:r>
      <w:r w:rsidRPr="00940869">
        <w:rPr>
          <w:rFonts w:asciiTheme="minorHAnsi" w:hAnsiTheme="minorHAnsi" w:cstheme="minorHAnsi"/>
          <w:sz w:val="22"/>
          <w:szCs w:val="22"/>
          <w:u w:val="single"/>
        </w:rPr>
        <w:t xml:space="preserve">wartości umownej min. 500.000,00 zł brutto będzie miał możliwość uzyskania punktów w kryterium doświadczenie – Doświadczenie Kierownika Budowy – wg załącznika nr </w:t>
      </w:r>
      <w:r w:rsidR="008E0FAB" w:rsidRPr="00940869">
        <w:rPr>
          <w:rFonts w:asciiTheme="minorHAnsi" w:hAnsiTheme="minorHAnsi" w:cstheme="minorHAnsi"/>
          <w:sz w:val="22"/>
          <w:szCs w:val="22"/>
          <w:u w:val="single"/>
        </w:rPr>
        <w:t>1A</w:t>
      </w:r>
      <w:r w:rsidRPr="00940869">
        <w:rPr>
          <w:rFonts w:asciiTheme="minorHAnsi" w:hAnsiTheme="minorHAnsi" w:cstheme="minorHAnsi"/>
          <w:sz w:val="22"/>
          <w:szCs w:val="22"/>
          <w:u w:val="single"/>
        </w:rPr>
        <w:t xml:space="preserve"> Do SWZ</w:t>
      </w:r>
    </w:p>
    <w:p w:rsidR="0061031D" w:rsidRPr="00940869" w:rsidRDefault="0061031D" w:rsidP="00363120">
      <w:pPr>
        <w:pStyle w:val="NormalnyWeb"/>
        <w:spacing w:before="0" w:beforeAutospacing="0" w:line="276" w:lineRule="auto"/>
        <w:jc w:val="both"/>
        <w:rPr>
          <w:rFonts w:asciiTheme="minorHAnsi" w:hAnsiTheme="minorHAnsi" w:cstheme="minorHAnsi"/>
          <w:b/>
          <w:sz w:val="22"/>
          <w:szCs w:val="22"/>
        </w:rPr>
      </w:pPr>
    </w:p>
    <w:p w:rsidR="008E0FAB" w:rsidRPr="00940869" w:rsidRDefault="008E0FAB" w:rsidP="00B15505">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rsidR="008E0FAB" w:rsidRPr="00940869" w:rsidRDefault="008E0FAB" w:rsidP="00B15505">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rsidR="008E0FAB" w:rsidRPr="00940869" w:rsidRDefault="008E0FAB" w:rsidP="00B15505">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rsidR="008E0FAB" w:rsidRPr="00940869" w:rsidRDefault="008E0FAB" w:rsidP="00B15505">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rsidR="00514CF4" w:rsidRPr="00940869" w:rsidRDefault="00A0410D" w:rsidP="00B15505">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940869">
        <w:rPr>
          <w:rFonts w:asciiTheme="minorHAnsi" w:eastAsia="SimSun" w:hAnsiTheme="minorHAnsi" w:cstheme="minorHAnsi"/>
          <w:b/>
          <w:kern w:val="1"/>
          <w:sz w:val="22"/>
          <w:szCs w:val="22"/>
          <w:lang w:eastAsia="hi-IN" w:bidi="hi-IN"/>
        </w:rPr>
        <w:t xml:space="preserve">Postanowienia dotyczące </w:t>
      </w:r>
      <w:r w:rsidR="00514CF4" w:rsidRPr="00940869">
        <w:rPr>
          <w:rFonts w:asciiTheme="minorHAnsi" w:eastAsia="SimSun" w:hAnsiTheme="minorHAnsi" w:cstheme="minorHAnsi"/>
          <w:b/>
          <w:kern w:val="1"/>
          <w:sz w:val="22"/>
          <w:szCs w:val="22"/>
          <w:lang w:eastAsia="hi-IN" w:bidi="hi-IN"/>
        </w:rPr>
        <w:t>warunków udziału w postępowaniu:</w:t>
      </w:r>
    </w:p>
    <w:p w:rsidR="00A0410D" w:rsidRPr="00940869" w:rsidRDefault="00A0410D" w:rsidP="00363120">
      <w:pPr>
        <w:pStyle w:val="NormalnyWeb"/>
        <w:spacing w:before="0" w:beforeAutospacing="0" w:line="276" w:lineRule="auto"/>
        <w:ind w:left="709"/>
        <w:jc w:val="both"/>
        <w:rPr>
          <w:rFonts w:asciiTheme="minorHAnsi" w:hAnsiTheme="minorHAnsi" w:cstheme="minorHAnsi"/>
          <w:b/>
          <w:sz w:val="22"/>
          <w:szCs w:val="22"/>
        </w:rPr>
      </w:pPr>
      <w:r w:rsidRPr="00940869">
        <w:rPr>
          <w:rFonts w:asciiTheme="minorHAnsi" w:eastAsia="SimSun" w:hAnsiTheme="minorHAnsi" w:cstheme="minorHAnsi"/>
          <w:b/>
          <w:kern w:val="1"/>
          <w:sz w:val="22"/>
          <w:szCs w:val="22"/>
          <w:lang w:eastAsia="hi-IN" w:bidi="hi-IN"/>
        </w:rPr>
        <w:t>Uwaga 1</w:t>
      </w:r>
    </w:p>
    <w:p w:rsidR="00A0410D" w:rsidRPr="00940869" w:rsidRDefault="00A0410D" w:rsidP="00363120">
      <w:pPr>
        <w:pStyle w:val="NormalnyWeb"/>
        <w:spacing w:before="0" w:beforeAutospacing="0" w:line="276" w:lineRule="auto"/>
        <w:ind w:left="709"/>
        <w:jc w:val="both"/>
        <w:rPr>
          <w:rFonts w:asciiTheme="minorHAnsi" w:hAnsiTheme="minorHAnsi" w:cstheme="minorHAnsi"/>
          <w:sz w:val="22"/>
          <w:szCs w:val="22"/>
        </w:rPr>
      </w:pPr>
      <w:r w:rsidRPr="00940869">
        <w:rPr>
          <w:rFonts w:asciiTheme="minorHAnsi" w:eastAsia="SimSun" w:hAnsiTheme="minorHAnsi" w:cstheme="minorHAnsi"/>
          <w:kern w:val="1"/>
          <w:sz w:val="22"/>
          <w:szCs w:val="22"/>
          <w:lang w:eastAsia="hi-IN" w:bidi="hi-IN"/>
        </w:rPr>
        <w:t>Za budowę lub przebudowę lub remont Zamawiający uzna budowę</w:t>
      </w:r>
      <w:r w:rsidRPr="00940869">
        <w:rPr>
          <w:rFonts w:asciiTheme="minorHAnsi" w:hAnsiTheme="minorHAnsi" w:cstheme="minorHAnsi"/>
          <w:sz w:val="22"/>
          <w:szCs w:val="22"/>
        </w:rPr>
        <w:t>,</w:t>
      </w:r>
      <w:r w:rsidRPr="00940869">
        <w:rPr>
          <w:rFonts w:asciiTheme="minorHAnsi" w:eastAsia="SimSun" w:hAnsiTheme="minorHAnsi" w:cstheme="minorHAnsi"/>
          <w:kern w:val="1"/>
          <w:sz w:val="22"/>
          <w:szCs w:val="22"/>
          <w:lang w:eastAsia="hi-IN" w:bidi="hi-IN"/>
        </w:rPr>
        <w:t xml:space="preserve"> przebudowę</w:t>
      </w:r>
      <w:r w:rsidRPr="00940869">
        <w:rPr>
          <w:rFonts w:asciiTheme="minorHAnsi" w:hAnsiTheme="minorHAnsi" w:cstheme="minorHAnsi"/>
          <w:sz w:val="22"/>
          <w:szCs w:val="22"/>
        </w:rPr>
        <w:t xml:space="preserve"> l</w:t>
      </w:r>
      <w:r w:rsidRPr="00940869">
        <w:rPr>
          <w:rFonts w:asciiTheme="minorHAnsi" w:eastAsia="SimSun" w:hAnsiTheme="minorHAnsi" w:cstheme="minorHAnsi"/>
          <w:kern w:val="1"/>
          <w:sz w:val="22"/>
          <w:szCs w:val="22"/>
          <w:lang w:eastAsia="hi-IN" w:bidi="hi-IN"/>
        </w:rPr>
        <w:t xml:space="preserve">ub remont </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w rozumieniu przepisów ustawy z dnia 7 lipca 199</w:t>
      </w:r>
      <w:r w:rsidRPr="00940869">
        <w:rPr>
          <w:rFonts w:asciiTheme="minorHAnsi" w:hAnsiTheme="minorHAnsi" w:cstheme="minorHAnsi"/>
          <w:sz w:val="22"/>
          <w:szCs w:val="22"/>
        </w:rPr>
        <w:t xml:space="preserve">4r. Prawo Budowlane (tekst jednolity: </w:t>
      </w:r>
      <w:hyperlink r:id="rId16" w:history="1">
        <w:proofErr w:type="spellStart"/>
        <w:r w:rsidRPr="00940869">
          <w:rPr>
            <w:rFonts w:asciiTheme="minorHAnsi" w:hAnsiTheme="minorHAnsi" w:cstheme="minorHAnsi"/>
            <w:sz w:val="22"/>
            <w:szCs w:val="22"/>
          </w:rPr>
          <w:t>Dz.U</w:t>
        </w:r>
        <w:proofErr w:type="spellEnd"/>
        <w:r w:rsidRPr="00940869">
          <w:rPr>
            <w:rFonts w:asciiTheme="minorHAnsi" w:hAnsiTheme="minorHAnsi" w:cstheme="minorHAnsi"/>
            <w:sz w:val="22"/>
            <w:szCs w:val="22"/>
          </w:rPr>
          <w:t>. 2021 poz. 2351</w:t>
        </w:r>
      </w:hyperlink>
      <w:r w:rsidRPr="00940869">
        <w:rPr>
          <w:rFonts w:asciiTheme="minorHAnsi" w:eastAsia="SimSun" w:hAnsiTheme="minorHAnsi" w:cstheme="minorHAnsi"/>
          <w:kern w:val="1"/>
          <w:sz w:val="22"/>
          <w:szCs w:val="22"/>
          <w:lang w:eastAsia="hi-IN" w:bidi="hi-IN"/>
        </w:rPr>
        <w:t xml:space="preserve"> z </w:t>
      </w:r>
      <w:proofErr w:type="spellStart"/>
      <w:r w:rsidRPr="00940869">
        <w:rPr>
          <w:rFonts w:asciiTheme="minorHAnsi" w:eastAsia="SimSun" w:hAnsiTheme="minorHAnsi" w:cstheme="minorHAnsi"/>
          <w:kern w:val="1"/>
          <w:sz w:val="22"/>
          <w:szCs w:val="22"/>
          <w:lang w:eastAsia="hi-IN" w:bidi="hi-IN"/>
        </w:rPr>
        <w:t>późn</w:t>
      </w:r>
      <w:proofErr w:type="spellEnd"/>
      <w:r w:rsidRPr="00940869">
        <w:rPr>
          <w:rFonts w:asciiTheme="minorHAnsi" w:eastAsia="SimSun" w:hAnsiTheme="minorHAnsi" w:cstheme="minorHAnsi"/>
          <w:kern w:val="1"/>
          <w:sz w:val="22"/>
          <w:szCs w:val="22"/>
          <w:lang w:eastAsia="hi-IN" w:bidi="hi-IN"/>
        </w:rPr>
        <w:t>. zm.).</w:t>
      </w:r>
    </w:p>
    <w:p w:rsidR="00A0410D" w:rsidRPr="00940869" w:rsidRDefault="00A0410D" w:rsidP="00363120">
      <w:pPr>
        <w:pStyle w:val="NormalnyWeb"/>
        <w:spacing w:before="0" w:beforeAutospacing="0" w:line="276" w:lineRule="auto"/>
        <w:ind w:left="709"/>
        <w:jc w:val="both"/>
        <w:rPr>
          <w:rFonts w:asciiTheme="minorHAnsi" w:hAnsiTheme="minorHAnsi" w:cstheme="minorHAnsi"/>
          <w:b/>
          <w:sz w:val="22"/>
          <w:szCs w:val="22"/>
        </w:rPr>
      </w:pPr>
      <w:r w:rsidRPr="00940869">
        <w:rPr>
          <w:rFonts w:asciiTheme="minorHAnsi" w:hAnsiTheme="minorHAnsi" w:cstheme="minorHAnsi"/>
          <w:b/>
          <w:sz w:val="22"/>
          <w:szCs w:val="22"/>
        </w:rPr>
        <w:t>Uwaga 2</w:t>
      </w:r>
    </w:p>
    <w:p w:rsidR="00A0410D" w:rsidRPr="00940869" w:rsidRDefault="00AC73BB" w:rsidP="00363120">
      <w:pPr>
        <w:pStyle w:val="Akapitzlist"/>
        <w:spacing w:after="0"/>
        <w:ind w:left="709"/>
        <w:contextualSpacing w:val="0"/>
        <w:jc w:val="both"/>
        <w:rPr>
          <w:rFonts w:cstheme="minorHAnsi"/>
        </w:rPr>
      </w:pPr>
      <w:r w:rsidRPr="00940869">
        <w:rPr>
          <w:rFonts w:cstheme="minorHAns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940869">
        <w:rPr>
          <w:rFonts w:cstheme="minorHAnsi"/>
        </w:rPr>
        <w:t>Pzp</w:t>
      </w:r>
      <w:proofErr w:type="spellEnd"/>
      <w:r w:rsidRPr="00940869">
        <w:rPr>
          <w:rFonts w:cstheme="minorHAnsi"/>
        </w:rPr>
        <w:t xml:space="preserve">, </w:t>
      </w:r>
      <w:r w:rsidRPr="00B5483A">
        <w:rPr>
          <w:rFonts w:cstheme="minorHAnsi"/>
          <w:u w:val="single"/>
        </w:rPr>
        <w:t xml:space="preserve">w celu </w:t>
      </w:r>
      <w:r w:rsidR="00B5483A">
        <w:rPr>
          <w:rFonts w:cstheme="minorHAnsi"/>
          <w:u w:val="single"/>
        </w:rPr>
        <w:t xml:space="preserve">potwierdzenia </w:t>
      </w:r>
      <w:r w:rsidRPr="00B5483A">
        <w:rPr>
          <w:rFonts w:cstheme="minorHAnsi"/>
          <w:u w:val="single"/>
        </w:rPr>
        <w:t>spełnienia warunku</w:t>
      </w:r>
      <w:r w:rsidRPr="00940869">
        <w:rPr>
          <w:rFonts w:cstheme="minorHAnsi"/>
        </w:rPr>
        <w:t xml:space="preserve"> </w:t>
      </w:r>
      <w:r w:rsidR="00B5483A" w:rsidRPr="00B5483A">
        <w:rPr>
          <w:rFonts w:cstheme="minorHAnsi"/>
          <w:u w:val="single"/>
        </w:rPr>
        <w:t>udziału w postępowaniu w zakresie posiadanej przez Wykonawcę</w:t>
      </w:r>
      <w:r w:rsidR="00B5483A">
        <w:rPr>
          <w:rFonts w:cstheme="minorHAnsi"/>
        </w:rPr>
        <w:t xml:space="preserve"> wiedzy i doświadczenia </w:t>
      </w:r>
      <w:r w:rsidRPr="00940869">
        <w:rPr>
          <w:rFonts w:cstheme="minorHAnsi"/>
        </w:rPr>
        <w:t xml:space="preserve">co najmniej jeden podmiot musi wykazać się realizacją wymaganych dwóch robót lub usług. </w:t>
      </w:r>
      <w:r w:rsidRPr="00940869">
        <w:rPr>
          <w:rFonts w:cstheme="minorHAnsi"/>
          <w:u w:val="single"/>
        </w:rPr>
        <w:t>Niniejszy warunek nie podlega sumowaniu (</w:t>
      </w:r>
      <w:r w:rsidR="00A0410D" w:rsidRPr="00940869">
        <w:rPr>
          <w:rFonts w:eastAsia="SimSun" w:cstheme="minorHAnsi"/>
          <w:kern w:val="1"/>
          <w:lang w:eastAsia="hi-IN" w:bidi="hi-IN"/>
        </w:rPr>
        <w:t>Warunek nie będzie spełniony, jeżeli wszyscy Wykonawcy wspólnie ubiegający się o</w:t>
      </w:r>
      <w:r w:rsidR="00A0410D" w:rsidRPr="00940869">
        <w:rPr>
          <w:rFonts w:cstheme="minorHAnsi"/>
        </w:rPr>
        <w:t xml:space="preserve"> </w:t>
      </w:r>
      <w:r w:rsidR="00A0410D" w:rsidRPr="00940869">
        <w:rPr>
          <w:rFonts w:eastAsia="SimSun" w:cstheme="minorHAnsi"/>
          <w:kern w:val="1"/>
          <w:lang w:eastAsia="hi-IN" w:bidi="hi-IN"/>
        </w:rPr>
        <w:t>udzielenie zamówienia w sumie wykażą się wymaganym doświadczeniem, ale żaden z nich</w:t>
      </w:r>
      <w:r w:rsidR="00A0410D" w:rsidRPr="00940869">
        <w:rPr>
          <w:rFonts w:cstheme="minorHAnsi"/>
        </w:rPr>
        <w:t xml:space="preserve"> </w:t>
      </w:r>
      <w:r w:rsidR="00A0410D" w:rsidRPr="00940869">
        <w:rPr>
          <w:rFonts w:eastAsia="SimSun" w:cstheme="minorHAnsi"/>
          <w:kern w:val="1"/>
          <w:lang w:eastAsia="hi-IN" w:bidi="hi-IN"/>
        </w:rPr>
        <w:t>indywidualnie nie wykazał się całym wymaganym doświadczeniem opisanym powyżej</w:t>
      </w:r>
      <w:r w:rsidR="004F412D" w:rsidRPr="00940869">
        <w:rPr>
          <w:rFonts w:eastAsia="SimSun" w:cstheme="minorHAnsi"/>
          <w:kern w:val="1"/>
          <w:lang w:eastAsia="hi-IN" w:bidi="hi-IN"/>
        </w:rPr>
        <w:t>)</w:t>
      </w:r>
      <w:r w:rsidR="00A0410D" w:rsidRPr="00940869">
        <w:rPr>
          <w:rFonts w:eastAsia="SimSun" w:cstheme="minorHAnsi"/>
          <w:kern w:val="1"/>
          <w:lang w:eastAsia="hi-IN" w:bidi="hi-IN"/>
        </w:rPr>
        <w:t>.</w:t>
      </w:r>
    </w:p>
    <w:p w:rsidR="004F412D" w:rsidRPr="00940869" w:rsidRDefault="00A0410D" w:rsidP="00363120">
      <w:pPr>
        <w:pStyle w:val="NormalnyWeb"/>
        <w:spacing w:before="0" w:beforeAutospacing="0" w:line="276" w:lineRule="auto"/>
        <w:ind w:left="709"/>
        <w:jc w:val="both"/>
        <w:rPr>
          <w:rFonts w:asciiTheme="minorHAnsi" w:hAnsiTheme="minorHAnsi" w:cstheme="minorHAnsi"/>
          <w:sz w:val="22"/>
          <w:szCs w:val="22"/>
        </w:rPr>
      </w:pPr>
      <w:r w:rsidRPr="00940869">
        <w:rPr>
          <w:rFonts w:asciiTheme="minorHAnsi" w:hAnsiTheme="minorHAnsi" w:cstheme="minorHAnsi"/>
          <w:sz w:val="22"/>
          <w:szCs w:val="22"/>
        </w:rPr>
        <w:t xml:space="preserve">Oferent załączy wykaz wykonanych usług, z podaniem ich wartości, przedmiotu, dat wykonania i odbiorców wraz z załączeniem dokumentów potwierdzających, że te usługi zostały wykonane należycie. </w:t>
      </w:r>
    </w:p>
    <w:p w:rsidR="004F412D" w:rsidRPr="00940869" w:rsidRDefault="004F412D" w:rsidP="00363120">
      <w:pPr>
        <w:spacing w:after="0"/>
        <w:ind w:left="720"/>
        <w:jc w:val="both"/>
        <w:rPr>
          <w:rFonts w:cstheme="minorHAnsi"/>
          <w:i/>
          <w:kern w:val="2"/>
          <w:lang w:eastAsia="en-US" w:bidi="hi-IN"/>
        </w:rPr>
      </w:pPr>
      <w:r w:rsidRPr="00940869">
        <w:rPr>
          <w:rFonts w:cstheme="minorHAnsi"/>
          <w:i/>
          <w:kern w:val="2"/>
          <w:lang w:eastAsia="en-US" w:bidi="hi-IN"/>
        </w:rPr>
        <w:t>Wykonawca musi być w stanie wykazać i udowodnić zrealizowanie wskazanych w warunku robót  oraz zadań projektowych na wezwanie Zamawiającego.</w:t>
      </w:r>
    </w:p>
    <w:p w:rsidR="00A0410D" w:rsidRPr="00940869" w:rsidRDefault="00A0410D" w:rsidP="00363120">
      <w:pPr>
        <w:pStyle w:val="NormalnyWeb"/>
        <w:spacing w:before="0" w:beforeAutospacing="0" w:line="276" w:lineRule="auto"/>
        <w:ind w:left="709"/>
        <w:jc w:val="both"/>
        <w:rPr>
          <w:rFonts w:asciiTheme="minorHAnsi" w:hAnsiTheme="minorHAnsi" w:cstheme="minorHAnsi"/>
          <w:sz w:val="22"/>
          <w:szCs w:val="22"/>
        </w:rPr>
      </w:pPr>
      <w:r w:rsidRPr="00940869">
        <w:rPr>
          <w:rFonts w:asciiTheme="minorHAnsi" w:hAnsiTheme="minorHAnsi" w:cstheme="minorHAnsi"/>
          <w:sz w:val="22"/>
          <w:szCs w:val="22"/>
        </w:rPr>
        <w:t>Sprawdzenie ww. warunku udziału w postępowaniu odbywać się będzie na podstawie przedłożonych przez Wykonawcę dokumentów i oświadczeń wg zasady spełnia / nie spełnia.</w:t>
      </w:r>
    </w:p>
    <w:p w:rsidR="00A0410D" w:rsidRPr="00940869" w:rsidRDefault="00514CF4" w:rsidP="00363120">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r w:rsidRPr="00940869">
        <w:rPr>
          <w:rFonts w:asciiTheme="minorHAnsi" w:eastAsia="SimSun" w:hAnsiTheme="minorHAnsi" w:cstheme="minorHAnsi"/>
          <w:b/>
          <w:kern w:val="1"/>
          <w:sz w:val="22"/>
          <w:szCs w:val="22"/>
          <w:lang w:eastAsia="hi-IN" w:bidi="hi-IN"/>
        </w:rPr>
        <w:t xml:space="preserve">Uwaga </w:t>
      </w:r>
      <w:r w:rsidR="004F412D" w:rsidRPr="00940869">
        <w:rPr>
          <w:rFonts w:asciiTheme="minorHAnsi" w:eastAsia="SimSun" w:hAnsiTheme="minorHAnsi" w:cstheme="minorHAnsi"/>
          <w:b/>
          <w:kern w:val="1"/>
          <w:sz w:val="22"/>
          <w:szCs w:val="22"/>
          <w:lang w:eastAsia="hi-IN" w:bidi="hi-IN"/>
        </w:rPr>
        <w:t>3</w:t>
      </w:r>
    </w:p>
    <w:p w:rsidR="0061031D" w:rsidRPr="00780027" w:rsidRDefault="0061031D" w:rsidP="00780027">
      <w:pPr>
        <w:spacing w:after="0"/>
        <w:ind w:left="709"/>
        <w:jc w:val="both"/>
        <w:rPr>
          <w:rFonts w:cstheme="minorHAnsi"/>
          <w:u w:val="single"/>
        </w:rPr>
      </w:pPr>
      <w:r w:rsidRPr="00780027">
        <w:rPr>
          <w:rFonts w:eastAsia="SimSun" w:cstheme="minorHAnsi"/>
          <w:kern w:val="1"/>
          <w:lang w:eastAsia="hi-IN" w:bidi="hi-IN"/>
        </w:rPr>
        <w:t>Zamawiający, określając wymogi</w:t>
      </w:r>
      <w:r w:rsidR="00B5483A" w:rsidRPr="00780027">
        <w:rPr>
          <w:rFonts w:eastAsia="SimSun" w:cstheme="minorHAnsi"/>
          <w:kern w:val="1"/>
          <w:lang w:eastAsia="hi-IN" w:bidi="hi-IN"/>
        </w:rPr>
        <w:t xml:space="preserve"> w zakresie </w:t>
      </w:r>
      <w:r w:rsidR="00B5483A" w:rsidRPr="00780027">
        <w:rPr>
          <w:rFonts w:cstheme="minorHAnsi"/>
          <w:kern w:val="2"/>
          <w:u w:val="single"/>
          <w:lang w:eastAsia="en-US" w:bidi="hi-IN"/>
        </w:rPr>
        <w:t>Kwalifikacj</w:t>
      </w:r>
      <w:r w:rsidR="00780027" w:rsidRPr="00780027">
        <w:rPr>
          <w:rFonts w:cstheme="minorHAnsi"/>
          <w:kern w:val="2"/>
          <w:u w:val="single"/>
          <w:lang w:eastAsia="en-US" w:bidi="hi-IN"/>
        </w:rPr>
        <w:t>i</w:t>
      </w:r>
      <w:r w:rsidR="00B5483A" w:rsidRPr="00780027">
        <w:rPr>
          <w:rFonts w:cstheme="minorHAnsi"/>
          <w:kern w:val="2"/>
          <w:u w:val="single"/>
          <w:lang w:eastAsia="en-US" w:bidi="hi-IN"/>
        </w:rPr>
        <w:t xml:space="preserve"> zawodowe</w:t>
      </w:r>
      <w:r w:rsidR="00780027" w:rsidRPr="00780027">
        <w:rPr>
          <w:rFonts w:cstheme="minorHAnsi"/>
          <w:kern w:val="2"/>
          <w:u w:val="single"/>
          <w:lang w:eastAsia="en-US" w:bidi="hi-IN"/>
        </w:rPr>
        <w:t>j i doświadczenia</w:t>
      </w:r>
      <w:r w:rsidR="00B5483A" w:rsidRPr="00780027">
        <w:rPr>
          <w:rFonts w:cstheme="minorHAnsi"/>
          <w:kern w:val="2"/>
          <w:u w:val="single"/>
          <w:lang w:eastAsia="en-US" w:bidi="hi-IN"/>
        </w:rPr>
        <w:t xml:space="preserve"> osób skierowanych do realizacji zamówienia, odpowiednie do funkcji jaka zostanie im powierzona</w:t>
      </w:r>
      <w:r w:rsidR="00780027">
        <w:rPr>
          <w:rFonts w:cstheme="minorHAnsi"/>
          <w:u w:val="single"/>
        </w:rPr>
        <w:t xml:space="preserve"> </w:t>
      </w:r>
      <w:r w:rsidRPr="00940869">
        <w:rPr>
          <w:rFonts w:eastAsia="SimSun" w:cstheme="minorHAnsi"/>
          <w:kern w:val="1"/>
          <w:lang w:eastAsia="hi-IN" w:bidi="hi-IN"/>
        </w:rPr>
        <w:t>dla każdej osoby w zakresie posiadanych uprawnień</w:t>
      </w:r>
      <w:r w:rsidRPr="00940869">
        <w:rPr>
          <w:rFonts w:cstheme="minorHAnsi"/>
        </w:rPr>
        <w:t xml:space="preserve"> </w:t>
      </w:r>
      <w:r w:rsidRPr="00940869">
        <w:rPr>
          <w:rFonts w:eastAsia="SimSun" w:cstheme="minorHAnsi"/>
          <w:kern w:val="1"/>
          <w:lang w:eastAsia="hi-IN" w:bidi="hi-IN"/>
        </w:rPr>
        <w:t>budowlanych wymaga uprawnień w rozumieniu ust</w:t>
      </w:r>
      <w:r w:rsidRPr="00940869">
        <w:rPr>
          <w:rFonts w:cstheme="minorHAnsi"/>
        </w:rPr>
        <w:t xml:space="preserve">awy z dnia 7 lipca 1994 </w:t>
      </w:r>
      <w:proofErr w:type="spellStart"/>
      <w:r w:rsidRPr="00940869">
        <w:rPr>
          <w:rFonts w:cstheme="minorHAnsi"/>
        </w:rPr>
        <w:t>r</w:t>
      </w:r>
      <w:proofErr w:type="spellEnd"/>
      <w:r w:rsidRPr="00940869">
        <w:rPr>
          <w:rFonts w:cstheme="minorHAnsi"/>
        </w:rPr>
        <w:t xml:space="preserve"> Prawo </w:t>
      </w:r>
      <w:r w:rsidRPr="00940869">
        <w:rPr>
          <w:rFonts w:eastAsia="SimSun" w:cstheme="minorHAnsi"/>
          <w:kern w:val="1"/>
          <w:lang w:eastAsia="hi-IN" w:bidi="hi-IN"/>
        </w:rPr>
        <w:t>budowlane</w:t>
      </w:r>
      <w:r w:rsidRPr="00940869">
        <w:rPr>
          <w:rFonts w:cstheme="minorHAnsi"/>
        </w:rPr>
        <w:t xml:space="preserve"> (tekst jednolity: </w:t>
      </w:r>
      <w:hyperlink r:id="rId17" w:history="1">
        <w:proofErr w:type="spellStart"/>
        <w:r w:rsidRPr="00940869">
          <w:rPr>
            <w:rFonts w:cstheme="minorHAnsi"/>
          </w:rPr>
          <w:t>Dz.U</w:t>
        </w:r>
        <w:proofErr w:type="spellEnd"/>
        <w:r w:rsidRPr="00940869">
          <w:rPr>
            <w:rFonts w:cstheme="minorHAnsi"/>
          </w:rPr>
          <w:t>. 2021 poz. 2351</w:t>
        </w:r>
      </w:hyperlink>
      <w:r w:rsidRPr="00940869">
        <w:rPr>
          <w:rFonts w:eastAsia="SimSun" w:cstheme="minorHAnsi"/>
          <w:kern w:val="1"/>
          <w:lang w:eastAsia="hi-IN" w:bidi="hi-IN"/>
        </w:rPr>
        <w:t xml:space="preserve"> z </w:t>
      </w:r>
      <w:proofErr w:type="spellStart"/>
      <w:r w:rsidRPr="00940869">
        <w:rPr>
          <w:rFonts w:eastAsia="SimSun" w:cstheme="minorHAnsi"/>
          <w:kern w:val="1"/>
          <w:lang w:eastAsia="hi-IN" w:bidi="hi-IN"/>
        </w:rPr>
        <w:t>późn</w:t>
      </w:r>
      <w:proofErr w:type="spellEnd"/>
      <w:r w:rsidRPr="00940869">
        <w:rPr>
          <w:rFonts w:eastAsia="SimSun" w:cstheme="minorHAnsi"/>
          <w:kern w:val="1"/>
          <w:lang w:eastAsia="hi-IN" w:bidi="hi-IN"/>
        </w:rPr>
        <w:t xml:space="preserve">. zm.) oraz </w:t>
      </w:r>
      <w:r w:rsidRPr="00940869">
        <w:rPr>
          <w:rFonts w:cstheme="minorHAnsi"/>
        </w:rPr>
        <w:t xml:space="preserve">Rozporządzenia Ministra Inwestycji i Rozwoju z dnia 29 kwietnia 2019 r. w sprawie przygotowania zawodowego do wykonywania samodzielnych funkcji technicznych w budownictwie </w:t>
      </w:r>
      <w:r w:rsidRPr="00940869">
        <w:rPr>
          <w:rFonts w:eastAsia="SimSun" w:cstheme="minorHAnsi"/>
          <w:kern w:val="1"/>
          <w:lang w:eastAsia="hi-IN" w:bidi="hi-IN"/>
        </w:rPr>
        <w:t>(</w:t>
      </w:r>
      <w:r w:rsidRPr="00940869">
        <w:rPr>
          <w:rFonts w:cstheme="minorHAnsi"/>
        </w:rPr>
        <w:t xml:space="preserve">tekst jednolity: </w:t>
      </w:r>
      <w:proofErr w:type="spellStart"/>
      <w:r w:rsidRPr="00940869">
        <w:rPr>
          <w:rFonts w:cstheme="minorHAnsi"/>
        </w:rPr>
        <w:t>Dz.U</w:t>
      </w:r>
      <w:proofErr w:type="spellEnd"/>
      <w:r w:rsidRPr="00940869">
        <w:rPr>
          <w:rFonts w:cstheme="minorHAnsi"/>
        </w:rPr>
        <w:t>. 2019 poz. 831</w:t>
      </w:r>
      <w:r w:rsidRPr="00940869">
        <w:rPr>
          <w:rFonts w:eastAsia="SimSun" w:cstheme="minorHAnsi"/>
          <w:kern w:val="1"/>
          <w:lang w:eastAsia="hi-IN" w:bidi="hi-IN"/>
        </w:rPr>
        <w:t xml:space="preserve"> </w:t>
      </w:r>
      <w:r w:rsidRPr="00940869">
        <w:rPr>
          <w:rFonts w:cstheme="minorHAnsi"/>
        </w:rPr>
        <w:t xml:space="preserve">                 </w:t>
      </w:r>
      <w:r w:rsidRPr="00940869">
        <w:rPr>
          <w:rFonts w:eastAsia="SimSun" w:cstheme="minorHAnsi"/>
          <w:kern w:val="1"/>
          <w:lang w:eastAsia="hi-IN" w:bidi="hi-IN"/>
        </w:rPr>
        <w:t xml:space="preserve">z </w:t>
      </w:r>
      <w:proofErr w:type="spellStart"/>
      <w:r w:rsidRPr="00940869">
        <w:rPr>
          <w:rFonts w:eastAsia="SimSun" w:cstheme="minorHAnsi"/>
          <w:kern w:val="1"/>
          <w:lang w:eastAsia="hi-IN" w:bidi="hi-IN"/>
        </w:rPr>
        <w:t>późn</w:t>
      </w:r>
      <w:proofErr w:type="spellEnd"/>
      <w:r w:rsidRPr="00940869">
        <w:rPr>
          <w:rFonts w:eastAsia="SimSun" w:cstheme="minorHAnsi"/>
          <w:kern w:val="1"/>
          <w:lang w:eastAsia="hi-IN" w:bidi="hi-IN"/>
        </w:rPr>
        <w:t xml:space="preserve">. </w:t>
      </w:r>
      <w:r w:rsidRPr="00940869">
        <w:rPr>
          <w:rFonts w:cstheme="minorHAnsi"/>
        </w:rPr>
        <w:t>z</w:t>
      </w:r>
      <w:r w:rsidRPr="00940869">
        <w:rPr>
          <w:rFonts w:eastAsia="SimSun" w:cstheme="minorHAnsi"/>
          <w:kern w:val="1"/>
          <w:lang w:eastAsia="hi-IN" w:bidi="hi-IN"/>
        </w:rPr>
        <w:t>m.).</w:t>
      </w:r>
    </w:p>
    <w:p w:rsidR="004F412D" w:rsidRPr="00940869" w:rsidRDefault="0061031D" w:rsidP="00363120">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940869">
        <w:rPr>
          <w:rFonts w:asciiTheme="minorHAnsi" w:eastAsia="SimSun" w:hAnsiTheme="minorHAnsi" w:cstheme="minorHAnsi"/>
          <w:kern w:val="1"/>
          <w:sz w:val="22"/>
          <w:szCs w:val="22"/>
          <w:lang w:eastAsia="hi-IN" w:bidi="hi-IN"/>
        </w:rPr>
        <w:t>Zamawiający zaakceptuje uprawnienia budowlane odpowiadające wymaganym</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uprawnieniom, które zostały wydane na podstawie wcześniej obowiązujących przepisów oraz</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odpowiadające im uprawnienia wydane obywatelom państw Europejskiego Obszaru</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Gospodarczego oraz Konfederacji Szwajcarskiej, z zastrzeżeniem art. 12a oraz innych</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 xml:space="preserve">przepisów ustawy Prawo budowlane oraz ustawy z dnia 22 grudnia 2015 </w:t>
      </w:r>
      <w:proofErr w:type="spellStart"/>
      <w:r w:rsidRPr="00940869">
        <w:rPr>
          <w:rFonts w:asciiTheme="minorHAnsi" w:eastAsia="SimSun" w:hAnsiTheme="minorHAnsi" w:cstheme="minorHAnsi"/>
          <w:kern w:val="1"/>
          <w:sz w:val="22"/>
          <w:szCs w:val="22"/>
          <w:lang w:eastAsia="hi-IN" w:bidi="hi-IN"/>
        </w:rPr>
        <w:t>r</w:t>
      </w:r>
      <w:proofErr w:type="spellEnd"/>
      <w:r w:rsidRPr="00940869">
        <w:rPr>
          <w:rFonts w:asciiTheme="minorHAnsi" w:eastAsia="SimSun" w:hAnsiTheme="minorHAnsi" w:cstheme="minorHAnsi"/>
          <w:kern w:val="1"/>
          <w:sz w:val="22"/>
          <w:szCs w:val="22"/>
          <w:lang w:eastAsia="hi-IN" w:bidi="hi-IN"/>
        </w:rPr>
        <w:t xml:space="preserve"> o zasadach</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uznawania kwalifikacji zawodowych nabytych w państwach członkowskich Unii Europejskiej</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w:t>
      </w:r>
      <w:r w:rsidRPr="00940869">
        <w:rPr>
          <w:rFonts w:asciiTheme="minorHAnsi" w:hAnsiTheme="minorHAnsi" w:cstheme="minorHAnsi"/>
          <w:sz w:val="22"/>
          <w:szCs w:val="22"/>
        </w:rPr>
        <w:t xml:space="preserve">tekst jednolity: </w:t>
      </w:r>
      <w:hyperlink r:id="rId18" w:history="1">
        <w:proofErr w:type="spellStart"/>
        <w:r w:rsidRPr="00940869">
          <w:rPr>
            <w:rFonts w:asciiTheme="minorHAnsi" w:hAnsiTheme="minorHAnsi" w:cstheme="minorHAnsi"/>
            <w:sz w:val="22"/>
            <w:szCs w:val="22"/>
          </w:rPr>
          <w:t>Dz.U</w:t>
        </w:r>
        <w:proofErr w:type="spellEnd"/>
        <w:r w:rsidRPr="00940869">
          <w:rPr>
            <w:rFonts w:asciiTheme="minorHAnsi" w:hAnsiTheme="minorHAnsi" w:cstheme="minorHAnsi"/>
            <w:sz w:val="22"/>
            <w:szCs w:val="22"/>
          </w:rPr>
          <w:t>. 2021 poz. 1646</w:t>
        </w:r>
      </w:hyperlink>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 xml:space="preserve">z </w:t>
      </w:r>
      <w:proofErr w:type="spellStart"/>
      <w:r w:rsidRPr="00940869">
        <w:rPr>
          <w:rFonts w:asciiTheme="minorHAnsi" w:eastAsia="SimSun" w:hAnsiTheme="minorHAnsi" w:cstheme="minorHAnsi"/>
          <w:kern w:val="1"/>
          <w:sz w:val="22"/>
          <w:szCs w:val="22"/>
          <w:lang w:eastAsia="hi-IN" w:bidi="hi-IN"/>
        </w:rPr>
        <w:t>późn</w:t>
      </w:r>
      <w:proofErr w:type="spellEnd"/>
      <w:r w:rsidRPr="00940869">
        <w:rPr>
          <w:rFonts w:asciiTheme="minorHAnsi" w:eastAsia="SimSun" w:hAnsiTheme="minorHAnsi" w:cstheme="minorHAnsi"/>
          <w:kern w:val="1"/>
          <w:sz w:val="22"/>
          <w:szCs w:val="22"/>
          <w:lang w:eastAsia="hi-IN" w:bidi="hi-IN"/>
        </w:rPr>
        <w:t xml:space="preserve">. </w:t>
      </w:r>
      <w:r w:rsidRPr="00940869">
        <w:rPr>
          <w:rFonts w:asciiTheme="minorHAnsi" w:hAnsiTheme="minorHAnsi" w:cstheme="minorHAnsi"/>
          <w:sz w:val="22"/>
          <w:szCs w:val="22"/>
        </w:rPr>
        <w:t>z</w:t>
      </w:r>
      <w:r w:rsidRPr="00940869">
        <w:rPr>
          <w:rFonts w:asciiTheme="minorHAnsi" w:eastAsia="SimSun" w:hAnsiTheme="minorHAnsi" w:cstheme="minorHAnsi"/>
          <w:kern w:val="1"/>
          <w:sz w:val="22"/>
          <w:szCs w:val="22"/>
          <w:lang w:eastAsia="hi-IN" w:bidi="hi-IN"/>
        </w:rPr>
        <w:t>m.).</w:t>
      </w:r>
      <w:bookmarkStart w:id="7" w:name="_Hlk98330924"/>
    </w:p>
    <w:p w:rsidR="00A666C8" w:rsidRPr="00940869" w:rsidRDefault="00A666C8" w:rsidP="00363120">
      <w:pPr>
        <w:pStyle w:val="NormalnyWeb"/>
        <w:spacing w:before="0" w:beforeAutospacing="0" w:line="276" w:lineRule="auto"/>
        <w:ind w:left="709"/>
        <w:jc w:val="both"/>
        <w:rPr>
          <w:rFonts w:asciiTheme="minorHAnsi" w:hAnsiTheme="minorHAnsi" w:cstheme="minorHAnsi"/>
          <w:sz w:val="22"/>
          <w:szCs w:val="22"/>
        </w:rPr>
      </w:pPr>
      <w:r w:rsidRPr="00940869">
        <w:rPr>
          <w:rFonts w:asciiTheme="minorHAnsi" w:hAnsiTheme="minorHAnsi" w:cstheme="minorHAnsi"/>
          <w:i/>
          <w:sz w:val="22"/>
          <w:szCs w:val="22"/>
        </w:rPr>
        <w:t xml:space="preserve">Wykonawca przedstawi wykaz osób na wezwanie Zamawiającego. </w:t>
      </w:r>
    </w:p>
    <w:p w:rsidR="009940E6" w:rsidRPr="00940869" w:rsidRDefault="009940E6" w:rsidP="00363120">
      <w:pPr>
        <w:pStyle w:val="Akapitzlist"/>
        <w:spacing w:after="0"/>
        <w:ind w:left="1066" w:right="15"/>
        <w:contextualSpacing w:val="0"/>
        <w:jc w:val="both"/>
        <w:rPr>
          <w:rFonts w:cstheme="minorHAnsi"/>
          <w:i/>
          <w:sz w:val="8"/>
        </w:rPr>
      </w:pPr>
    </w:p>
    <w:bookmarkEnd w:id="7"/>
    <w:p w:rsidR="008C1E5B" w:rsidRPr="00940869" w:rsidRDefault="004D3E58" w:rsidP="00363120">
      <w:pPr>
        <w:spacing w:after="0"/>
        <w:ind w:left="709"/>
        <w:jc w:val="both"/>
        <w:rPr>
          <w:rFonts w:cstheme="minorHAnsi"/>
          <w:color w:val="000000"/>
        </w:rPr>
      </w:pPr>
      <w:r w:rsidRPr="00940869">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w:t>
      </w:r>
      <w:r w:rsidRPr="00940869">
        <w:rPr>
          <w:rFonts w:cstheme="minorHAnsi"/>
          <w:color w:val="000000"/>
        </w:rPr>
        <w:lastRenderedPageBreak/>
        <w:t xml:space="preserve">kwalifikacjach zawodowych i wykształceniu niezbędnym do wykonania zamówienia zgodnym z wymaganiami </w:t>
      </w:r>
      <w:r w:rsidR="00295DF1" w:rsidRPr="00940869">
        <w:rPr>
          <w:rFonts w:cstheme="minorHAnsi"/>
          <w:color w:val="000000"/>
        </w:rPr>
        <w:t>SWZ</w:t>
      </w:r>
      <w:r w:rsidRPr="00940869">
        <w:rPr>
          <w:rFonts w:cstheme="minorHAnsi"/>
          <w:color w:val="000000"/>
        </w:rPr>
        <w:t>.</w:t>
      </w:r>
    </w:p>
    <w:p w:rsidR="0005090C" w:rsidRPr="00940869" w:rsidRDefault="0005090C" w:rsidP="00363120">
      <w:pPr>
        <w:spacing w:after="0"/>
        <w:ind w:left="709"/>
        <w:jc w:val="both"/>
        <w:rPr>
          <w:rFonts w:cstheme="minorHAnsi"/>
          <w:color w:val="000000"/>
          <w:sz w:val="12"/>
        </w:rPr>
      </w:pPr>
    </w:p>
    <w:p w:rsidR="00171C58" w:rsidRPr="00940869" w:rsidRDefault="00171C58" w:rsidP="00363120">
      <w:pPr>
        <w:autoSpaceDE w:val="0"/>
        <w:autoSpaceDN w:val="0"/>
        <w:adjustRightInd w:val="0"/>
        <w:spacing w:after="0"/>
        <w:jc w:val="both"/>
        <w:rPr>
          <w:rFonts w:cstheme="minorHAnsi"/>
          <w:sz w:val="10"/>
        </w:rPr>
      </w:pPr>
    </w:p>
    <w:p w:rsidR="00CE6C16" w:rsidRPr="00940869" w:rsidRDefault="00C50196" w:rsidP="00363120">
      <w:pPr>
        <w:autoSpaceDE w:val="0"/>
        <w:autoSpaceDN w:val="0"/>
        <w:adjustRightInd w:val="0"/>
        <w:spacing w:after="0"/>
        <w:jc w:val="both"/>
        <w:rPr>
          <w:rFonts w:cstheme="minorHAnsi"/>
          <w:b/>
        </w:rPr>
      </w:pPr>
      <w:r w:rsidRPr="00940869">
        <w:rPr>
          <w:rFonts w:cstheme="minorHAnsi"/>
          <w:b/>
        </w:rPr>
        <w:t>3. Postanowienia dotyczące Podmiotów udostępni</w:t>
      </w:r>
      <w:r w:rsidR="00CE6C16" w:rsidRPr="00940869">
        <w:rPr>
          <w:rFonts w:cstheme="minorHAnsi"/>
          <w:b/>
        </w:rPr>
        <w:t>ających zasoby:</w:t>
      </w:r>
    </w:p>
    <w:p w:rsidR="00CE6C16" w:rsidRPr="00940869" w:rsidRDefault="00912FC5" w:rsidP="00363120">
      <w:pPr>
        <w:pStyle w:val="Akapitzlist"/>
        <w:numPr>
          <w:ilvl w:val="0"/>
          <w:numId w:val="9"/>
        </w:numPr>
        <w:autoSpaceDE w:val="0"/>
        <w:autoSpaceDN w:val="0"/>
        <w:adjustRightInd w:val="0"/>
        <w:spacing w:after="0"/>
        <w:jc w:val="both"/>
        <w:rPr>
          <w:rFonts w:cstheme="minorHAnsi"/>
        </w:rPr>
      </w:pPr>
      <w:r w:rsidRPr="00940869">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940869" w:rsidRDefault="00912FC5" w:rsidP="00363120">
      <w:pPr>
        <w:pStyle w:val="Akapitzlist"/>
        <w:numPr>
          <w:ilvl w:val="0"/>
          <w:numId w:val="9"/>
        </w:numPr>
        <w:autoSpaceDE w:val="0"/>
        <w:autoSpaceDN w:val="0"/>
        <w:adjustRightInd w:val="0"/>
        <w:spacing w:after="0"/>
        <w:jc w:val="both"/>
        <w:rPr>
          <w:rFonts w:cstheme="minorHAnsi"/>
        </w:rPr>
      </w:pPr>
      <w:r w:rsidRPr="00940869">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940869" w:rsidRDefault="00912FC5" w:rsidP="00363120">
      <w:pPr>
        <w:pStyle w:val="Akapitzlist"/>
        <w:numPr>
          <w:ilvl w:val="0"/>
          <w:numId w:val="9"/>
        </w:numPr>
        <w:autoSpaceDE w:val="0"/>
        <w:autoSpaceDN w:val="0"/>
        <w:adjustRightInd w:val="0"/>
        <w:spacing w:after="0"/>
        <w:jc w:val="both"/>
        <w:rPr>
          <w:rFonts w:cstheme="minorHAnsi"/>
        </w:rPr>
      </w:pPr>
      <w:r w:rsidRPr="00940869">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940869">
        <w:rPr>
          <w:rFonts w:cstheme="minorHAnsi"/>
        </w:rPr>
        <w:t xml:space="preserve">mi zasobami tego podmiotów. </w:t>
      </w:r>
    </w:p>
    <w:p w:rsidR="00D106C7" w:rsidRPr="00940869" w:rsidRDefault="00912FC5" w:rsidP="00363120">
      <w:pPr>
        <w:pStyle w:val="Akapitzlist"/>
        <w:numPr>
          <w:ilvl w:val="0"/>
          <w:numId w:val="9"/>
        </w:numPr>
        <w:autoSpaceDE w:val="0"/>
        <w:autoSpaceDN w:val="0"/>
        <w:adjustRightInd w:val="0"/>
        <w:spacing w:after="0"/>
        <w:jc w:val="both"/>
        <w:rPr>
          <w:rFonts w:cstheme="minorHAnsi"/>
        </w:rPr>
      </w:pPr>
      <w:r w:rsidRPr="00940869">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940869">
        <w:rPr>
          <w:rFonts w:cstheme="minorHAnsi"/>
        </w:rPr>
        <w:t>oraz określa w sz</w:t>
      </w:r>
      <w:r w:rsidR="00D106C7" w:rsidRPr="00940869">
        <w:rPr>
          <w:rFonts w:cstheme="minorHAnsi"/>
        </w:rPr>
        <w:t xml:space="preserve">czególności: </w:t>
      </w:r>
    </w:p>
    <w:p w:rsidR="00D106C7" w:rsidRPr="00940869" w:rsidRDefault="00912FC5" w:rsidP="00363120">
      <w:pPr>
        <w:pStyle w:val="Akapitzlist"/>
        <w:numPr>
          <w:ilvl w:val="0"/>
          <w:numId w:val="10"/>
        </w:numPr>
        <w:autoSpaceDE w:val="0"/>
        <w:autoSpaceDN w:val="0"/>
        <w:adjustRightInd w:val="0"/>
        <w:spacing w:after="0"/>
        <w:ind w:left="1418"/>
        <w:jc w:val="both"/>
        <w:rPr>
          <w:rFonts w:cstheme="minorHAnsi"/>
        </w:rPr>
      </w:pPr>
      <w:r w:rsidRPr="00940869">
        <w:rPr>
          <w:rFonts w:cstheme="minorHAnsi"/>
        </w:rPr>
        <w:t xml:space="preserve"> zakres dostępnych wykonawcy zasobów podm</w:t>
      </w:r>
      <w:r w:rsidR="00D106C7" w:rsidRPr="00940869">
        <w:rPr>
          <w:rFonts w:cstheme="minorHAnsi"/>
        </w:rPr>
        <w:t xml:space="preserve">iotu udostępniającego zasoby; </w:t>
      </w:r>
    </w:p>
    <w:p w:rsidR="00D106C7" w:rsidRPr="00940869" w:rsidRDefault="00912FC5" w:rsidP="00363120">
      <w:pPr>
        <w:pStyle w:val="Akapitzlist"/>
        <w:numPr>
          <w:ilvl w:val="0"/>
          <w:numId w:val="10"/>
        </w:numPr>
        <w:autoSpaceDE w:val="0"/>
        <w:autoSpaceDN w:val="0"/>
        <w:adjustRightInd w:val="0"/>
        <w:spacing w:after="0"/>
        <w:ind w:left="1418"/>
        <w:jc w:val="both"/>
        <w:rPr>
          <w:rFonts w:cstheme="minorHAnsi"/>
        </w:rPr>
      </w:pPr>
      <w:r w:rsidRPr="00940869">
        <w:rPr>
          <w:rFonts w:cstheme="minorHAnsi"/>
        </w:rPr>
        <w:t>sposób i okres udostępnienia wykonawcy i wykorzystania przez niego zasobów podmiotu udostępniającego te zasoby</w:t>
      </w:r>
      <w:r w:rsidR="00D106C7" w:rsidRPr="00940869">
        <w:rPr>
          <w:rFonts w:cstheme="minorHAnsi"/>
        </w:rPr>
        <w:t xml:space="preserve"> przy wykonywaniu zamówienia; </w:t>
      </w:r>
    </w:p>
    <w:p w:rsidR="00D106C7" w:rsidRPr="00940869" w:rsidRDefault="00912FC5" w:rsidP="00363120">
      <w:pPr>
        <w:pStyle w:val="Akapitzlist"/>
        <w:numPr>
          <w:ilvl w:val="0"/>
          <w:numId w:val="10"/>
        </w:numPr>
        <w:autoSpaceDE w:val="0"/>
        <w:autoSpaceDN w:val="0"/>
        <w:adjustRightInd w:val="0"/>
        <w:spacing w:after="0"/>
        <w:ind w:left="1418"/>
        <w:jc w:val="both"/>
        <w:rPr>
          <w:rFonts w:cstheme="minorHAnsi"/>
        </w:rPr>
      </w:pPr>
      <w:r w:rsidRPr="00940869">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940869">
        <w:rPr>
          <w:rFonts w:cstheme="minorHAnsi"/>
        </w:rPr>
        <w:t xml:space="preserve">azane zdolności dotyczą. </w:t>
      </w:r>
    </w:p>
    <w:p w:rsidR="00D106C7" w:rsidRPr="00940869" w:rsidRDefault="000B45E8" w:rsidP="00363120">
      <w:pPr>
        <w:numPr>
          <w:ilvl w:val="0"/>
          <w:numId w:val="9"/>
        </w:numPr>
        <w:spacing w:after="0"/>
        <w:ind w:right="20"/>
        <w:jc w:val="both"/>
        <w:textAlignment w:val="baseline"/>
        <w:rPr>
          <w:rFonts w:eastAsia="Times New Roman" w:cstheme="minorHAnsi"/>
          <w:color w:val="000000"/>
        </w:rPr>
      </w:pPr>
      <w:r w:rsidRPr="00940869">
        <w:rPr>
          <w:rFonts w:eastAsia="Times New Roman" w:cstheme="minorHAnsi"/>
          <w:color w:val="000000"/>
        </w:rPr>
        <w:t>Zamawiający</w:t>
      </w:r>
      <w:r w:rsidR="00D106C7" w:rsidRPr="00940869">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940869" w:rsidRDefault="00866B92" w:rsidP="00363120">
      <w:pPr>
        <w:numPr>
          <w:ilvl w:val="0"/>
          <w:numId w:val="9"/>
        </w:numPr>
        <w:spacing w:after="0"/>
        <w:ind w:right="20"/>
        <w:jc w:val="both"/>
        <w:textAlignment w:val="baseline"/>
        <w:rPr>
          <w:rFonts w:eastAsia="Times New Roman" w:cstheme="minorHAnsi"/>
          <w:color w:val="000000"/>
        </w:rPr>
      </w:pPr>
      <w:r w:rsidRPr="00940869">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940869">
        <w:rPr>
          <w:rFonts w:eastAsia="Times New Roman" w:cstheme="minorHAnsi"/>
          <w:color w:val="000000"/>
        </w:rPr>
        <w:t>Zamawiający</w:t>
      </w:r>
      <w:r w:rsidRPr="00940869">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940869" w:rsidRDefault="00866B92" w:rsidP="00363120">
      <w:pPr>
        <w:numPr>
          <w:ilvl w:val="0"/>
          <w:numId w:val="9"/>
        </w:numPr>
        <w:spacing w:after="0"/>
        <w:ind w:right="20"/>
        <w:jc w:val="both"/>
        <w:textAlignment w:val="baseline"/>
        <w:rPr>
          <w:rFonts w:eastAsia="Times New Roman" w:cstheme="minorHAnsi"/>
          <w:color w:val="000000"/>
        </w:rPr>
      </w:pPr>
      <w:r w:rsidRPr="00940869">
        <w:rPr>
          <w:rFonts w:eastAsia="Times New Roman" w:cstheme="minorHAnsi"/>
          <w:b/>
          <w:bCs/>
          <w:color w:val="000000"/>
        </w:rPr>
        <w:t xml:space="preserve">UWAGA: </w:t>
      </w:r>
      <w:r w:rsidRPr="00940869">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940869" w:rsidRDefault="00912FC5" w:rsidP="00363120">
      <w:pPr>
        <w:numPr>
          <w:ilvl w:val="0"/>
          <w:numId w:val="9"/>
        </w:numPr>
        <w:autoSpaceDE w:val="0"/>
        <w:autoSpaceDN w:val="0"/>
        <w:adjustRightInd w:val="0"/>
        <w:spacing w:after="0"/>
        <w:ind w:right="20"/>
        <w:jc w:val="both"/>
        <w:textAlignment w:val="baseline"/>
        <w:rPr>
          <w:rFonts w:cstheme="minorHAnsi"/>
        </w:rPr>
      </w:pPr>
      <w:r w:rsidRPr="00940869">
        <w:rPr>
          <w:rFonts w:cstheme="minorHAnsi"/>
        </w:rPr>
        <w:t xml:space="preserve">Podmiot, który zobowiązał się do udostępnienia zasobów, odpowiada solidarnie z wykonawcą, który polega na jego sytuacji finansowej lub ekonomicznej, za szkodę poniesioną przez </w:t>
      </w:r>
      <w:r w:rsidRPr="00940869">
        <w:rPr>
          <w:rFonts w:cstheme="minorHAnsi"/>
        </w:rPr>
        <w:lastRenderedPageBreak/>
        <w:t>zamawiającego powstałą wskutek nieudostępnienia tych zasobów, chyba że za nieudostępnienie zasobów podmiot ten nie ponosi winy.</w:t>
      </w:r>
    </w:p>
    <w:p w:rsidR="00866B92" w:rsidRPr="00940869" w:rsidRDefault="00866B92" w:rsidP="00363120">
      <w:pPr>
        <w:autoSpaceDE w:val="0"/>
        <w:autoSpaceDN w:val="0"/>
        <w:adjustRightInd w:val="0"/>
        <w:spacing w:after="0"/>
        <w:ind w:right="20"/>
        <w:jc w:val="both"/>
        <w:textAlignment w:val="baseline"/>
        <w:rPr>
          <w:rFonts w:cstheme="minorHAnsi"/>
          <w:sz w:val="12"/>
        </w:rPr>
      </w:pPr>
    </w:p>
    <w:p w:rsidR="00674751" w:rsidRPr="00940869" w:rsidRDefault="00C50196" w:rsidP="00363120">
      <w:pPr>
        <w:autoSpaceDE w:val="0"/>
        <w:autoSpaceDN w:val="0"/>
        <w:adjustRightInd w:val="0"/>
        <w:spacing w:after="0"/>
        <w:ind w:right="20"/>
        <w:jc w:val="both"/>
        <w:textAlignment w:val="baseline"/>
        <w:rPr>
          <w:rFonts w:cstheme="minorHAnsi"/>
        </w:rPr>
      </w:pPr>
      <w:r w:rsidRPr="00940869">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940869">
        <w:rPr>
          <w:rFonts w:cstheme="minorHAnsi"/>
        </w:rPr>
        <w:t xml:space="preserve">Oferty </w:t>
      </w:r>
      <w:r w:rsidRPr="00940869">
        <w:rPr>
          <w:rFonts w:cstheme="minorHAnsi"/>
        </w:rPr>
        <w:t>Wykonawc</w:t>
      </w:r>
      <w:r w:rsidR="0032107B" w:rsidRPr="00940869">
        <w:rPr>
          <w:rFonts w:cstheme="minorHAnsi"/>
        </w:rPr>
        <w:t>ów</w:t>
      </w:r>
      <w:r w:rsidRPr="00940869">
        <w:rPr>
          <w:rFonts w:cstheme="minorHAnsi"/>
        </w:rPr>
        <w:t xml:space="preserve">, którzy nie wykażą spełnienia warunków udziału w postępowaniu podlegać będą </w:t>
      </w:r>
      <w:r w:rsidR="0032107B" w:rsidRPr="00940869">
        <w:rPr>
          <w:rFonts w:cstheme="minorHAnsi"/>
        </w:rPr>
        <w:t>odrzuceniu</w:t>
      </w:r>
      <w:r w:rsidRPr="00940869">
        <w:rPr>
          <w:rFonts w:cstheme="minorHAnsi"/>
        </w:rPr>
        <w:t>.</w:t>
      </w:r>
    </w:p>
    <w:p w:rsidR="00674751" w:rsidRPr="00940869" w:rsidRDefault="00804952" w:rsidP="00363120">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940869">
        <w:rPr>
          <w:rFonts w:eastAsia="Times New Roman" w:cstheme="minorHAnsi"/>
          <w:color w:val="000000"/>
        </w:rPr>
        <w:t>W</w:t>
      </w:r>
      <w:r w:rsidR="00674751" w:rsidRPr="00940869">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940869" w:rsidRDefault="00403D97" w:rsidP="00363120">
      <w:pPr>
        <w:spacing w:after="0"/>
        <w:jc w:val="both"/>
        <w:textAlignment w:val="baseline"/>
        <w:rPr>
          <w:rFonts w:eastAsia="Times New Roman" w:cstheme="minorHAnsi"/>
          <w:color w:val="000000"/>
        </w:rPr>
      </w:pPr>
      <w:r w:rsidRPr="00940869">
        <w:rPr>
          <w:rFonts w:eastAsia="Times New Roman" w:cstheme="minorHAnsi"/>
          <w:color w:val="000000"/>
        </w:rPr>
        <w:t>7.</w:t>
      </w:r>
      <w:r w:rsidR="00674751" w:rsidRPr="00940869">
        <w:rPr>
          <w:rFonts w:eastAsia="Times New Roman" w:cstheme="minorHAnsi"/>
          <w:color w:val="000000"/>
        </w:rPr>
        <w:t>W przypadku Wykonawców wspólnie ubiegających się o udziel</w:t>
      </w:r>
      <w:r w:rsidR="009E245E" w:rsidRPr="00940869">
        <w:rPr>
          <w:rFonts w:eastAsia="Times New Roman" w:cstheme="minorHAnsi"/>
          <w:color w:val="000000"/>
        </w:rPr>
        <w:t xml:space="preserve">enie zamówienia, oświadczenia, </w:t>
      </w:r>
      <w:r w:rsidR="009E245E" w:rsidRPr="00940869">
        <w:rPr>
          <w:rFonts w:cstheme="minorHAnsi"/>
          <w:color w:val="000000"/>
        </w:rPr>
        <w:t>o spełnianiu warunków udziału w postępowaniu oraz o braku podstaw do wykluczenia z postępowania</w:t>
      </w:r>
      <w:r w:rsidR="00674751" w:rsidRPr="00940869">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940869" w:rsidRDefault="00403D97" w:rsidP="00363120">
      <w:pPr>
        <w:spacing w:after="0"/>
        <w:jc w:val="both"/>
        <w:textAlignment w:val="baseline"/>
        <w:rPr>
          <w:rFonts w:eastAsia="Times New Roman" w:cstheme="minorHAnsi"/>
          <w:color w:val="000000"/>
        </w:rPr>
      </w:pPr>
      <w:r w:rsidRPr="00940869">
        <w:rPr>
          <w:rFonts w:eastAsia="Times New Roman" w:cstheme="minorHAnsi"/>
          <w:color w:val="000000"/>
        </w:rPr>
        <w:t>8.</w:t>
      </w:r>
      <w:r w:rsidR="00674751" w:rsidRPr="00940869">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940869" w:rsidRDefault="00674751" w:rsidP="00363120">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940869">
        <w:rPr>
          <w:rFonts w:eastAsia="Times New Roman" w:cstheme="minorHAnsi"/>
          <w:color w:val="000000"/>
        </w:rPr>
        <w:t>Oświadczenia i dokumenty potwierdzające brak podstaw do wykluczenia z postępowania składa każdy z Wykonawców wspólnie ubiegających się o zamówienie.</w:t>
      </w:r>
    </w:p>
    <w:p w:rsidR="00ED1C57" w:rsidRPr="00940869" w:rsidRDefault="00ED1C57" w:rsidP="00363120">
      <w:pPr>
        <w:pStyle w:val="Akapitzlist"/>
        <w:tabs>
          <w:tab w:val="left" w:pos="284"/>
          <w:tab w:val="left" w:pos="851"/>
        </w:tabs>
        <w:spacing w:after="0"/>
        <w:ind w:left="0"/>
        <w:jc w:val="both"/>
        <w:textAlignment w:val="baseline"/>
        <w:rPr>
          <w:rFonts w:eastAsia="Times New Roman" w:cstheme="minorHAnsi"/>
          <w:color w:val="000000"/>
          <w:sz w:val="10"/>
        </w:rPr>
      </w:pPr>
    </w:p>
    <w:p w:rsidR="00001511" w:rsidRPr="00940869" w:rsidRDefault="00001511" w:rsidP="00363120">
      <w:pPr>
        <w:shd w:val="clear" w:color="auto" w:fill="F2F2F2" w:themeFill="background1" w:themeFillShade="F2"/>
        <w:tabs>
          <w:tab w:val="left" w:pos="851"/>
        </w:tabs>
        <w:spacing w:after="0"/>
        <w:jc w:val="both"/>
        <w:rPr>
          <w:rFonts w:cstheme="minorHAnsi"/>
          <w:b/>
          <w:color w:val="FF0000"/>
        </w:rPr>
      </w:pPr>
      <w:bookmarkStart w:id="8" w:name="_Hlk98311739"/>
      <w:r w:rsidRPr="00940869">
        <w:rPr>
          <w:rFonts w:cstheme="minorHAnsi"/>
          <w:b/>
          <w:shd w:val="clear" w:color="auto" w:fill="F2F2F2" w:themeFill="background1" w:themeFillShade="F2"/>
        </w:rPr>
        <w:t>V</w:t>
      </w:r>
      <w:r w:rsidR="00A22617" w:rsidRPr="00940869">
        <w:rPr>
          <w:rFonts w:cstheme="minorHAnsi"/>
          <w:b/>
          <w:shd w:val="clear" w:color="auto" w:fill="F2F2F2" w:themeFill="background1" w:themeFillShade="F2"/>
        </w:rPr>
        <w:t>II</w:t>
      </w:r>
      <w:r w:rsidRPr="00940869">
        <w:rPr>
          <w:rFonts w:cstheme="minorHAnsi"/>
          <w:b/>
          <w:shd w:val="clear" w:color="auto" w:fill="F2F2F2" w:themeFill="background1" w:themeFillShade="F2"/>
        </w:rPr>
        <w:t xml:space="preserve">. </w:t>
      </w:r>
      <w:r w:rsidR="00BA4E9D" w:rsidRPr="00940869">
        <w:rPr>
          <w:rFonts w:cstheme="minorHAnsi"/>
          <w:b/>
        </w:rPr>
        <w:t>Wymagania formalne dotyczące składanych oświadczeń i dokumentów</w:t>
      </w:r>
    </w:p>
    <w:bookmarkEnd w:id="8"/>
    <w:p w:rsidR="00001511" w:rsidRPr="00940869" w:rsidRDefault="00001511" w:rsidP="00363120">
      <w:pPr>
        <w:autoSpaceDE w:val="0"/>
        <w:autoSpaceDN w:val="0"/>
        <w:adjustRightInd w:val="0"/>
        <w:spacing w:after="0"/>
        <w:jc w:val="both"/>
        <w:rPr>
          <w:rFonts w:cstheme="minorHAnsi"/>
          <w:b/>
          <w:sz w:val="4"/>
        </w:rPr>
      </w:pPr>
    </w:p>
    <w:p w:rsidR="00475667" w:rsidRPr="00940869" w:rsidRDefault="00A331EA" w:rsidP="00363120">
      <w:pPr>
        <w:pStyle w:val="Akapitzlist"/>
        <w:numPr>
          <w:ilvl w:val="0"/>
          <w:numId w:val="55"/>
        </w:numPr>
        <w:autoSpaceDE w:val="0"/>
        <w:autoSpaceDN w:val="0"/>
        <w:adjustRightInd w:val="0"/>
        <w:spacing w:after="0"/>
        <w:jc w:val="both"/>
        <w:rPr>
          <w:rFonts w:cstheme="minorHAnsi"/>
        </w:rPr>
      </w:pPr>
      <w:r w:rsidRPr="00940869">
        <w:rPr>
          <w:rFonts w:cstheme="minorHAnsi"/>
        </w:rPr>
        <w:t>Na ofertę składają się nastę</w:t>
      </w:r>
      <w:r w:rsidR="00475667" w:rsidRPr="00940869">
        <w:rPr>
          <w:rFonts w:cstheme="minorHAnsi"/>
        </w:rPr>
        <w:t>pujące dokumenty i załączniki:</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b/>
        </w:rPr>
        <w:t>Formularz ofertowy</w:t>
      </w:r>
      <w:r w:rsidR="00A26004" w:rsidRPr="00940869">
        <w:rPr>
          <w:rFonts w:cstheme="minorHAnsi"/>
        </w:rPr>
        <w:t>–</w:t>
      </w:r>
      <w:r w:rsidRPr="00940869">
        <w:rPr>
          <w:rFonts w:cstheme="minorHAnsi"/>
        </w:rPr>
        <w:t xml:space="preserve"> wypełniony</w:t>
      </w:r>
      <w:r w:rsidR="00B15505" w:rsidRPr="00940869">
        <w:rPr>
          <w:rFonts w:cstheme="minorHAnsi"/>
        </w:rPr>
        <w:t xml:space="preserve"> </w:t>
      </w:r>
      <w:r w:rsidRPr="00940869">
        <w:rPr>
          <w:rFonts w:cstheme="minorHAnsi"/>
        </w:rPr>
        <w:t>i podpisany przez wykonawcę.</w:t>
      </w:r>
    </w:p>
    <w:p w:rsidR="000B5E79" w:rsidRPr="00940869" w:rsidRDefault="000B5E79" w:rsidP="00363120">
      <w:pPr>
        <w:pStyle w:val="Akapitzlist"/>
        <w:numPr>
          <w:ilvl w:val="0"/>
          <w:numId w:val="56"/>
        </w:numPr>
        <w:spacing w:after="0"/>
        <w:jc w:val="both"/>
        <w:rPr>
          <w:rFonts w:cstheme="minorHAnsi"/>
          <w:b/>
        </w:rPr>
      </w:pPr>
      <w:r w:rsidRPr="00940869">
        <w:rPr>
          <w:rFonts w:cstheme="minorHAnsi"/>
          <w:b/>
        </w:rPr>
        <w:t xml:space="preserve">Załącznik nr 1.A </w:t>
      </w:r>
      <w:r w:rsidRPr="00940869">
        <w:rPr>
          <w:rFonts w:cstheme="minorHAnsi"/>
          <w:i/>
        </w:rPr>
        <w:t>Doświadczenie Kierownika Budowy</w:t>
      </w:r>
      <w:r w:rsidRPr="00940869">
        <w:rPr>
          <w:rFonts w:cstheme="minorHAnsi"/>
        </w:rPr>
        <w:t xml:space="preserve">– składany w celu uzyskania punktów w kryterium doświadczenie </w:t>
      </w:r>
      <w:r w:rsidR="00812C56">
        <w:rPr>
          <w:rFonts w:cstheme="minorHAnsi"/>
        </w:rPr>
        <w:t>Kierownika Budowy</w:t>
      </w:r>
      <w:r w:rsidRPr="00940869">
        <w:rPr>
          <w:rFonts w:cstheme="minorHAnsi"/>
        </w:rPr>
        <w:t>.</w:t>
      </w:r>
      <w:r w:rsidR="00A3450D" w:rsidRPr="00940869">
        <w:rPr>
          <w:rFonts w:cstheme="minorHAnsi"/>
        </w:rPr>
        <w:t xml:space="preserve"> – przedmiotowy środek dowodowy</w:t>
      </w:r>
    </w:p>
    <w:p w:rsidR="00096D97" w:rsidRPr="00940869" w:rsidRDefault="00096D97" w:rsidP="00363120">
      <w:pPr>
        <w:pStyle w:val="Akapitzlist"/>
        <w:numPr>
          <w:ilvl w:val="0"/>
          <w:numId w:val="56"/>
        </w:numPr>
        <w:autoSpaceDE w:val="0"/>
        <w:autoSpaceDN w:val="0"/>
        <w:adjustRightInd w:val="0"/>
        <w:spacing w:after="0"/>
        <w:jc w:val="both"/>
        <w:rPr>
          <w:rFonts w:cstheme="minorHAnsi"/>
          <w:color w:val="000000" w:themeColor="text1"/>
        </w:rPr>
      </w:pPr>
      <w:r w:rsidRPr="00940869">
        <w:rPr>
          <w:rFonts w:cstheme="minorHAnsi"/>
          <w:b/>
        </w:rPr>
        <w:t>Oświadczenie Wykonawcy o spełnieniu warunków udziału w postępowaniu</w:t>
      </w:r>
      <w:r w:rsidRPr="00940869">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940869">
        <w:rPr>
          <w:rFonts w:cstheme="minorHAnsi"/>
          <w:color w:val="000000" w:themeColor="text1"/>
        </w:rPr>
        <w:t>tymczasowo zastępujący wymagane przez zamawiającego podmiotowe środki dowodowe.</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rPr>
        <w:t>Wykonawca, w przypadku polegania na zdolnościach lub sytuacji podmiotów udostępniających zasoby, przedstawia, wraz z własnym oświadczeniem, o którym mowa w pkt</w:t>
      </w:r>
      <w:r w:rsidR="00121054" w:rsidRPr="00940869">
        <w:rPr>
          <w:rFonts w:cstheme="minorHAnsi"/>
        </w:rPr>
        <w:t>.2</w:t>
      </w:r>
      <w:r w:rsidRPr="00940869">
        <w:rPr>
          <w:rFonts w:cstheme="minorHAnsi"/>
        </w:rPr>
        <w:t xml:space="preserve">, także </w:t>
      </w:r>
      <w:r w:rsidRPr="00940869">
        <w:rPr>
          <w:rFonts w:cstheme="minorHAnsi"/>
          <w:u w:val="single"/>
        </w:rPr>
        <w:t>oświadczenie podmiotu udostępniającego zasoby</w:t>
      </w:r>
      <w:r w:rsidRPr="00940869">
        <w:rPr>
          <w:rFonts w:cstheme="minorHAnsi"/>
        </w:rPr>
        <w:t>, potwierdzające brak podstaw wykluczenia tego podmiotu oraz odpowiednio spełnianie warunków udziału w postępowaniu w zakresie, w jakim wykonawca powołuje się na jego zasoby.</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rPr>
        <w:t>W przypadku wspólnego ubiegania się o zamówienie przez wykonawców, oświadczenie, o którym mowa w pkt</w:t>
      </w:r>
      <w:r w:rsidR="00121054" w:rsidRPr="00940869">
        <w:rPr>
          <w:rFonts w:cstheme="minorHAnsi"/>
        </w:rPr>
        <w:t>.2</w:t>
      </w:r>
      <w:r w:rsidRPr="00940869">
        <w:rPr>
          <w:rFonts w:cstheme="minorHAnsi"/>
        </w:rPr>
        <w:t xml:space="preserve"> składa każdy z wykonawców w zakresie, w jakim każdy z wykonawców wykazuje spełnianie warunków udziału w postępowaniu. </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rPr>
        <w:t xml:space="preserve">W przypadku wspólnego ubiegania się o zamówienie przez wykonawców w przypadku o którym mowa w art. 117 ust. 2 i 3 ustawy </w:t>
      </w:r>
      <w:proofErr w:type="spellStart"/>
      <w:r w:rsidRPr="00940869">
        <w:rPr>
          <w:rFonts w:cstheme="minorHAnsi"/>
        </w:rPr>
        <w:t>Pzp</w:t>
      </w:r>
      <w:proofErr w:type="spellEnd"/>
      <w:r w:rsidRPr="00940869">
        <w:rPr>
          <w:rFonts w:cstheme="minorHAnsi"/>
        </w:rPr>
        <w:t>, Wykonawcy składają oświadczenie, z którego wynika, które roboty budowlane, dostawy lub usługi wykonują poszczególni wykonawcy.</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bCs/>
          <w:u w:val="single"/>
        </w:rPr>
        <w:t>ZOBOWIĄZANIE</w:t>
      </w:r>
      <w:r w:rsidRPr="00940869">
        <w:rPr>
          <w:rFonts w:cstheme="minorHAnsi"/>
          <w:bCs/>
        </w:rPr>
        <w:t xml:space="preserve"> do oddania do dyspozycji niezbędnych zasobów  na potrzeby realizacji zamówienia</w:t>
      </w:r>
      <w:r w:rsidRPr="00940869">
        <w:rPr>
          <w:rFonts w:cstheme="minorHAnsi"/>
        </w:rPr>
        <w:t>jeżeli Wykonawca w celu potwierdzenia spełniania warunków udziału w postępowaniu polega na zdolnościach lub sytuacji podmiotów udostępniających zasoby.</w:t>
      </w:r>
    </w:p>
    <w:p w:rsidR="00096D97" w:rsidRPr="00940869" w:rsidRDefault="00096D97" w:rsidP="00363120">
      <w:pPr>
        <w:pStyle w:val="Akapitzlist"/>
        <w:numPr>
          <w:ilvl w:val="0"/>
          <w:numId w:val="56"/>
        </w:numPr>
        <w:shd w:val="clear" w:color="auto" w:fill="FFFFFF" w:themeFill="background1"/>
        <w:autoSpaceDE w:val="0"/>
        <w:autoSpaceDN w:val="0"/>
        <w:adjustRightInd w:val="0"/>
        <w:spacing w:after="0"/>
        <w:jc w:val="both"/>
        <w:rPr>
          <w:rFonts w:cstheme="minorHAnsi"/>
        </w:rPr>
      </w:pPr>
      <w:r w:rsidRPr="00940869">
        <w:rPr>
          <w:rFonts w:cstheme="minorHAnsi"/>
          <w:u w:val="single"/>
        </w:rPr>
        <w:lastRenderedPageBreak/>
        <w:t>Pełnomocnictwo</w:t>
      </w:r>
      <w:r w:rsidRPr="00940869">
        <w:rPr>
          <w:rFonts w:cstheme="minorHAnsi"/>
        </w:rPr>
        <w:t xml:space="preserve"> upoważniające do złożenia oferty, o ile ofertę składa pełnomocnik/ doreprezentowaniawpostępowaniuWykonawcówwspólnieubiegającychsięoudzieleniezamówienia – dotyczyofertskładanychprzezWykonawcówwspólnieubiegającychsięoudzieleniezamówienia.</w:t>
      </w:r>
    </w:p>
    <w:p w:rsidR="00096D97" w:rsidRPr="00940869" w:rsidRDefault="00096D97" w:rsidP="00363120">
      <w:pPr>
        <w:pStyle w:val="Akapitzlist"/>
        <w:numPr>
          <w:ilvl w:val="0"/>
          <w:numId w:val="56"/>
        </w:numPr>
        <w:autoSpaceDE w:val="0"/>
        <w:autoSpaceDN w:val="0"/>
        <w:adjustRightInd w:val="0"/>
        <w:spacing w:after="0"/>
        <w:jc w:val="both"/>
        <w:rPr>
          <w:rFonts w:cstheme="minorHAnsi"/>
        </w:rPr>
      </w:pPr>
      <w:r w:rsidRPr="00940869">
        <w:rPr>
          <w:rFonts w:cstheme="minorHAnsi"/>
          <w:u w:val="single"/>
        </w:rPr>
        <w:t>Uzasadnienie</w:t>
      </w:r>
      <w:r w:rsidRPr="00940869">
        <w:rPr>
          <w:rFonts w:cstheme="minorHAnsi"/>
        </w:rPr>
        <w:t xml:space="preserve"> zastrzeżenia dokumentów wskazanych w formularzu ofertowym jako tajemnicy przedsiębiorstwa (jeżeli dotyczy).</w:t>
      </w:r>
    </w:p>
    <w:p w:rsidR="00FA1C44" w:rsidRPr="00940869" w:rsidRDefault="00FA1C44" w:rsidP="00363120">
      <w:pPr>
        <w:autoSpaceDE w:val="0"/>
        <w:autoSpaceDN w:val="0"/>
        <w:adjustRightInd w:val="0"/>
        <w:spacing w:after="0"/>
        <w:jc w:val="both"/>
        <w:rPr>
          <w:rFonts w:cstheme="minorHAnsi"/>
        </w:rPr>
      </w:pPr>
    </w:p>
    <w:p w:rsidR="00FA1C44" w:rsidRPr="00940869" w:rsidRDefault="00FA1C44" w:rsidP="00FA1C44">
      <w:pPr>
        <w:shd w:val="clear" w:color="auto" w:fill="FFFFFF"/>
        <w:jc w:val="both"/>
        <w:rPr>
          <w:rFonts w:ascii="Calibri" w:hAnsi="Calibri" w:cs="Calibri"/>
          <w:bCs/>
          <w:u w:val="single"/>
        </w:rPr>
      </w:pPr>
      <w:r w:rsidRPr="00940869">
        <w:rPr>
          <w:rFonts w:ascii="Calibri" w:hAnsi="Calibri" w:cs="Calibri"/>
          <w:b/>
        </w:rPr>
        <w:t xml:space="preserve">Doświadczenie Kierownika Budowy </w:t>
      </w:r>
      <w:r w:rsidRPr="00940869">
        <w:rPr>
          <w:rFonts w:ascii="Calibri" w:hAnsi="Calibri" w:cs="Calibri"/>
          <w:u w:val="single"/>
        </w:rPr>
        <w:t xml:space="preserve"> wskazany w Pozycji nr  2) stanowi przedmiotowy środek dowodowy i jest składany w celu przyznania punktów w kryteriach oceny ofert. </w:t>
      </w:r>
      <w:r w:rsidRPr="00940869">
        <w:rPr>
          <w:rFonts w:ascii="Calibri" w:hAnsi="Calibri" w:cs="Calibri"/>
          <w:bCs/>
          <w:u w:val="single"/>
        </w:rPr>
        <w:t>Jeżeli Wykonawca nie złoży przedmiotowego środka dowodowego lub złożony przedmiotowy środek dowodowy będzie niekompletny lub będzie zawierał błędy, Zamawiający nie przewiduje wezwania Wykonawcy do jego złożenia lub uzupełnienia lub wyjaśnienia.</w:t>
      </w:r>
    </w:p>
    <w:p w:rsidR="00FA1C44" w:rsidRPr="00940869" w:rsidRDefault="00FA1C44" w:rsidP="00363120">
      <w:pPr>
        <w:autoSpaceDE w:val="0"/>
        <w:autoSpaceDN w:val="0"/>
        <w:adjustRightInd w:val="0"/>
        <w:spacing w:after="0"/>
        <w:jc w:val="both"/>
        <w:rPr>
          <w:rFonts w:cstheme="minorHAnsi"/>
        </w:rPr>
      </w:pPr>
    </w:p>
    <w:p w:rsidR="00C57A17" w:rsidRPr="00940869" w:rsidRDefault="0089451A" w:rsidP="00363120">
      <w:pPr>
        <w:autoSpaceDE w:val="0"/>
        <w:autoSpaceDN w:val="0"/>
        <w:adjustRightInd w:val="0"/>
        <w:spacing w:after="0"/>
        <w:jc w:val="both"/>
        <w:rPr>
          <w:rFonts w:cstheme="minorHAnsi"/>
        </w:rPr>
      </w:pPr>
      <w:r w:rsidRPr="00940869">
        <w:rPr>
          <w:rFonts w:cstheme="minorHAnsi"/>
        </w:rPr>
        <w:t>2.</w:t>
      </w:r>
      <w:r w:rsidR="007632C3" w:rsidRPr="00940869">
        <w:rPr>
          <w:rFonts w:cstheme="minorHAnsi"/>
        </w:rPr>
        <w:t xml:space="preserve"> W sytuacjach określonych w art. 128 ustawy </w:t>
      </w:r>
      <w:proofErr w:type="spellStart"/>
      <w:r w:rsidR="007632C3" w:rsidRPr="00940869">
        <w:rPr>
          <w:rFonts w:cstheme="minorHAnsi"/>
        </w:rPr>
        <w:t>Pzp</w:t>
      </w:r>
      <w:proofErr w:type="spellEnd"/>
      <w:r w:rsidR="009C51AA" w:rsidRPr="00940869">
        <w:rPr>
          <w:rFonts w:cstheme="minorHAnsi"/>
        </w:rPr>
        <w:t xml:space="preserve"> </w:t>
      </w:r>
      <w:r w:rsidR="000B45E8" w:rsidRPr="00940869">
        <w:rPr>
          <w:rFonts w:cstheme="minorHAnsi"/>
        </w:rPr>
        <w:t>Zamawiający</w:t>
      </w:r>
      <w:r w:rsidR="007632C3" w:rsidRPr="00940869">
        <w:rPr>
          <w:rFonts w:cstheme="minorHAnsi"/>
        </w:rPr>
        <w:t xml:space="preserve"> może wezwać do złożenia, poprawienia lub uzupełnienia w wyznaczonym terminie: </w:t>
      </w:r>
      <w:r w:rsidR="007632C3" w:rsidRPr="00940869">
        <w:rPr>
          <w:rFonts w:cstheme="minorHAnsi"/>
        </w:rPr>
        <w:cr/>
        <w:t>- oświadczenia</w:t>
      </w:r>
      <w:r w:rsidR="00C774A8" w:rsidRPr="00940869">
        <w:rPr>
          <w:rFonts w:cstheme="minorHAnsi"/>
        </w:rPr>
        <w:t>, o którym mowa w a</w:t>
      </w:r>
      <w:r w:rsidR="00D86767" w:rsidRPr="00940869">
        <w:rPr>
          <w:rFonts w:cstheme="minorHAnsi"/>
        </w:rPr>
        <w:t>rt</w:t>
      </w:r>
      <w:r w:rsidR="00C774A8" w:rsidRPr="00940869">
        <w:rPr>
          <w:rFonts w:cstheme="minorHAnsi"/>
        </w:rPr>
        <w:t xml:space="preserve">. 125 ust.1 ustawy </w:t>
      </w:r>
      <w:proofErr w:type="spellStart"/>
      <w:r w:rsidR="00C774A8" w:rsidRPr="00940869">
        <w:rPr>
          <w:rFonts w:cstheme="minorHAnsi"/>
        </w:rPr>
        <w:t>Pzp</w:t>
      </w:r>
      <w:proofErr w:type="spellEnd"/>
      <w:r w:rsidR="007632C3" w:rsidRPr="00940869">
        <w:rPr>
          <w:rFonts w:cstheme="minorHAnsi"/>
        </w:rPr>
        <w:t xml:space="preserve">, </w:t>
      </w:r>
      <w:r w:rsidR="007632C3" w:rsidRPr="00940869">
        <w:rPr>
          <w:rFonts w:cstheme="minorHAnsi"/>
        </w:rPr>
        <w:cr/>
        <w:t xml:space="preserve">- podmiotowych środków dowodowych, </w:t>
      </w:r>
      <w:r w:rsidR="007632C3" w:rsidRPr="00940869">
        <w:rPr>
          <w:rFonts w:cstheme="minorHAnsi"/>
        </w:rPr>
        <w:cr/>
        <w:t>- innych dokumentów lub oświa</w:t>
      </w:r>
      <w:r w:rsidR="00D86767" w:rsidRPr="00940869">
        <w:rPr>
          <w:rFonts w:cstheme="minorHAnsi"/>
        </w:rPr>
        <w:t>dczeń składanych w postępowaniu.</w:t>
      </w:r>
      <w:r w:rsidR="007632C3" w:rsidRPr="00940869">
        <w:rPr>
          <w:rFonts w:cstheme="minorHAnsi"/>
        </w:rPr>
        <w:cr/>
      </w:r>
      <w:r w:rsidR="003B2BA0" w:rsidRPr="00940869">
        <w:rPr>
          <w:rFonts w:cstheme="minorHAnsi"/>
        </w:rPr>
        <w:t>3.</w:t>
      </w:r>
      <w:r w:rsidR="000B45E8" w:rsidRPr="00940869">
        <w:rPr>
          <w:rFonts w:cstheme="minorHAnsi"/>
        </w:rPr>
        <w:t>Zamawiający</w:t>
      </w:r>
      <w:r w:rsidR="007632C3" w:rsidRPr="00940869">
        <w:rPr>
          <w:rFonts w:cstheme="minorHAnsi"/>
        </w:rPr>
        <w:t xml:space="preserve"> może żądać od wykonawców wyjaśnień dotyczących treści oświadczenia</w:t>
      </w:r>
      <w:r w:rsidR="00ED1C57" w:rsidRPr="00940869">
        <w:rPr>
          <w:rFonts w:cstheme="minorHAnsi"/>
        </w:rPr>
        <w:t>,</w:t>
      </w:r>
      <w:r w:rsidR="00D86767" w:rsidRPr="00940869">
        <w:rPr>
          <w:rFonts w:cstheme="minorHAnsi"/>
        </w:rPr>
        <w:t xml:space="preserve"> o którym mowa w art. 125 ust.1 ustawy </w:t>
      </w:r>
      <w:proofErr w:type="spellStart"/>
      <w:r w:rsidR="00D86767" w:rsidRPr="00940869">
        <w:rPr>
          <w:rFonts w:cstheme="minorHAnsi"/>
        </w:rPr>
        <w:t>Pzp</w:t>
      </w:r>
      <w:proofErr w:type="spellEnd"/>
      <w:r w:rsidR="007632C3" w:rsidRPr="00940869">
        <w:rPr>
          <w:rFonts w:cstheme="minorHAnsi"/>
        </w:rPr>
        <w:t xml:space="preserve"> lub złożonych podmiotowych środków dowodowych lub innych dokumentów lub oświad</w:t>
      </w:r>
      <w:r w:rsidR="00C57A17" w:rsidRPr="00940869">
        <w:rPr>
          <w:rFonts w:cstheme="minorHAnsi"/>
        </w:rPr>
        <w:t>czeń składanych w postępowaniu.</w:t>
      </w:r>
    </w:p>
    <w:p w:rsidR="004C567E" w:rsidRPr="00940869" w:rsidRDefault="004C567E" w:rsidP="00363120">
      <w:pPr>
        <w:autoSpaceDE w:val="0"/>
        <w:autoSpaceDN w:val="0"/>
        <w:adjustRightInd w:val="0"/>
        <w:spacing w:after="0"/>
        <w:jc w:val="both"/>
        <w:rPr>
          <w:rFonts w:cstheme="minorHAnsi"/>
          <w:sz w:val="14"/>
        </w:rPr>
      </w:pPr>
    </w:p>
    <w:p w:rsidR="00C57A17" w:rsidRPr="00940869" w:rsidRDefault="00C57A17" w:rsidP="00363120">
      <w:pPr>
        <w:autoSpaceDE w:val="0"/>
        <w:autoSpaceDN w:val="0"/>
        <w:adjustRightInd w:val="0"/>
        <w:spacing w:after="0"/>
        <w:jc w:val="both"/>
        <w:rPr>
          <w:rFonts w:cstheme="minorHAnsi"/>
          <w:b/>
          <w:u w:val="single"/>
        </w:rPr>
      </w:pPr>
      <w:r w:rsidRPr="00940869">
        <w:rPr>
          <w:rFonts w:cstheme="minorHAnsi"/>
        </w:rPr>
        <w:t xml:space="preserve">4. </w:t>
      </w:r>
      <w:r w:rsidRPr="00940869">
        <w:rPr>
          <w:rFonts w:cstheme="minorHAnsi"/>
          <w:b/>
        </w:rPr>
        <w:t xml:space="preserve">W celu oceny spełnienia przez wykonawcę warunków, o których mowa w </w:t>
      </w:r>
      <w:r w:rsidR="004B4FAC" w:rsidRPr="00940869">
        <w:rPr>
          <w:rFonts w:cstheme="minorHAnsi"/>
          <w:b/>
        </w:rPr>
        <w:t>R</w:t>
      </w:r>
      <w:r w:rsidR="00D251A6" w:rsidRPr="00940869">
        <w:rPr>
          <w:rFonts w:cstheme="minorHAnsi"/>
          <w:b/>
        </w:rPr>
        <w:t xml:space="preserve">ozdziale </w:t>
      </w:r>
      <w:r w:rsidRPr="00940869">
        <w:rPr>
          <w:rFonts w:cstheme="minorHAnsi"/>
          <w:b/>
        </w:rPr>
        <w:t>VI</w:t>
      </w:r>
      <w:r w:rsidR="00CB67B7" w:rsidRPr="00940869">
        <w:rPr>
          <w:rFonts w:cstheme="minorHAnsi"/>
          <w:b/>
        </w:rPr>
        <w:t xml:space="preserve"> ust. </w:t>
      </w:r>
      <w:r w:rsidRPr="00940869">
        <w:rPr>
          <w:rFonts w:cstheme="minorHAnsi"/>
          <w:b/>
        </w:rPr>
        <w:t>2 SWZ</w:t>
      </w:r>
      <w:r w:rsidRPr="00940869">
        <w:rPr>
          <w:rFonts w:cstheme="minorHAnsi"/>
        </w:rPr>
        <w:t xml:space="preserve">, należy na wezwanie </w:t>
      </w:r>
      <w:r w:rsidR="00FD064A" w:rsidRPr="00940869">
        <w:rPr>
          <w:rFonts w:cstheme="minorHAnsi"/>
        </w:rPr>
        <w:t>Z</w:t>
      </w:r>
      <w:r w:rsidRPr="00940869">
        <w:rPr>
          <w:rFonts w:cstheme="minorHAnsi"/>
        </w:rPr>
        <w:t xml:space="preserve">amawiającego, złożyć w wyznaczonym przez Zamawiającego terminie </w:t>
      </w:r>
      <w:r w:rsidRPr="00940869">
        <w:rPr>
          <w:rFonts w:cstheme="minorHAnsi"/>
          <w:b/>
          <w:u w:val="single"/>
        </w:rPr>
        <w:t xml:space="preserve">następujące podmiotowe środki dowodowe: </w:t>
      </w:r>
    </w:p>
    <w:p w:rsidR="000D5BDD" w:rsidRPr="00940869" w:rsidRDefault="000D5BDD" w:rsidP="00363120">
      <w:pPr>
        <w:autoSpaceDE w:val="0"/>
        <w:autoSpaceDN w:val="0"/>
        <w:adjustRightInd w:val="0"/>
        <w:spacing w:after="0"/>
        <w:jc w:val="both"/>
        <w:rPr>
          <w:rFonts w:cstheme="minorHAnsi"/>
          <w:b/>
          <w:u w:val="single"/>
        </w:rPr>
      </w:pPr>
    </w:p>
    <w:p w:rsidR="000D5BDD" w:rsidRPr="00940869" w:rsidRDefault="000D5BDD" w:rsidP="00363120">
      <w:pPr>
        <w:autoSpaceDE w:val="0"/>
        <w:autoSpaceDN w:val="0"/>
        <w:adjustRightInd w:val="0"/>
        <w:spacing w:after="0"/>
        <w:jc w:val="both"/>
        <w:rPr>
          <w:rFonts w:cstheme="minorHAnsi"/>
          <w:b/>
          <w:u w:val="single"/>
        </w:rPr>
      </w:pPr>
      <w:r w:rsidRPr="00940869">
        <w:rPr>
          <w:rFonts w:cstheme="minorHAnsi"/>
          <w:b/>
          <w:u w:val="single"/>
        </w:rPr>
        <w:t>Dla części nr 1</w:t>
      </w:r>
    </w:p>
    <w:p w:rsidR="00300C96" w:rsidRPr="00940869" w:rsidRDefault="00C57A17" w:rsidP="00363120">
      <w:pPr>
        <w:pStyle w:val="Akapitzlist"/>
        <w:numPr>
          <w:ilvl w:val="0"/>
          <w:numId w:val="60"/>
        </w:numPr>
        <w:autoSpaceDE w:val="0"/>
        <w:autoSpaceDN w:val="0"/>
        <w:adjustRightInd w:val="0"/>
        <w:spacing w:after="0"/>
        <w:contextualSpacing w:val="0"/>
        <w:jc w:val="both"/>
        <w:rPr>
          <w:rFonts w:ascii="Calibri" w:eastAsia="Calibri" w:hAnsi="Calibri" w:cs="Arial"/>
          <w:b/>
          <w:i/>
          <w:lang w:eastAsia="zh-CN"/>
        </w:rPr>
      </w:pPr>
      <w:r w:rsidRPr="00940869">
        <w:rPr>
          <w:rFonts w:cstheme="minorHAnsi"/>
          <w:b/>
        </w:rPr>
        <w:t>wykaz robót budowlanych</w:t>
      </w:r>
      <w:r w:rsidR="000D5BDD" w:rsidRPr="00940869">
        <w:rPr>
          <w:rFonts w:cstheme="minorHAnsi"/>
          <w:b/>
        </w:rPr>
        <w:t xml:space="preserve"> </w:t>
      </w:r>
      <w:r w:rsidR="00595DCC" w:rsidRPr="00940869">
        <w:rPr>
          <w:rFonts w:ascii="Calibri" w:eastAsia="Calibri" w:hAnsi="Calibri" w:cs="Arial"/>
          <w:lang w:eastAsia="zh-CN"/>
        </w:rPr>
        <w:t xml:space="preserve">odpowiadających opisowi warunku określonemu w </w:t>
      </w:r>
      <w:r w:rsidR="00006D29" w:rsidRPr="00940869">
        <w:rPr>
          <w:rFonts w:ascii="Calibri" w:eastAsia="Calibri" w:hAnsi="Calibri" w:cs="Arial"/>
          <w:lang w:eastAsia="zh-CN"/>
        </w:rPr>
        <w:t>R</w:t>
      </w:r>
      <w:r w:rsidR="00D251A6" w:rsidRPr="00940869">
        <w:rPr>
          <w:rFonts w:ascii="Calibri" w:eastAsia="Calibri" w:hAnsi="Calibri" w:cs="Arial"/>
          <w:lang w:eastAsia="zh-CN"/>
        </w:rPr>
        <w:t>ozdziale</w:t>
      </w:r>
      <w:r w:rsidR="00300C96" w:rsidRPr="00940869">
        <w:rPr>
          <w:rFonts w:ascii="Calibri" w:eastAsia="Calibri" w:hAnsi="Calibri" w:cs="Arial"/>
          <w:lang w:eastAsia="zh-CN"/>
        </w:rPr>
        <w:t xml:space="preserve"> </w:t>
      </w:r>
      <w:r w:rsidR="00595DCC" w:rsidRPr="00940869">
        <w:rPr>
          <w:rFonts w:ascii="Calibri" w:eastAsia="Calibri" w:hAnsi="Calibri" w:cs="Arial"/>
          <w:b/>
          <w:lang w:eastAsia="zh-CN"/>
        </w:rPr>
        <w:t xml:space="preserve">VI ust. 2 </w:t>
      </w:r>
      <w:proofErr w:type="spellStart"/>
      <w:r w:rsidR="00595DCC" w:rsidRPr="00940869">
        <w:rPr>
          <w:rFonts w:ascii="Calibri" w:eastAsia="Calibri" w:hAnsi="Calibri" w:cs="Arial"/>
          <w:b/>
          <w:lang w:eastAsia="zh-CN"/>
        </w:rPr>
        <w:t>pkt</w:t>
      </w:r>
      <w:proofErr w:type="spellEnd"/>
      <w:r w:rsidR="00595DCC" w:rsidRPr="00940869">
        <w:rPr>
          <w:rFonts w:ascii="Calibri" w:eastAsia="Calibri" w:hAnsi="Calibri" w:cs="Arial"/>
          <w:b/>
          <w:lang w:eastAsia="zh-CN"/>
        </w:rPr>
        <w:t xml:space="preserve"> 4 </w:t>
      </w:r>
      <w:r w:rsidRPr="00940869">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940869">
        <w:rPr>
          <w:rFonts w:cstheme="minorHAnsi"/>
        </w:rPr>
        <w:t>.</w:t>
      </w:r>
      <w:bookmarkStart w:id="9" w:name="_Hlk98329024"/>
      <w:r w:rsidR="007C6B20" w:rsidRPr="00940869">
        <w:rPr>
          <w:rFonts w:ascii="Calibri" w:eastAsia="Calibri" w:hAnsi="Calibri" w:cs="Arial"/>
          <w:lang w:eastAsia="zh-CN"/>
        </w:rPr>
        <w:t xml:space="preserve">Wzór wykazu stanowi </w:t>
      </w:r>
      <w:r w:rsidR="007C6B20" w:rsidRPr="00940869">
        <w:rPr>
          <w:rFonts w:ascii="Calibri" w:eastAsia="Calibri" w:hAnsi="Calibri" w:cs="Arial"/>
          <w:b/>
          <w:lang w:eastAsia="zh-CN"/>
        </w:rPr>
        <w:t xml:space="preserve">załącznik nr </w:t>
      </w:r>
      <w:r w:rsidR="00FA3BC0" w:rsidRPr="00940869">
        <w:rPr>
          <w:rFonts w:ascii="Calibri" w:eastAsia="Calibri" w:hAnsi="Calibri" w:cs="Arial"/>
          <w:b/>
          <w:lang w:eastAsia="zh-CN"/>
        </w:rPr>
        <w:t xml:space="preserve">6 </w:t>
      </w:r>
      <w:r w:rsidR="007C6B20" w:rsidRPr="00940869">
        <w:rPr>
          <w:rFonts w:ascii="Calibri" w:eastAsia="Calibri" w:hAnsi="Calibri" w:cs="Arial"/>
          <w:b/>
          <w:lang w:eastAsia="zh-CN"/>
        </w:rPr>
        <w:t>do SWZ</w:t>
      </w:r>
      <w:r w:rsidR="00673D03" w:rsidRPr="00940869">
        <w:rPr>
          <w:rFonts w:ascii="Calibri" w:eastAsia="Calibri" w:hAnsi="Calibri" w:cs="Arial"/>
          <w:b/>
          <w:i/>
          <w:lang w:eastAsia="zh-CN"/>
        </w:rPr>
        <w:t>.</w:t>
      </w:r>
      <w:bookmarkEnd w:id="9"/>
    </w:p>
    <w:p w:rsidR="00B6367A" w:rsidRPr="00940869" w:rsidRDefault="00B6367A" w:rsidP="00363120">
      <w:pPr>
        <w:pStyle w:val="Akapitzlist"/>
        <w:numPr>
          <w:ilvl w:val="0"/>
          <w:numId w:val="60"/>
        </w:numPr>
        <w:autoSpaceDE w:val="0"/>
        <w:autoSpaceDN w:val="0"/>
        <w:adjustRightInd w:val="0"/>
        <w:spacing w:after="0"/>
        <w:contextualSpacing w:val="0"/>
        <w:jc w:val="both"/>
        <w:rPr>
          <w:rFonts w:ascii="Calibri" w:eastAsia="Calibri" w:hAnsi="Calibri" w:cs="Arial"/>
          <w:b/>
          <w:i/>
          <w:lang w:eastAsia="zh-CN"/>
        </w:rPr>
      </w:pPr>
      <w:r w:rsidRPr="00940869">
        <w:rPr>
          <w:rFonts w:cstheme="minorHAnsi"/>
          <w:b/>
        </w:rPr>
        <w:t>w</w:t>
      </w:r>
      <w:r w:rsidRPr="00940869">
        <w:rPr>
          <w:rFonts w:ascii="Calibri" w:eastAsia="Calibri" w:hAnsi="Calibri" w:cs="Arial"/>
          <w:b/>
          <w:lang w:eastAsia="zh-CN"/>
        </w:rPr>
        <w:t>ykaz usług projektowych</w:t>
      </w:r>
      <w:bookmarkStart w:id="10" w:name="_Hlk98328765"/>
      <w:r w:rsidR="00300C96" w:rsidRPr="00940869">
        <w:rPr>
          <w:rFonts w:ascii="Calibri" w:eastAsia="Calibri" w:hAnsi="Calibri" w:cs="Arial"/>
          <w:b/>
          <w:lang w:eastAsia="zh-CN"/>
        </w:rPr>
        <w:t xml:space="preserve"> </w:t>
      </w:r>
      <w:r w:rsidRPr="00940869">
        <w:rPr>
          <w:rFonts w:ascii="Calibri" w:eastAsia="Calibri" w:hAnsi="Calibri" w:cs="Arial"/>
          <w:lang w:eastAsia="zh-CN"/>
        </w:rPr>
        <w:t>odpowiadających opisowi warunku określonemu w Rozdziale</w:t>
      </w:r>
      <w:r w:rsidR="00300C96" w:rsidRPr="00940869">
        <w:rPr>
          <w:rFonts w:ascii="Calibri" w:eastAsia="Calibri" w:hAnsi="Calibri" w:cs="Arial"/>
          <w:lang w:eastAsia="zh-CN"/>
        </w:rPr>
        <w:t xml:space="preserve"> </w:t>
      </w:r>
      <w:r w:rsidRPr="00940869">
        <w:rPr>
          <w:rFonts w:ascii="Calibri" w:eastAsia="Calibri" w:hAnsi="Calibri" w:cs="Arial"/>
          <w:b/>
          <w:lang w:eastAsia="zh-CN"/>
        </w:rPr>
        <w:t xml:space="preserve">VI ust. 2 </w:t>
      </w:r>
      <w:proofErr w:type="spellStart"/>
      <w:r w:rsidRPr="00940869">
        <w:rPr>
          <w:rFonts w:ascii="Calibri" w:eastAsia="Calibri" w:hAnsi="Calibri" w:cs="Arial"/>
          <w:b/>
          <w:lang w:eastAsia="zh-CN"/>
        </w:rPr>
        <w:t>pkt</w:t>
      </w:r>
      <w:proofErr w:type="spellEnd"/>
      <w:r w:rsidRPr="00940869">
        <w:rPr>
          <w:rFonts w:ascii="Calibri" w:eastAsia="Calibri" w:hAnsi="Calibri" w:cs="Arial"/>
          <w:b/>
          <w:lang w:eastAsia="zh-CN"/>
        </w:rPr>
        <w:t xml:space="preserve"> 4 </w:t>
      </w:r>
      <w:bookmarkEnd w:id="10"/>
      <w:r w:rsidRPr="00940869">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1" w:name="_Hlk98328738"/>
      <w:r w:rsidRPr="00940869">
        <w:rPr>
          <w:rFonts w:ascii="Calibri" w:eastAsia="Calibri" w:hAnsi="Calibri" w:cs="Arial"/>
          <w:lang w:eastAsia="zh-CN"/>
        </w:rPr>
        <w:t xml:space="preserve">Wzór wykazu stanowi </w:t>
      </w:r>
      <w:r w:rsidRPr="00940869">
        <w:rPr>
          <w:rFonts w:ascii="Calibri" w:eastAsia="Calibri" w:hAnsi="Calibri" w:cs="Arial"/>
          <w:b/>
          <w:lang w:eastAsia="zh-CN"/>
        </w:rPr>
        <w:t>załącznik nr 7 do SWZ</w:t>
      </w:r>
      <w:r w:rsidRPr="00940869">
        <w:rPr>
          <w:rFonts w:ascii="Calibri" w:eastAsia="Calibri" w:hAnsi="Calibri" w:cs="Arial"/>
          <w:b/>
          <w:i/>
          <w:lang w:eastAsia="zh-CN"/>
        </w:rPr>
        <w:t>;</w:t>
      </w:r>
      <w:bookmarkEnd w:id="11"/>
    </w:p>
    <w:p w:rsidR="000D5BDD" w:rsidRPr="00940869" w:rsidRDefault="00C57A17" w:rsidP="000D5BDD">
      <w:pPr>
        <w:pStyle w:val="Akapitzlist"/>
        <w:numPr>
          <w:ilvl w:val="0"/>
          <w:numId w:val="60"/>
        </w:numPr>
        <w:autoSpaceDE w:val="0"/>
        <w:autoSpaceDN w:val="0"/>
        <w:adjustRightInd w:val="0"/>
        <w:spacing w:after="0"/>
        <w:contextualSpacing w:val="0"/>
        <w:jc w:val="both"/>
        <w:rPr>
          <w:rFonts w:ascii="Calibri" w:eastAsia="Calibri" w:hAnsi="Calibri" w:cs="Arial"/>
          <w:b/>
          <w:i/>
          <w:lang w:eastAsia="zh-CN"/>
        </w:rPr>
      </w:pPr>
      <w:r w:rsidRPr="00940869">
        <w:rPr>
          <w:rFonts w:cstheme="minorHAnsi"/>
          <w:b/>
        </w:rPr>
        <w:lastRenderedPageBreak/>
        <w:t>wykaz osób</w:t>
      </w:r>
      <w:r w:rsidRPr="00940869">
        <w:rPr>
          <w:rFonts w:cstheme="minorHAnsi"/>
        </w:rPr>
        <w:t xml:space="preserve">, </w:t>
      </w:r>
      <w:bookmarkStart w:id="12" w:name="_Hlk98329434"/>
      <w:r w:rsidR="00160058" w:rsidRPr="00940869">
        <w:rPr>
          <w:rFonts w:ascii="Calibri" w:eastAsia="Calibri" w:hAnsi="Calibri" w:cs="Arial"/>
          <w:lang w:eastAsia="zh-CN"/>
        </w:rPr>
        <w:t xml:space="preserve">odpowiadających opisowi warunku określonemu w </w:t>
      </w:r>
      <w:r w:rsidR="00006D29" w:rsidRPr="00940869">
        <w:rPr>
          <w:rFonts w:ascii="Calibri" w:eastAsia="Calibri" w:hAnsi="Calibri" w:cs="Arial"/>
          <w:lang w:eastAsia="zh-CN"/>
        </w:rPr>
        <w:t>R</w:t>
      </w:r>
      <w:r w:rsidR="00D251A6" w:rsidRPr="00940869">
        <w:rPr>
          <w:rFonts w:ascii="Calibri" w:eastAsia="Calibri" w:hAnsi="Calibri" w:cs="Arial"/>
          <w:lang w:eastAsia="zh-CN"/>
        </w:rPr>
        <w:t>ozdziale</w:t>
      </w:r>
      <w:r w:rsidR="00300C96" w:rsidRPr="00940869">
        <w:rPr>
          <w:rFonts w:ascii="Calibri" w:eastAsia="Calibri" w:hAnsi="Calibri" w:cs="Arial"/>
          <w:lang w:eastAsia="zh-CN"/>
        </w:rPr>
        <w:t xml:space="preserve"> </w:t>
      </w:r>
      <w:r w:rsidR="00160058" w:rsidRPr="00940869">
        <w:rPr>
          <w:rFonts w:ascii="Calibri" w:eastAsia="Calibri" w:hAnsi="Calibri" w:cs="Arial"/>
          <w:b/>
          <w:lang w:eastAsia="zh-CN"/>
        </w:rPr>
        <w:t xml:space="preserve">VI ust. 2 </w:t>
      </w:r>
      <w:proofErr w:type="spellStart"/>
      <w:r w:rsidR="00160058" w:rsidRPr="00940869">
        <w:rPr>
          <w:rFonts w:ascii="Calibri" w:eastAsia="Calibri" w:hAnsi="Calibri" w:cs="Arial"/>
          <w:b/>
          <w:lang w:eastAsia="zh-CN"/>
        </w:rPr>
        <w:t>pkt</w:t>
      </w:r>
      <w:proofErr w:type="spellEnd"/>
      <w:r w:rsidR="00160058" w:rsidRPr="00940869">
        <w:rPr>
          <w:rFonts w:ascii="Calibri" w:eastAsia="Calibri" w:hAnsi="Calibri" w:cs="Arial"/>
          <w:b/>
          <w:lang w:eastAsia="zh-CN"/>
        </w:rPr>
        <w:t xml:space="preserve"> 4 </w:t>
      </w:r>
      <w:bookmarkEnd w:id="12"/>
      <w:r w:rsidRPr="00940869">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940869">
        <w:rPr>
          <w:rFonts w:cstheme="minorHAnsi"/>
        </w:rPr>
        <w:t>e do dysponowania tymi osobami</w:t>
      </w:r>
      <w:r w:rsidR="00FA3BC0" w:rsidRPr="00940869">
        <w:rPr>
          <w:rFonts w:cstheme="minorHAnsi"/>
        </w:rPr>
        <w:t xml:space="preserve">. </w:t>
      </w:r>
      <w:r w:rsidR="00ED1C57" w:rsidRPr="00940869">
        <w:rPr>
          <w:rFonts w:ascii="Calibri" w:eastAsia="Calibri" w:hAnsi="Calibri" w:cs="Arial"/>
          <w:lang w:eastAsia="zh-CN"/>
        </w:rPr>
        <w:t xml:space="preserve">Wzór wykazu stanowi </w:t>
      </w:r>
      <w:r w:rsidR="00595DCC" w:rsidRPr="00940869">
        <w:rPr>
          <w:rFonts w:ascii="Calibri" w:eastAsia="Calibri" w:hAnsi="Calibri" w:cs="Arial"/>
          <w:b/>
          <w:lang w:eastAsia="zh-CN"/>
        </w:rPr>
        <w:t xml:space="preserve">załącznik nr </w:t>
      </w:r>
      <w:r w:rsidR="00B6367A" w:rsidRPr="00940869">
        <w:rPr>
          <w:rFonts w:ascii="Calibri" w:eastAsia="Calibri" w:hAnsi="Calibri" w:cs="Arial"/>
          <w:b/>
          <w:lang w:eastAsia="zh-CN"/>
        </w:rPr>
        <w:t>8</w:t>
      </w:r>
      <w:r w:rsidR="00300C96" w:rsidRPr="00940869">
        <w:rPr>
          <w:rFonts w:ascii="Calibri" w:eastAsia="Calibri" w:hAnsi="Calibri" w:cs="Arial"/>
          <w:b/>
          <w:lang w:eastAsia="zh-CN"/>
        </w:rPr>
        <w:t xml:space="preserve"> </w:t>
      </w:r>
      <w:r w:rsidR="00595DCC" w:rsidRPr="00940869">
        <w:rPr>
          <w:rFonts w:ascii="Calibri" w:eastAsia="Calibri" w:hAnsi="Calibri" w:cs="Arial"/>
          <w:b/>
          <w:lang w:eastAsia="zh-CN"/>
        </w:rPr>
        <w:t>do SWZ</w:t>
      </w:r>
      <w:r w:rsidR="00673D03" w:rsidRPr="00940869">
        <w:rPr>
          <w:rFonts w:ascii="Calibri" w:eastAsia="Calibri" w:hAnsi="Calibri" w:cs="Arial"/>
          <w:b/>
          <w:i/>
          <w:lang w:eastAsia="zh-CN"/>
        </w:rPr>
        <w:t>.</w:t>
      </w:r>
    </w:p>
    <w:p w:rsidR="000D5BDD" w:rsidRPr="00940869" w:rsidRDefault="000D5BDD" w:rsidP="000D5BDD">
      <w:pPr>
        <w:autoSpaceDE w:val="0"/>
        <w:autoSpaceDN w:val="0"/>
        <w:adjustRightInd w:val="0"/>
        <w:spacing w:after="0"/>
        <w:jc w:val="both"/>
        <w:rPr>
          <w:rFonts w:cstheme="minorHAnsi"/>
          <w:b/>
          <w:u w:val="single"/>
        </w:rPr>
      </w:pPr>
      <w:r w:rsidRPr="00940869">
        <w:rPr>
          <w:rFonts w:cstheme="minorHAnsi"/>
          <w:b/>
          <w:u w:val="single"/>
        </w:rPr>
        <w:t>Dla części nr 2</w:t>
      </w:r>
    </w:p>
    <w:p w:rsidR="000D5BDD" w:rsidRPr="00940869" w:rsidRDefault="000D5BDD" w:rsidP="000D5BDD">
      <w:pPr>
        <w:pStyle w:val="Akapitzlist"/>
        <w:numPr>
          <w:ilvl w:val="0"/>
          <w:numId w:val="60"/>
        </w:numPr>
        <w:autoSpaceDE w:val="0"/>
        <w:autoSpaceDN w:val="0"/>
        <w:adjustRightInd w:val="0"/>
        <w:spacing w:after="0"/>
        <w:contextualSpacing w:val="0"/>
        <w:jc w:val="both"/>
        <w:rPr>
          <w:rFonts w:ascii="Calibri" w:eastAsia="Calibri" w:hAnsi="Calibri" w:cs="Arial"/>
          <w:b/>
          <w:i/>
          <w:lang w:eastAsia="zh-CN"/>
        </w:rPr>
      </w:pPr>
      <w:r w:rsidRPr="00940869">
        <w:rPr>
          <w:rFonts w:cstheme="minorHAnsi"/>
          <w:b/>
        </w:rPr>
        <w:t xml:space="preserve">wykaz robót budowlanych </w:t>
      </w:r>
      <w:r w:rsidRPr="00940869">
        <w:rPr>
          <w:rFonts w:ascii="Calibri" w:eastAsia="Calibri" w:hAnsi="Calibri" w:cs="Arial"/>
          <w:lang w:eastAsia="zh-CN"/>
        </w:rPr>
        <w:t xml:space="preserve">odpowiadających opisowi warunku określonemu w Rozdziale </w:t>
      </w:r>
      <w:r w:rsidRPr="00940869">
        <w:rPr>
          <w:rFonts w:ascii="Calibri" w:eastAsia="Calibri" w:hAnsi="Calibri" w:cs="Arial"/>
          <w:b/>
          <w:lang w:eastAsia="zh-CN"/>
        </w:rPr>
        <w:t xml:space="preserve">VI ust. 2 </w:t>
      </w:r>
      <w:proofErr w:type="spellStart"/>
      <w:r w:rsidRPr="00940869">
        <w:rPr>
          <w:rFonts w:ascii="Calibri" w:eastAsia="Calibri" w:hAnsi="Calibri" w:cs="Arial"/>
          <w:b/>
          <w:lang w:eastAsia="zh-CN"/>
        </w:rPr>
        <w:t>pkt</w:t>
      </w:r>
      <w:proofErr w:type="spellEnd"/>
      <w:r w:rsidRPr="00940869">
        <w:rPr>
          <w:rFonts w:ascii="Calibri" w:eastAsia="Calibri" w:hAnsi="Calibri" w:cs="Arial"/>
          <w:b/>
          <w:lang w:eastAsia="zh-CN"/>
        </w:rPr>
        <w:t xml:space="preserve"> 4 litera a </w:t>
      </w:r>
      <w:r w:rsidRPr="00940869">
        <w:rPr>
          <w:rFonts w:cstheme="minorHAnsi"/>
        </w:rPr>
        <w:t xml:space="preserve">wykonanych nie wcześniej niż w okresie ostatnich 5 lat przed upływem terminu składania ofert, a jeżeli okres prowadzenia działalności jest krótszy w tym </w:t>
      </w:r>
      <w:proofErr w:type="spellStart"/>
      <w:r w:rsidRPr="00940869">
        <w:rPr>
          <w:rFonts w:cstheme="minorHAnsi"/>
        </w:rPr>
        <w:t>okresie,wraz</w:t>
      </w:r>
      <w:proofErr w:type="spellEnd"/>
      <w:r w:rsidRPr="00940869">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940869">
        <w:rPr>
          <w:rFonts w:ascii="Calibri" w:eastAsia="Calibri" w:hAnsi="Calibri" w:cs="Arial"/>
          <w:lang w:eastAsia="zh-CN"/>
        </w:rPr>
        <w:t xml:space="preserve">Wzór wykazu stanowi </w:t>
      </w:r>
      <w:r w:rsidRPr="00940869">
        <w:rPr>
          <w:rFonts w:ascii="Calibri" w:eastAsia="Calibri" w:hAnsi="Calibri" w:cs="Arial"/>
          <w:b/>
          <w:lang w:eastAsia="zh-CN"/>
        </w:rPr>
        <w:t>załącznik nr 6 do SWZ</w:t>
      </w:r>
      <w:r w:rsidRPr="00940869">
        <w:rPr>
          <w:rFonts w:ascii="Calibri" w:eastAsia="Calibri" w:hAnsi="Calibri" w:cs="Arial"/>
          <w:b/>
          <w:i/>
          <w:lang w:eastAsia="zh-CN"/>
        </w:rPr>
        <w:t>.</w:t>
      </w:r>
    </w:p>
    <w:p w:rsidR="00DE271B" w:rsidRPr="00940869" w:rsidRDefault="000D5BDD" w:rsidP="00363120">
      <w:pPr>
        <w:pStyle w:val="Akapitzlist"/>
        <w:numPr>
          <w:ilvl w:val="0"/>
          <w:numId w:val="60"/>
        </w:numPr>
        <w:autoSpaceDE w:val="0"/>
        <w:autoSpaceDN w:val="0"/>
        <w:adjustRightInd w:val="0"/>
        <w:spacing w:after="0"/>
        <w:contextualSpacing w:val="0"/>
        <w:jc w:val="both"/>
        <w:rPr>
          <w:rFonts w:ascii="Calibri" w:eastAsia="Calibri" w:hAnsi="Calibri" w:cs="Arial"/>
          <w:b/>
          <w:i/>
          <w:lang w:eastAsia="zh-CN"/>
        </w:rPr>
      </w:pPr>
      <w:r w:rsidRPr="00940869">
        <w:rPr>
          <w:rFonts w:cstheme="minorHAnsi"/>
          <w:b/>
        </w:rPr>
        <w:t>wykaz osób</w:t>
      </w:r>
      <w:r w:rsidRPr="00940869">
        <w:rPr>
          <w:rFonts w:cstheme="minorHAnsi"/>
        </w:rPr>
        <w:t xml:space="preserve">, </w:t>
      </w:r>
      <w:r w:rsidRPr="00940869">
        <w:rPr>
          <w:rFonts w:ascii="Calibri" w:eastAsia="Calibri" w:hAnsi="Calibri" w:cs="Arial"/>
          <w:lang w:eastAsia="zh-CN"/>
        </w:rPr>
        <w:t xml:space="preserve">odpowiadających opisowi warunku określonemu w Rozdziale </w:t>
      </w:r>
      <w:r w:rsidRPr="00940869">
        <w:rPr>
          <w:rFonts w:ascii="Calibri" w:eastAsia="Calibri" w:hAnsi="Calibri" w:cs="Arial"/>
          <w:b/>
          <w:lang w:eastAsia="zh-CN"/>
        </w:rPr>
        <w:t xml:space="preserve">VI ust. 2 </w:t>
      </w:r>
      <w:proofErr w:type="spellStart"/>
      <w:r w:rsidRPr="00940869">
        <w:rPr>
          <w:rFonts w:ascii="Calibri" w:eastAsia="Calibri" w:hAnsi="Calibri" w:cs="Arial"/>
          <w:b/>
          <w:lang w:eastAsia="zh-CN"/>
        </w:rPr>
        <w:t>pkt</w:t>
      </w:r>
      <w:proofErr w:type="spellEnd"/>
      <w:r w:rsidRPr="00940869">
        <w:rPr>
          <w:rFonts w:ascii="Calibri" w:eastAsia="Calibri" w:hAnsi="Calibri" w:cs="Arial"/>
          <w:b/>
          <w:lang w:eastAsia="zh-CN"/>
        </w:rPr>
        <w:t xml:space="preserve"> 4 litera c </w:t>
      </w:r>
      <w:r w:rsidRPr="00940869">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40869">
        <w:rPr>
          <w:rFonts w:ascii="Calibri" w:eastAsia="Calibri" w:hAnsi="Calibri" w:cs="Arial"/>
          <w:lang w:eastAsia="zh-CN"/>
        </w:rPr>
        <w:t xml:space="preserve">Wzór wykazu stanowi </w:t>
      </w:r>
      <w:r w:rsidRPr="00940869">
        <w:rPr>
          <w:rFonts w:ascii="Calibri" w:eastAsia="Calibri" w:hAnsi="Calibri" w:cs="Arial"/>
          <w:b/>
          <w:lang w:eastAsia="zh-CN"/>
        </w:rPr>
        <w:t>załącznik nr 8 do SWZ</w:t>
      </w:r>
      <w:r w:rsidRPr="00940869">
        <w:rPr>
          <w:rFonts w:ascii="Calibri" w:eastAsia="Calibri" w:hAnsi="Calibri" w:cs="Arial"/>
          <w:b/>
          <w:i/>
          <w:lang w:eastAsia="zh-CN"/>
        </w:rPr>
        <w:t>.</w:t>
      </w:r>
    </w:p>
    <w:p w:rsidR="00DE271B" w:rsidRPr="00940869" w:rsidRDefault="00DE271B" w:rsidP="00DE271B">
      <w:pPr>
        <w:autoSpaceDE w:val="0"/>
        <w:autoSpaceDN w:val="0"/>
        <w:adjustRightInd w:val="0"/>
        <w:spacing w:after="0"/>
        <w:jc w:val="both"/>
        <w:rPr>
          <w:rFonts w:cstheme="minorHAnsi"/>
          <w:b/>
        </w:rPr>
      </w:pPr>
    </w:p>
    <w:p w:rsidR="00DE271B" w:rsidRPr="00940869" w:rsidRDefault="00DE271B" w:rsidP="00DE271B">
      <w:pPr>
        <w:autoSpaceDE w:val="0"/>
        <w:autoSpaceDN w:val="0"/>
        <w:adjustRightInd w:val="0"/>
        <w:spacing w:after="0"/>
        <w:jc w:val="both"/>
        <w:rPr>
          <w:rFonts w:cstheme="minorHAnsi"/>
          <w:b/>
        </w:rPr>
      </w:pPr>
    </w:p>
    <w:p w:rsidR="005151AF" w:rsidRPr="00940869" w:rsidRDefault="00210561" w:rsidP="00DE271B">
      <w:pPr>
        <w:autoSpaceDE w:val="0"/>
        <w:autoSpaceDN w:val="0"/>
        <w:adjustRightInd w:val="0"/>
        <w:spacing w:after="0"/>
        <w:jc w:val="both"/>
        <w:rPr>
          <w:rFonts w:ascii="Calibri" w:eastAsia="Calibri" w:hAnsi="Calibri" w:cs="Arial"/>
          <w:b/>
          <w:i/>
          <w:lang w:eastAsia="zh-CN"/>
        </w:rPr>
      </w:pPr>
      <w:r w:rsidRPr="00940869">
        <w:rPr>
          <w:rFonts w:cstheme="minorHAnsi"/>
          <w:b/>
        </w:rPr>
        <w:t>5</w:t>
      </w:r>
      <w:r w:rsidR="00C57A17" w:rsidRPr="00940869">
        <w:rPr>
          <w:rFonts w:cstheme="minorHAnsi"/>
          <w:b/>
        </w:rPr>
        <w:t>. Postanowienia dot. podmiotowych środków dowodowy</w:t>
      </w:r>
      <w:r w:rsidR="005151AF" w:rsidRPr="00940869">
        <w:rPr>
          <w:rFonts w:cstheme="minorHAnsi"/>
          <w:b/>
        </w:rPr>
        <w:t>ch</w:t>
      </w:r>
    </w:p>
    <w:p w:rsidR="00F46E44" w:rsidRPr="00940869" w:rsidRDefault="00C57A17" w:rsidP="00363120">
      <w:pPr>
        <w:pStyle w:val="Akapitzlist"/>
        <w:numPr>
          <w:ilvl w:val="0"/>
          <w:numId w:val="57"/>
        </w:numPr>
        <w:autoSpaceDE w:val="0"/>
        <w:autoSpaceDN w:val="0"/>
        <w:adjustRightInd w:val="0"/>
        <w:spacing w:after="0"/>
        <w:jc w:val="both"/>
        <w:rPr>
          <w:rFonts w:cstheme="minorHAnsi"/>
          <w:u w:val="single"/>
        </w:rPr>
      </w:pPr>
      <w:r w:rsidRPr="00940869">
        <w:rPr>
          <w:rFonts w:cstheme="minorHAnsi"/>
          <w:u w:val="single"/>
        </w:rPr>
        <w:t xml:space="preserve">Podmiotowe środki dowodowe wymienione w </w:t>
      </w:r>
      <w:r w:rsidR="00D251A6" w:rsidRPr="00940869">
        <w:rPr>
          <w:rFonts w:cstheme="minorHAnsi"/>
          <w:u w:val="single"/>
        </w:rPr>
        <w:t xml:space="preserve">Rozdziale </w:t>
      </w:r>
      <w:r w:rsidRPr="00940869">
        <w:rPr>
          <w:rFonts w:cstheme="minorHAnsi"/>
          <w:u w:val="single"/>
        </w:rPr>
        <w:t>VII</w:t>
      </w:r>
      <w:r w:rsidR="00D251A6" w:rsidRPr="00940869">
        <w:rPr>
          <w:rFonts w:cstheme="minorHAnsi"/>
          <w:u w:val="single"/>
        </w:rPr>
        <w:t xml:space="preserve"> ust. </w:t>
      </w:r>
      <w:r w:rsidRPr="00940869">
        <w:rPr>
          <w:rFonts w:cstheme="minorHAnsi"/>
          <w:u w:val="single"/>
        </w:rPr>
        <w:t>4 nie są dołączane do oferty.</w:t>
      </w:r>
    </w:p>
    <w:p w:rsidR="005151AF" w:rsidRPr="00940869" w:rsidRDefault="000B45E8" w:rsidP="00363120">
      <w:pPr>
        <w:pStyle w:val="Akapitzlist"/>
        <w:autoSpaceDE w:val="0"/>
        <w:autoSpaceDN w:val="0"/>
        <w:adjustRightInd w:val="0"/>
        <w:spacing w:after="0"/>
        <w:jc w:val="both"/>
        <w:rPr>
          <w:rFonts w:cstheme="minorHAnsi"/>
        </w:rPr>
      </w:pPr>
      <w:r w:rsidRPr="00940869">
        <w:rPr>
          <w:rFonts w:cstheme="minorHAnsi"/>
          <w:b/>
        </w:rPr>
        <w:t>Zamawiający</w:t>
      </w:r>
      <w:r w:rsidR="00C57A17" w:rsidRPr="00940869">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940869">
        <w:rPr>
          <w:rFonts w:cstheme="minorHAnsi"/>
          <w:b/>
        </w:rPr>
        <w:t xml:space="preserve">dmiotowych środków dowodowych. </w:t>
      </w:r>
    </w:p>
    <w:p w:rsidR="005151AF" w:rsidRPr="00940869" w:rsidRDefault="00C57A17" w:rsidP="00363120">
      <w:pPr>
        <w:pStyle w:val="Akapitzlist"/>
        <w:numPr>
          <w:ilvl w:val="0"/>
          <w:numId w:val="57"/>
        </w:numPr>
        <w:autoSpaceDE w:val="0"/>
        <w:autoSpaceDN w:val="0"/>
        <w:adjustRightInd w:val="0"/>
        <w:spacing w:after="0"/>
        <w:jc w:val="both"/>
        <w:rPr>
          <w:rFonts w:cstheme="minorHAnsi"/>
        </w:rPr>
      </w:pPr>
      <w:r w:rsidRPr="00940869">
        <w:rPr>
          <w:rFonts w:cstheme="minorHAnsi"/>
        </w:rPr>
        <w:t xml:space="preserve">Jeżeli jest to niezbędne do zapewnienia odpowiedniego przebiegu postępowania o udzielenie zamówienia, </w:t>
      </w:r>
      <w:r w:rsidR="000B45E8" w:rsidRPr="00940869">
        <w:rPr>
          <w:rFonts w:cstheme="minorHAnsi"/>
        </w:rPr>
        <w:t>Zamawiający</w:t>
      </w:r>
      <w:r w:rsidRPr="00940869">
        <w:rPr>
          <w:rFonts w:cstheme="minorHAnsi"/>
        </w:rPr>
        <w:t xml:space="preserve"> może na każdym etapie postępowania wezwać wykonawców do złożenia wszystkich lub niektórych podmiotowych środków dowodowych akt</w:t>
      </w:r>
      <w:r w:rsidR="005151AF" w:rsidRPr="00940869">
        <w:rPr>
          <w:rFonts w:cstheme="minorHAnsi"/>
        </w:rPr>
        <w:t xml:space="preserve">ualnych na dzień ich złożenia. </w:t>
      </w:r>
    </w:p>
    <w:p w:rsidR="005151AF" w:rsidRPr="00940869" w:rsidRDefault="00C57A17" w:rsidP="00363120">
      <w:pPr>
        <w:pStyle w:val="Akapitzlist"/>
        <w:numPr>
          <w:ilvl w:val="0"/>
          <w:numId w:val="57"/>
        </w:numPr>
        <w:autoSpaceDE w:val="0"/>
        <w:autoSpaceDN w:val="0"/>
        <w:adjustRightInd w:val="0"/>
        <w:spacing w:after="0"/>
        <w:jc w:val="both"/>
        <w:rPr>
          <w:rFonts w:cstheme="minorHAnsi"/>
        </w:rPr>
      </w:pPr>
      <w:r w:rsidRPr="00940869">
        <w:rPr>
          <w:rFonts w:cstheme="minorHAnsi"/>
        </w:rPr>
        <w:t xml:space="preserve">Jeżeli zachodzą uzasadnione podstawy do uznania, że złożone uprzednio podmiotowe środki dowodowe nie są już aktualne, </w:t>
      </w:r>
      <w:r w:rsidR="000B45E8" w:rsidRPr="00940869">
        <w:rPr>
          <w:rFonts w:cstheme="minorHAnsi"/>
        </w:rPr>
        <w:t>Zamawiający</w:t>
      </w:r>
      <w:r w:rsidRPr="00940869">
        <w:rPr>
          <w:rFonts w:cstheme="minorHAnsi"/>
        </w:rPr>
        <w:t xml:space="preserve"> może w każdym czasie wezwać wykonawcę lub wykonawców do złożenia wszystkich lub niektórych podmiotowych środków dowodowych akt</w:t>
      </w:r>
      <w:r w:rsidR="0010208F" w:rsidRPr="00940869">
        <w:rPr>
          <w:rFonts w:cstheme="minorHAnsi"/>
        </w:rPr>
        <w:t>ualnych na dzień ich złożenia.</w:t>
      </w:r>
    </w:p>
    <w:p w:rsidR="00E37147" w:rsidRPr="00940869" w:rsidRDefault="00E37147" w:rsidP="00E37147">
      <w:pPr>
        <w:pStyle w:val="Akapitzlist"/>
        <w:autoSpaceDE w:val="0"/>
        <w:autoSpaceDN w:val="0"/>
        <w:adjustRightInd w:val="0"/>
        <w:spacing w:after="0"/>
        <w:jc w:val="both"/>
        <w:rPr>
          <w:rFonts w:cstheme="minorHAnsi"/>
        </w:rPr>
      </w:pPr>
    </w:p>
    <w:p w:rsidR="00E37147" w:rsidRPr="00940869" w:rsidRDefault="00E37147" w:rsidP="00E37147">
      <w:pPr>
        <w:autoSpaceDE w:val="0"/>
        <w:autoSpaceDN w:val="0"/>
        <w:adjustRightInd w:val="0"/>
        <w:spacing w:after="0" w:line="271" w:lineRule="auto"/>
        <w:jc w:val="both"/>
        <w:rPr>
          <w:rFonts w:cs="Calibri"/>
        </w:rPr>
      </w:pPr>
      <w:r w:rsidRPr="00940869">
        <w:rPr>
          <w:rFonts w:cs="Calibri"/>
        </w:rPr>
        <w:t>6. Postanowienia dot. przedmiotowych środków dowodowych</w:t>
      </w:r>
    </w:p>
    <w:p w:rsidR="00E37147" w:rsidRPr="00940869" w:rsidRDefault="00E37147" w:rsidP="00E37147">
      <w:pPr>
        <w:pStyle w:val="Akapitzlist"/>
        <w:numPr>
          <w:ilvl w:val="0"/>
          <w:numId w:val="68"/>
        </w:numPr>
        <w:autoSpaceDE w:val="0"/>
        <w:autoSpaceDN w:val="0"/>
        <w:adjustRightInd w:val="0"/>
        <w:spacing w:after="0" w:line="271" w:lineRule="auto"/>
        <w:ind w:left="284" w:hanging="284"/>
        <w:jc w:val="both"/>
        <w:rPr>
          <w:rFonts w:cs="Calibri"/>
          <w:b/>
        </w:rPr>
      </w:pPr>
      <w:r w:rsidRPr="00940869">
        <w:rPr>
          <w:rFonts w:cs="Calibri"/>
        </w:rPr>
        <w:t xml:space="preserve">Zamawiający  żąda złożenia przedmiotowych </w:t>
      </w:r>
      <w:r w:rsidRPr="00940869">
        <w:rPr>
          <w:rFonts w:cs="Calibri"/>
          <w:b/>
          <w:u w:val="single"/>
        </w:rPr>
        <w:t>środków dowodowych wraz z ofertą.</w:t>
      </w:r>
    </w:p>
    <w:p w:rsidR="00E37147" w:rsidRPr="00940869" w:rsidRDefault="00E37147" w:rsidP="00E37147">
      <w:pPr>
        <w:pStyle w:val="Akapitzlist"/>
        <w:numPr>
          <w:ilvl w:val="0"/>
          <w:numId w:val="68"/>
        </w:numPr>
        <w:autoSpaceDE w:val="0"/>
        <w:autoSpaceDN w:val="0"/>
        <w:adjustRightInd w:val="0"/>
        <w:spacing w:after="0" w:line="271" w:lineRule="auto"/>
        <w:ind w:left="284" w:hanging="284"/>
        <w:jc w:val="both"/>
        <w:rPr>
          <w:rFonts w:cs="Calibri"/>
        </w:rPr>
      </w:pPr>
      <w:r w:rsidRPr="00940869">
        <w:rPr>
          <w:bCs/>
        </w:rPr>
        <w:lastRenderedPageBreak/>
        <w:t xml:space="preserve">Jeżeli Wykonawca nie złoży przedmiotowego środka dowodowego lub złożony przedmiotowy środek dowodowy będzie niekompletny, Zamawiający </w:t>
      </w:r>
      <w:r w:rsidRPr="00940869">
        <w:rPr>
          <w:bCs/>
          <w:u w:val="single"/>
        </w:rPr>
        <w:t>nie przewiduje wezwania</w:t>
      </w:r>
      <w:r w:rsidRPr="00940869">
        <w:rPr>
          <w:bCs/>
        </w:rPr>
        <w:t xml:space="preserve"> Wykonawcy do jego złożenia lub uzupełnienia lub wyjaśnienia w wyznaczonym terminie.</w:t>
      </w:r>
    </w:p>
    <w:p w:rsidR="00E37147" w:rsidRPr="00940869" w:rsidRDefault="00E37147" w:rsidP="00E37147">
      <w:pPr>
        <w:pStyle w:val="Akapitzlist"/>
        <w:numPr>
          <w:ilvl w:val="0"/>
          <w:numId w:val="68"/>
        </w:numPr>
        <w:autoSpaceDE w:val="0"/>
        <w:autoSpaceDN w:val="0"/>
        <w:adjustRightInd w:val="0"/>
        <w:spacing w:after="0" w:line="271" w:lineRule="auto"/>
        <w:ind w:left="284" w:hanging="284"/>
        <w:jc w:val="both"/>
        <w:rPr>
          <w:rFonts w:cs="Calibri"/>
        </w:rPr>
      </w:pPr>
      <w:r w:rsidRPr="00940869">
        <w:rPr>
          <w:rFonts w:cs="Calibri"/>
        </w:rPr>
        <w:t xml:space="preserve">Przepisu ust. </w:t>
      </w:r>
      <w:r w:rsidR="00812C56">
        <w:rPr>
          <w:rFonts w:cs="Calibri"/>
        </w:rPr>
        <w:t xml:space="preserve">2 </w:t>
      </w:r>
      <w:r w:rsidRPr="00940869">
        <w:rPr>
          <w:rFonts w:cs="Calibri"/>
        </w:rPr>
        <w:t xml:space="preserv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rsidR="00E37147" w:rsidRPr="00940869" w:rsidRDefault="00E37147" w:rsidP="00E37147">
      <w:pPr>
        <w:pStyle w:val="Akapitzlist"/>
        <w:numPr>
          <w:ilvl w:val="0"/>
          <w:numId w:val="68"/>
        </w:numPr>
        <w:autoSpaceDE w:val="0"/>
        <w:autoSpaceDN w:val="0"/>
        <w:adjustRightInd w:val="0"/>
        <w:spacing w:after="0" w:line="271" w:lineRule="auto"/>
        <w:ind w:left="284" w:hanging="284"/>
        <w:jc w:val="both"/>
        <w:rPr>
          <w:rFonts w:cs="Calibri"/>
        </w:rPr>
      </w:pPr>
      <w:r w:rsidRPr="00940869">
        <w:rPr>
          <w:sz w:val="23"/>
          <w:szCs w:val="23"/>
        </w:rPr>
        <w:t xml:space="preserve">Przedmiotowe środki dowodowe składa się w postaci elektronicznej i opatruje kwalifikowanym podpisem elektronicznym przez osobę upoważnioną do reprezentowania wykonawcy zgodnie z formą reprezentacji określoną w dokumencie rejestrowym właściwym dla formy organizacyjnej lub innym dokumencie. </w:t>
      </w:r>
    </w:p>
    <w:p w:rsidR="00E37147" w:rsidRPr="00940869" w:rsidRDefault="00E37147" w:rsidP="00E37147">
      <w:pPr>
        <w:autoSpaceDE w:val="0"/>
        <w:autoSpaceDN w:val="0"/>
        <w:adjustRightInd w:val="0"/>
        <w:spacing w:after="0"/>
        <w:jc w:val="both"/>
        <w:rPr>
          <w:rFonts w:cstheme="minorHAnsi"/>
        </w:rPr>
      </w:pPr>
    </w:p>
    <w:p w:rsidR="00A22617" w:rsidRPr="00940869" w:rsidRDefault="00A22617" w:rsidP="00363120">
      <w:pPr>
        <w:shd w:val="clear" w:color="auto" w:fill="F2F2F2" w:themeFill="background1" w:themeFillShade="F2"/>
        <w:tabs>
          <w:tab w:val="left" w:pos="851"/>
        </w:tabs>
        <w:spacing w:after="0"/>
        <w:jc w:val="both"/>
        <w:rPr>
          <w:rFonts w:cstheme="minorHAnsi"/>
          <w:b/>
        </w:rPr>
      </w:pPr>
      <w:r w:rsidRPr="00940869">
        <w:rPr>
          <w:rFonts w:cstheme="minorHAnsi"/>
          <w:b/>
          <w:shd w:val="clear" w:color="auto" w:fill="F2F2F2" w:themeFill="background1" w:themeFillShade="F2"/>
        </w:rPr>
        <w:t xml:space="preserve">VIII. </w:t>
      </w:r>
      <w:r w:rsidRPr="00940869">
        <w:rPr>
          <w:rFonts w:cstheme="minorHAnsi"/>
          <w:b/>
        </w:rPr>
        <w:t>Informacja o sposobie porozumiewania się zamawiającego z wykonawcami</w:t>
      </w:r>
    </w:p>
    <w:p w:rsidR="00775E9E" w:rsidRPr="00940869" w:rsidRDefault="00775E9E"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Osobą uprawnioną do kontaktu z Wykonawcami jest: </w:t>
      </w:r>
    </w:p>
    <w:p w:rsidR="0010208F" w:rsidRPr="00940869" w:rsidRDefault="00160058" w:rsidP="00363120">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40869">
        <w:rPr>
          <w:rFonts w:asciiTheme="minorHAnsi" w:hAnsiTheme="minorHAnsi" w:cstheme="minorHAnsi"/>
          <w:sz w:val="22"/>
          <w:szCs w:val="22"/>
        </w:rPr>
        <w:t>w</w:t>
      </w:r>
      <w:r w:rsidR="0010208F" w:rsidRPr="00940869">
        <w:rPr>
          <w:rFonts w:asciiTheme="minorHAnsi" w:hAnsiTheme="minorHAnsi" w:cstheme="minorHAnsi"/>
          <w:sz w:val="22"/>
          <w:szCs w:val="22"/>
        </w:rPr>
        <w:t xml:space="preserve"> sprawach formalnych: </w:t>
      </w:r>
      <w:r w:rsidR="00837389" w:rsidRPr="00940869">
        <w:rPr>
          <w:rFonts w:asciiTheme="minorHAnsi" w:hAnsiTheme="minorHAnsi" w:cstheme="minorHAnsi"/>
          <w:sz w:val="22"/>
          <w:szCs w:val="22"/>
        </w:rPr>
        <w:t xml:space="preserve">Karolina Pasek </w:t>
      </w:r>
      <w:r w:rsidR="0010208F" w:rsidRPr="00940869">
        <w:rPr>
          <w:rFonts w:asciiTheme="minorHAnsi" w:hAnsiTheme="minorHAnsi" w:cstheme="minorHAnsi"/>
          <w:sz w:val="22"/>
          <w:szCs w:val="22"/>
        </w:rPr>
        <w:t>– Wydzia</w:t>
      </w:r>
      <w:r w:rsidR="00006D29" w:rsidRPr="00940869">
        <w:rPr>
          <w:rFonts w:asciiTheme="minorHAnsi" w:hAnsiTheme="minorHAnsi" w:cstheme="minorHAnsi"/>
          <w:sz w:val="22"/>
          <w:szCs w:val="22"/>
        </w:rPr>
        <w:t>ł</w:t>
      </w:r>
      <w:r w:rsidR="0010208F" w:rsidRPr="00940869">
        <w:rPr>
          <w:rFonts w:asciiTheme="minorHAnsi" w:hAnsiTheme="minorHAnsi" w:cstheme="minorHAnsi"/>
          <w:sz w:val="22"/>
          <w:szCs w:val="22"/>
        </w:rPr>
        <w:t xml:space="preserve"> Zamówień Publicznych</w:t>
      </w:r>
    </w:p>
    <w:p w:rsidR="0010208F" w:rsidRPr="00940869" w:rsidRDefault="00160058" w:rsidP="00363120">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40869">
        <w:rPr>
          <w:rFonts w:asciiTheme="minorHAnsi" w:hAnsiTheme="minorHAnsi" w:cstheme="minorHAnsi"/>
          <w:sz w:val="22"/>
          <w:szCs w:val="22"/>
        </w:rPr>
        <w:t>w</w:t>
      </w:r>
      <w:r w:rsidR="0010208F" w:rsidRPr="00940869">
        <w:rPr>
          <w:rFonts w:asciiTheme="minorHAnsi" w:hAnsiTheme="minorHAnsi" w:cstheme="minorHAnsi"/>
          <w:sz w:val="22"/>
          <w:szCs w:val="22"/>
        </w:rPr>
        <w:t xml:space="preserve"> sprawach merytorycznych: </w:t>
      </w:r>
      <w:r w:rsidR="009D5D4C" w:rsidRPr="00940869">
        <w:rPr>
          <w:rFonts w:asciiTheme="minorHAnsi" w:hAnsiTheme="minorHAnsi" w:cstheme="minorHAnsi"/>
          <w:sz w:val="22"/>
          <w:szCs w:val="22"/>
        </w:rPr>
        <w:t xml:space="preserve">Aleksander Korcz </w:t>
      </w:r>
      <w:r w:rsidR="0010208F" w:rsidRPr="00940869">
        <w:rPr>
          <w:rFonts w:asciiTheme="minorHAnsi" w:hAnsiTheme="minorHAnsi" w:cstheme="minorHAnsi"/>
          <w:sz w:val="22"/>
          <w:szCs w:val="22"/>
        </w:rPr>
        <w:t>– Wydzia</w:t>
      </w:r>
      <w:r w:rsidR="00006D29" w:rsidRPr="00940869">
        <w:rPr>
          <w:rFonts w:asciiTheme="minorHAnsi" w:hAnsiTheme="minorHAnsi" w:cstheme="minorHAnsi"/>
          <w:sz w:val="22"/>
          <w:szCs w:val="22"/>
        </w:rPr>
        <w:t>ł</w:t>
      </w:r>
      <w:r w:rsidR="0010208F" w:rsidRPr="00940869">
        <w:rPr>
          <w:rFonts w:asciiTheme="minorHAnsi" w:hAnsiTheme="minorHAnsi" w:cstheme="minorHAnsi"/>
          <w:sz w:val="22"/>
          <w:szCs w:val="22"/>
        </w:rPr>
        <w:t xml:space="preserve"> Infrastruktury </w:t>
      </w:r>
      <w:r w:rsidR="00191624" w:rsidRPr="00940869">
        <w:rPr>
          <w:rFonts w:asciiTheme="minorHAnsi" w:hAnsiTheme="minorHAnsi" w:cstheme="minorHAnsi"/>
          <w:sz w:val="22"/>
          <w:szCs w:val="22"/>
        </w:rPr>
        <w:t>T</w:t>
      </w:r>
      <w:r w:rsidR="0010208F" w:rsidRPr="00940869">
        <w:rPr>
          <w:rFonts w:asciiTheme="minorHAnsi" w:hAnsiTheme="minorHAnsi" w:cstheme="minorHAnsi"/>
          <w:sz w:val="22"/>
          <w:szCs w:val="22"/>
        </w:rPr>
        <w:t>echnicznej i Inwestycji</w:t>
      </w:r>
    </w:p>
    <w:p w:rsidR="001E28A7" w:rsidRPr="00940869" w:rsidRDefault="00775E9E"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sz w:val="22"/>
          <w:szCs w:val="22"/>
        </w:rPr>
        <w:t>Postępowanie prowadzone jest w języku polskim w formie elektronicznej za pośrednictwem</w:t>
      </w:r>
      <w:r w:rsidR="00837389" w:rsidRPr="00940869">
        <w:rPr>
          <w:rFonts w:asciiTheme="minorHAnsi" w:hAnsiTheme="minorHAnsi" w:cstheme="minorHAnsi"/>
          <w:sz w:val="22"/>
          <w:szCs w:val="22"/>
        </w:rPr>
        <w:t xml:space="preserve"> </w:t>
      </w:r>
      <w:hyperlink r:id="rId19"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pod adresem</w:t>
      </w:r>
      <w:r w:rsidR="00837389" w:rsidRPr="00940869">
        <w:rPr>
          <w:rFonts w:asciiTheme="minorHAnsi" w:hAnsiTheme="minorHAnsi" w:cstheme="minorHAnsi"/>
          <w:color w:val="000000"/>
          <w:sz w:val="22"/>
          <w:szCs w:val="22"/>
        </w:rPr>
        <w:t xml:space="preserve"> </w:t>
      </w:r>
      <w:hyperlink r:id="rId20" w:history="1">
        <w:r w:rsidR="001E28A7" w:rsidRPr="00940869">
          <w:rPr>
            <w:rStyle w:val="Hipercze"/>
            <w:rFonts w:asciiTheme="minorHAnsi" w:hAnsiTheme="minorHAnsi" w:cstheme="minorHAnsi"/>
            <w:sz w:val="22"/>
            <w:szCs w:val="22"/>
          </w:rPr>
          <w:t>https://platformazakupowa.pl/pn/wolow</w:t>
        </w:r>
      </w:hyperlink>
    </w:p>
    <w:p w:rsidR="001E28A7" w:rsidRPr="00940869" w:rsidRDefault="00775E9E"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 celu </w:t>
      </w:r>
      <w:r w:rsidR="001A212B" w:rsidRPr="00940869">
        <w:rPr>
          <w:rFonts w:asciiTheme="minorHAnsi" w:hAnsiTheme="minorHAnsi" w:cstheme="minorHAnsi"/>
          <w:color w:val="000000"/>
          <w:sz w:val="22"/>
          <w:szCs w:val="22"/>
        </w:rPr>
        <w:t xml:space="preserve">skrócenia </w:t>
      </w:r>
      <w:r w:rsidRPr="00940869">
        <w:rPr>
          <w:rFonts w:asciiTheme="minorHAnsi" w:hAnsiTheme="minorHAnsi" w:cstheme="minorHAnsi"/>
          <w:color w:val="000000"/>
          <w:sz w:val="22"/>
          <w:szCs w:val="22"/>
        </w:rPr>
        <w:t xml:space="preserve">czasu udzielenia odpowiedzi na pytania preferuje się, aby komunikacja między </w:t>
      </w:r>
      <w:r w:rsidR="000B45E8" w:rsidRPr="00940869">
        <w:rPr>
          <w:rFonts w:asciiTheme="minorHAnsi" w:hAnsiTheme="minorHAnsi" w:cstheme="minorHAnsi"/>
          <w:color w:val="000000"/>
          <w:sz w:val="22"/>
          <w:szCs w:val="22"/>
        </w:rPr>
        <w:t>Zamawiający</w:t>
      </w:r>
      <w:r w:rsidRPr="00940869">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1"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i formularza „</w:t>
      </w:r>
      <w:r w:rsidRPr="00940869">
        <w:rPr>
          <w:rFonts w:asciiTheme="minorHAnsi" w:hAnsiTheme="minorHAnsi" w:cstheme="minorHAnsi"/>
          <w:b/>
          <w:bCs/>
          <w:color w:val="000000"/>
          <w:sz w:val="22"/>
          <w:szCs w:val="22"/>
        </w:rPr>
        <w:t>Wyślij wiadomość do zamawiającego</w:t>
      </w:r>
      <w:r w:rsidRPr="00940869">
        <w:rPr>
          <w:rFonts w:asciiTheme="minorHAnsi" w:hAnsiTheme="minorHAnsi" w:cstheme="minorHAnsi"/>
          <w:color w:val="000000"/>
          <w:sz w:val="22"/>
          <w:szCs w:val="22"/>
        </w:rPr>
        <w:t>”. </w:t>
      </w:r>
    </w:p>
    <w:p w:rsidR="003C7B05" w:rsidRPr="00940869" w:rsidRDefault="00775E9E"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2"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940869" w:rsidRDefault="000B45E8"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3" w:history="1">
        <w:r w:rsidR="0010208F" w:rsidRPr="00940869">
          <w:rPr>
            <w:rStyle w:val="Hipercze"/>
            <w:rFonts w:asciiTheme="minorHAnsi" w:hAnsiTheme="minorHAnsi" w:cstheme="minorHAnsi"/>
            <w:sz w:val="22"/>
            <w:szCs w:val="22"/>
          </w:rPr>
          <w:t>zp@wolow.pl</w:t>
        </w:r>
      </w:hyperlink>
    </w:p>
    <w:p w:rsidR="003C7B05" w:rsidRPr="00940869" w:rsidRDefault="000B45E8"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będzie przekazywał wykonawcom informacje za pośrednictwem </w:t>
      </w:r>
      <w:hyperlink r:id="rId24" w:history="1">
        <w:r w:rsidR="00775E9E" w:rsidRPr="00940869">
          <w:rPr>
            <w:rStyle w:val="Hipercze"/>
            <w:rFonts w:asciiTheme="minorHAnsi" w:hAnsiTheme="minorHAnsi" w:cstheme="minorHAnsi"/>
            <w:color w:val="1155CC"/>
            <w:sz w:val="22"/>
            <w:szCs w:val="22"/>
          </w:rPr>
          <w:t>platformazakupowa.pl</w:t>
        </w:r>
      </w:hyperlink>
      <w:r w:rsidR="00775E9E" w:rsidRPr="00940869">
        <w:rPr>
          <w:rFonts w:asciiTheme="minorHAnsi" w:hAnsiTheme="minorHAnsi" w:cstheme="minorHAnsi"/>
          <w:color w:val="000000"/>
          <w:sz w:val="22"/>
          <w:szCs w:val="22"/>
        </w:rPr>
        <w:t xml:space="preserve">. Informacje dotyczące odpowiedzi na pytania, zmiany specyfikacji, zmiany terminu składania i otwarcia ofert </w:t>
      </w: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5" w:history="1">
        <w:r w:rsidR="00775E9E" w:rsidRPr="00940869">
          <w:rPr>
            <w:rStyle w:val="Hipercze"/>
            <w:rFonts w:asciiTheme="minorHAnsi" w:hAnsiTheme="minorHAnsi" w:cstheme="minorHAnsi"/>
            <w:color w:val="1155CC"/>
            <w:sz w:val="22"/>
            <w:szCs w:val="22"/>
          </w:rPr>
          <w:t>platformazakupowa.pl</w:t>
        </w:r>
      </w:hyperlink>
      <w:r w:rsidR="00775E9E" w:rsidRPr="00940869">
        <w:rPr>
          <w:rFonts w:asciiTheme="minorHAnsi" w:hAnsiTheme="minorHAnsi" w:cstheme="minorHAnsi"/>
          <w:color w:val="000000"/>
          <w:sz w:val="22"/>
          <w:szCs w:val="22"/>
        </w:rPr>
        <w:t xml:space="preserve"> do konkretnego wykonawcy.</w:t>
      </w:r>
    </w:p>
    <w:p w:rsidR="003C7B05" w:rsidRPr="00940869" w:rsidRDefault="00775E9E"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940869" w:rsidRDefault="000B45E8" w:rsidP="00363120">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775E9E" w:rsidRPr="00940869">
          <w:rPr>
            <w:rStyle w:val="Hipercze"/>
            <w:rFonts w:asciiTheme="minorHAnsi" w:hAnsiTheme="minorHAnsi" w:cstheme="minorHAnsi"/>
            <w:color w:val="1155CC"/>
            <w:sz w:val="22"/>
            <w:szCs w:val="22"/>
          </w:rPr>
          <w:t>platformazakupowa.pl</w:t>
        </w:r>
      </w:hyperlink>
      <w:r w:rsidR="00775E9E" w:rsidRPr="00940869">
        <w:rPr>
          <w:rFonts w:asciiTheme="minorHAnsi" w:hAnsiTheme="minorHAnsi" w:cstheme="minorHAnsi"/>
          <w:color w:val="000000"/>
          <w:sz w:val="22"/>
          <w:szCs w:val="22"/>
        </w:rPr>
        <w:t>, tj.:</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940869">
        <w:rPr>
          <w:rFonts w:asciiTheme="minorHAnsi" w:hAnsiTheme="minorHAnsi" w:cstheme="minorHAnsi"/>
          <w:color w:val="000000"/>
          <w:sz w:val="22"/>
          <w:szCs w:val="22"/>
        </w:rPr>
        <w:t>kb</w:t>
      </w:r>
      <w:proofErr w:type="spellEnd"/>
      <w:r w:rsidRPr="00940869">
        <w:rPr>
          <w:rFonts w:asciiTheme="minorHAnsi" w:hAnsiTheme="minorHAnsi" w:cstheme="minorHAnsi"/>
          <w:color w:val="000000"/>
          <w:sz w:val="22"/>
          <w:szCs w:val="22"/>
        </w:rPr>
        <w:t>/s,</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zainstalowana dowolna przeglądarka internetowa, w przypadku Internet Explorer minimalnie wersja 10 0.,</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włączona obsługa </w:t>
      </w:r>
      <w:proofErr w:type="spellStart"/>
      <w:r w:rsidRPr="00940869">
        <w:rPr>
          <w:rFonts w:asciiTheme="minorHAnsi" w:hAnsiTheme="minorHAnsi" w:cstheme="minorHAnsi"/>
          <w:color w:val="000000"/>
          <w:sz w:val="22"/>
          <w:szCs w:val="22"/>
        </w:rPr>
        <w:t>JavaScript</w:t>
      </w:r>
      <w:proofErr w:type="spellEnd"/>
      <w:r w:rsidRPr="00940869">
        <w:rPr>
          <w:rFonts w:asciiTheme="minorHAnsi" w:hAnsiTheme="minorHAnsi" w:cstheme="minorHAnsi"/>
          <w:color w:val="000000"/>
          <w:sz w:val="22"/>
          <w:szCs w:val="22"/>
        </w:rPr>
        <w:t>,</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zainstalowany program </w:t>
      </w:r>
      <w:proofErr w:type="spellStart"/>
      <w:r w:rsidRPr="00940869">
        <w:rPr>
          <w:rFonts w:asciiTheme="minorHAnsi" w:hAnsiTheme="minorHAnsi" w:cstheme="minorHAnsi"/>
          <w:color w:val="000000"/>
          <w:sz w:val="22"/>
          <w:szCs w:val="22"/>
        </w:rPr>
        <w:t>Adobe</w:t>
      </w:r>
      <w:proofErr w:type="spellEnd"/>
      <w:r w:rsidRPr="00940869">
        <w:rPr>
          <w:rFonts w:asciiTheme="minorHAnsi" w:hAnsiTheme="minorHAnsi" w:cstheme="minorHAnsi"/>
          <w:color w:val="000000"/>
          <w:sz w:val="22"/>
          <w:szCs w:val="22"/>
        </w:rPr>
        <w:t xml:space="preserve"> </w:t>
      </w:r>
      <w:proofErr w:type="spellStart"/>
      <w:r w:rsidRPr="00940869">
        <w:rPr>
          <w:rFonts w:asciiTheme="minorHAnsi" w:hAnsiTheme="minorHAnsi" w:cstheme="minorHAnsi"/>
          <w:color w:val="000000"/>
          <w:sz w:val="22"/>
          <w:szCs w:val="22"/>
        </w:rPr>
        <w:t>Acrobat</w:t>
      </w:r>
      <w:proofErr w:type="spellEnd"/>
      <w:r w:rsidRPr="00940869">
        <w:rPr>
          <w:rFonts w:asciiTheme="minorHAnsi" w:hAnsiTheme="minorHAnsi" w:cstheme="minorHAnsi"/>
          <w:color w:val="000000"/>
          <w:sz w:val="22"/>
          <w:szCs w:val="22"/>
        </w:rPr>
        <w:t xml:space="preserve"> </w:t>
      </w:r>
      <w:proofErr w:type="spellStart"/>
      <w:r w:rsidRPr="00940869">
        <w:rPr>
          <w:rFonts w:asciiTheme="minorHAnsi" w:hAnsiTheme="minorHAnsi" w:cstheme="minorHAnsi"/>
          <w:color w:val="000000"/>
          <w:sz w:val="22"/>
          <w:szCs w:val="22"/>
        </w:rPr>
        <w:t>Reader</w:t>
      </w:r>
      <w:proofErr w:type="spellEnd"/>
      <w:r w:rsidRPr="00940869">
        <w:rPr>
          <w:rFonts w:asciiTheme="minorHAnsi" w:hAnsiTheme="minorHAnsi" w:cstheme="minorHAnsi"/>
          <w:color w:val="000000"/>
          <w:sz w:val="22"/>
          <w:szCs w:val="22"/>
        </w:rPr>
        <w:t xml:space="preserve"> lub inny obsługujący format plików .pdf,</w:t>
      </w:r>
    </w:p>
    <w:p w:rsidR="00775E9E"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Platformazakupowa.pl działa według standardu przyjętego w komunikacji sieciowej - kodowanie UTF8,</w:t>
      </w:r>
    </w:p>
    <w:p w:rsidR="003C7B05" w:rsidRPr="00940869" w:rsidRDefault="00775E9E" w:rsidP="00363120">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Oznaczenie czasu odbioru danych przez platformę zakupową stanowi datę oraz dokładny czas (</w:t>
      </w:r>
      <w:proofErr w:type="spellStart"/>
      <w:r w:rsidRPr="00940869">
        <w:rPr>
          <w:rFonts w:asciiTheme="minorHAnsi" w:hAnsiTheme="minorHAnsi" w:cstheme="minorHAnsi"/>
          <w:color w:val="000000"/>
          <w:sz w:val="22"/>
          <w:szCs w:val="22"/>
        </w:rPr>
        <w:t>hh:mm:ss</w:t>
      </w:r>
      <w:proofErr w:type="spellEnd"/>
      <w:r w:rsidRPr="00940869">
        <w:rPr>
          <w:rFonts w:asciiTheme="minorHAnsi" w:hAnsiTheme="minorHAnsi" w:cstheme="minorHAnsi"/>
          <w:color w:val="000000"/>
          <w:sz w:val="22"/>
          <w:szCs w:val="22"/>
        </w:rPr>
        <w:t xml:space="preserve">) generowany </w:t>
      </w:r>
      <w:proofErr w:type="spellStart"/>
      <w:r w:rsidRPr="00940869">
        <w:rPr>
          <w:rFonts w:asciiTheme="minorHAnsi" w:hAnsiTheme="minorHAnsi" w:cstheme="minorHAnsi"/>
          <w:color w:val="000000"/>
          <w:sz w:val="22"/>
          <w:szCs w:val="22"/>
        </w:rPr>
        <w:t>wg</w:t>
      </w:r>
      <w:proofErr w:type="spellEnd"/>
      <w:r w:rsidRPr="00940869">
        <w:rPr>
          <w:rFonts w:asciiTheme="minorHAnsi" w:hAnsiTheme="minorHAnsi" w:cstheme="minorHAnsi"/>
          <w:color w:val="000000"/>
          <w:sz w:val="22"/>
          <w:szCs w:val="22"/>
        </w:rPr>
        <w:t>. czasu lokalnego serwera synchronizowanego z zegarem Głównego Urzędu Miar.</w:t>
      </w:r>
    </w:p>
    <w:p w:rsidR="002959C9" w:rsidRPr="00940869" w:rsidRDefault="00775E9E" w:rsidP="00363120">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7"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określone w Regulaminie zamieszczonym na stronie internetowej </w:t>
      </w:r>
      <w:hyperlink r:id="rId28" w:history="1">
        <w:r w:rsidRPr="00940869">
          <w:rPr>
            <w:rStyle w:val="Hipercze"/>
            <w:rFonts w:asciiTheme="minorHAnsi" w:hAnsiTheme="minorHAnsi" w:cstheme="minorHAnsi"/>
            <w:color w:val="000000"/>
            <w:sz w:val="22"/>
            <w:szCs w:val="22"/>
            <w:u w:val="none"/>
          </w:rPr>
          <w:t>pod linkiem</w:t>
        </w:r>
      </w:hyperlink>
      <w:r w:rsidRPr="00940869">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9" w:history="1">
        <w:r w:rsidRPr="00940869">
          <w:rPr>
            <w:rStyle w:val="Hipercze"/>
            <w:rFonts w:asciiTheme="minorHAnsi" w:hAnsiTheme="minorHAnsi" w:cstheme="minorHAnsi"/>
            <w:color w:val="1155CC"/>
            <w:sz w:val="22"/>
            <w:szCs w:val="22"/>
          </w:rPr>
          <w:t>pod linkiem</w:t>
        </w:r>
      </w:hyperlink>
      <w:r w:rsidRPr="00940869">
        <w:rPr>
          <w:rFonts w:asciiTheme="minorHAnsi" w:hAnsiTheme="minorHAnsi" w:cstheme="minorHAnsi"/>
          <w:color w:val="000000"/>
          <w:sz w:val="22"/>
          <w:szCs w:val="22"/>
        </w:rPr>
        <w:t>. </w:t>
      </w:r>
    </w:p>
    <w:p w:rsidR="002959C9" w:rsidRPr="00940869" w:rsidRDefault="000B45E8" w:rsidP="00363120">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b/>
          <w:bCs/>
          <w:color w:val="000000"/>
          <w:sz w:val="22"/>
          <w:szCs w:val="22"/>
        </w:rPr>
        <w:t>Zamawiający</w:t>
      </w:r>
      <w:r w:rsidR="00775E9E" w:rsidRPr="00940869">
        <w:rPr>
          <w:rFonts w:asciiTheme="minorHAnsi" w:hAnsiTheme="minorHAnsi" w:cstheme="minorHAnsi"/>
          <w:b/>
          <w:bCs/>
          <w:color w:val="000000"/>
          <w:sz w:val="22"/>
          <w:szCs w:val="22"/>
        </w:rPr>
        <w:t xml:space="preserve"> nie ponosi odpowiedzialności za złożenie oferty w sposób niezgodny z Instrukcją korzystania z </w:t>
      </w:r>
      <w:hyperlink r:id="rId30" w:history="1">
        <w:r w:rsidR="00775E9E" w:rsidRPr="00940869">
          <w:rPr>
            <w:rStyle w:val="Hipercze"/>
            <w:rFonts w:asciiTheme="minorHAnsi" w:hAnsiTheme="minorHAnsi" w:cstheme="minorHAnsi"/>
            <w:b/>
            <w:bCs/>
            <w:color w:val="1155CC"/>
            <w:sz w:val="22"/>
            <w:szCs w:val="22"/>
          </w:rPr>
          <w:t>platformazakupowa.pl</w:t>
        </w:r>
      </w:hyperlink>
      <w:r w:rsidR="00775E9E" w:rsidRPr="00940869">
        <w:rPr>
          <w:rFonts w:asciiTheme="minorHAnsi" w:hAnsiTheme="minorHAnsi" w:cstheme="minorHAnsi"/>
          <w:color w:val="000000"/>
          <w:sz w:val="22"/>
          <w:szCs w:val="22"/>
        </w:rPr>
        <w:t xml:space="preserve">, w szczególności za sytuację, gdy </w:t>
      </w: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940869" w:rsidRDefault="000B45E8" w:rsidP="00363120">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775E9E" w:rsidRPr="00940869">
        <w:rPr>
          <w:rFonts w:asciiTheme="minorHAnsi" w:hAnsiTheme="minorHAnsi" w:cstheme="minorHAnsi"/>
          <w:color w:val="000000"/>
          <w:sz w:val="22"/>
          <w:szCs w:val="22"/>
        </w:rPr>
        <w:t xml:space="preserve"> informuje, że instrukcje korzystania z </w:t>
      </w:r>
      <w:hyperlink r:id="rId31" w:history="1">
        <w:r w:rsidR="00775E9E" w:rsidRPr="00940869">
          <w:rPr>
            <w:rStyle w:val="Hipercze"/>
            <w:rFonts w:asciiTheme="minorHAnsi" w:hAnsiTheme="minorHAnsi" w:cstheme="minorHAnsi"/>
            <w:color w:val="1155CC"/>
            <w:sz w:val="22"/>
            <w:szCs w:val="22"/>
          </w:rPr>
          <w:t>platformazakupowa.pl</w:t>
        </w:r>
      </w:hyperlink>
      <w:r w:rsidR="00775E9E" w:rsidRPr="00940869">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2" w:history="1">
        <w:r w:rsidR="00775E9E" w:rsidRPr="00940869">
          <w:rPr>
            <w:rStyle w:val="Hipercze"/>
            <w:rFonts w:asciiTheme="minorHAnsi" w:hAnsiTheme="minorHAnsi" w:cstheme="minorHAnsi"/>
            <w:color w:val="1155CC"/>
            <w:sz w:val="22"/>
            <w:szCs w:val="22"/>
          </w:rPr>
          <w:t>platformazakupowa.pl</w:t>
        </w:r>
      </w:hyperlink>
      <w:r w:rsidR="00775E9E" w:rsidRPr="00940869">
        <w:rPr>
          <w:rFonts w:asciiTheme="minorHAnsi" w:hAnsiTheme="minorHAnsi" w:cstheme="minorHAnsi"/>
          <w:color w:val="000000"/>
          <w:sz w:val="22"/>
          <w:szCs w:val="22"/>
        </w:rPr>
        <w:t xml:space="preserve"> znajdują się w zakładce „Instrukcje dla Wykonawców" na stronie internetowej pod adresem: </w:t>
      </w:r>
      <w:hyperlink r:id="rId33" w:history="1">
        <w:r w:rsidR="00775E9E" w:rsidRPr="00940869">
          <w:rPr>
            <w:rStyle w:val="Hipercze"/>
            <w:rFonts w:asciiTheme="minorHAnsi" w:hAnsiTheme="minorHAnsi" w:cstheme="minorHAnsi"/>
            <w:color w:val="1155CC"/>
            <w:sz w:val="22"/>
            <w:szCs w:val="22"/>
          </w:rPr>
          <w:t>https://platformazakupowa.pl/strona/45-instrukcje</w:t>
        </w:r>
      </w:hyperlink>
    </w:p>
    <w:p w:rsidR="0050567A" w:rsidRPr="00940869" w:rsidRDefault="0050567A" w:rsidP="00363120">
      <w:pPr>
        <w:autoSpaceDE w:val="0"/>
        <w:autoSpaceDN w:val="0"/>
        <w:adjustRightInd w:val="0"/>
        <w:spacing w:after="0"/>
        <w:ind w:hanging="294"/>
        <w:jc w:val="both"/>
        <w:rPr>
          <w:rFonts w:cstheme="minorHAnsi"/>
          <w:b/>
          <w:sz w:val="8"/>
        </w:rPr>
      </w:pPr>
    </w:p>
    <w:p w:rsidR="005F0FDB" w:rsidRPr="00940869" w:rsidRDefault="00392E52" w:rsidP="00363120">
      <w:pPr>
        <w:autoSpaceDE w:val="0"/>
        <w:autoSpaceDN w:val="0"/>
        <w:adjustRightInd w:val="0"/>
        <w:spacing w:after="0"/>
        <w:jc w:val="both"/>
        <w:rPr>
          <w:rFonts w:cstheme="minorHAnsi"/>
          <w:sz w:val="2"/>
        </w:rPr>
      </w:pPr>
      <w:r w:rsidRPr="00940869">
        <w:rPr>
          <w:rFonts w:cstheme="minorHAnsi"/>
        </w:rPr>
        <w:t>12</w:t>
      </w:r>
      <w:r w:rsidR="00A17F27" w:rsidRPr="00940869">
        <w:rPr>
          <w:rFonts w:cstheme="minorHAnsi"/>
        </w:rPr>
        <w:t>. Modyfikacja treści specyfikacji warunków zamó</w:t>
      </w:r>
      <w:r w:rsidR="005F0FDB" w:rsidRPr="00940869">
        <w:rPr>
          <w:rFonts w:cstheme="minorHAnsi"/>
        </w:rPr>
        <w:t>wienia:</w:t>
      </w:r>
      <w:r w:rsidR="005F0FDB" w:rsidRPr="00940869">
        <w:rPr>
          <w:rFonts w:cstheme="minorHAnsi"/>
        </w:rPr>
        <w:cr/>
      </w:r>
    </w:p>
    <w:p w:rsidR="005F0FDB" w:rsidRPr="00940869" w:rsidRDefault="00A17F27" w:rsidP="00363120">
      <w:pPr>
        <w:pStyle w:val="Akapitzlist"/>
        <w:numPr>
          <w:ilvl w:val="0"/>
          <w:numId w:val="50"/>
        </w:numPr>
        <w:autoSpaceDE w:val="0"/>
        <w:autoSpaceDN w:val="0"/>
        <w:adjustRightInd w:val="0"/>
        <w:spacing w:after="0"/>
        <w:contextualSpacing w:val="0"/>
        <w:jc w:val="both"/>
        <w:rPr>
          <w:rFonts w:cstheme="minorHAnsi"/>
        </w:rPr>
      </w:pPr>
      <w:r w:rsidRPr="00940869">
        <w:rPr>
          <w:rFonts w:cstheme="minorHAnsi"/>
        </w:rPr>
        <w:t xml:space="preserve">W uzasadnionych przypadkach </w:t>
      </w:r>
      <w:r w:rsidR="000B45E8" w:rsidRPr="00940869">
        <w:rPr>
          <w:rFonts w:cstheme="minorHAnsi"/>
        </w:rPr>
        <w:t>Zamawiający</w:t>
      </w:r>
      <w:r w:rsidRPr="00940869">
        <w:rPr>
          <w:rFonts w:cstheme="minorHAnsi"/>
        </w:rPr>
        <w:t xml:space="preserve"> może przed upływem terminu składania ofert zmodyfikować treść specy</w:t>
      </w:r>
      <w:r w:rsidR="005F0FDB" w:rsidRPr="00940869">
        <w:rPr>
          <w:rFonts w:cstheme="minorHAnsi"/>
        </w:rPr>
        <w:t>fikacji warunkówzamówienia.</w:t>
      </w:r>
    </w:p>
    <w:p w:rsidR="00310167" w:rsidRPr="00940869" w:rsidRDefault="00A17F27" w:rsidP="00363120">
      <w:pPr>
        <w:pStyle w:val="Akapitzlist"/>
        <w:numPr>
          <w:ilvl w:val="0"/>
          <w:numId w:val="50"/>
        </w:numPr>
        <w:autoSpaceDE w:val="0"/>
        <w:autoSpaceDN w:val="0"/>
        <w:adjustRightInd w:val="0"/>
        <w:spacing w:after="0"/>
        <w:contextualSpacing w:val="0"/>
        <w:rPr>
          <w:rStyle w:val="Hipercze"/>
          <w:rFonts w:cstheme="minorHAnsi"/>
          <w:color w:val="auto"/>
          <w:u w:val="none"/>
        </w:rPr>
      </w:pPr>
      <w:r w:rsidRPr="00940869">
        <w:rPr>
          <w:rFonts w:cstheme="minorHAnsi"/>
        </w:rPr>
        <w:t>Wprowadzone w ten sposób modyfikacje, uzupełnienia i ustalenia lub zmiany, w tym zmiany terminów zamieszczone zostaną na stronie internetowej</w:t>
      </w:r>
      <w:r w:rsidR="004D62AF" w:rsidRPr="00940869">
        <w:rPr>
          <w:rFonts w:cstheme="minorHAnsi"/>
        </w:rPr>
        <w:t xml:space="preserve"> pod adresem: </w:t>
      </w:r>
      <w:hyperlink r:id="rId34" w:history="1">
        <w:r w:rsidR="0073397B" w:rsidRPr="00940869">
          <w:rPr>
            <w:rStyle w:val="Hipercze"/>
            <w:rFonts w:cstheme="minorHAnsi"/>
          </w:rPr>
          <w:t>https://platformazakupowa.pl/pn/wolow</w:t>
        </w:r>
      </w:hyperlink>
    </w:p>
    <w:p w:rsidR="0050567A" w:rsidRPr="00940869" w:rsidRDefault="00A17F27" w:rsidP="00363120">
      <w:pPr>
        <w:pStyle w:val="Akapitzlist"/>
        <w:numPr>
          <w:ilvl w:val="0"/>
          <w:numId w:val="50"/>
        </w:numPr>
        <w:autoSpaceDE w:val="0"/>
        <w:autoSpaceDN w:val="0"/>
        <w:adjustRightInd w:val="0"/>
        <w:spacing w:after="0"/>
        <w:contextualSpacing w:val="0"/>
        <w:rPr>
          <w:rFonts w:cstheme="minorHAnsi"/>
        </w:rPr>
      </w:pPr>
      <w:r w:rsidRPr="00940869">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40869">
        <w:rPr>
          <w:rFonts w:cstheme="minorHAnsi"/>
        </w:rPr>
        <w:cr/>
      </w:r>
    </w:p>
    <w:p w:rsidR="00A22617" w:rsidRPr="00940869" w:rsidRDefault="00A22617" w:rsidP="00363120">
      <w:pPr>
        <w:shd w:val="clear" w:color="auto" w:fill="F2F2F2" w:themeFill="background1" w:themeFillShade="F2"/>
        <w:tabs>
          <w:tab w:val="left" w:pos="851"/>
        </w:tabs>
        <w:spacing w:after="0"/>
        <w:jc w:val="both"/>
        <w:rPr>
          <w:rFonts w:cstheme="minorHAnsi"/>
          <w:b/>
        </w:rPr>
      </w:pPr>
      <w:bookmarkStart w:id="13" w:name="_Hlk98311834"/>
      <w:r w:rsidRPr="00940869">
        <w:rPr>
          <w:rFonts w:cstheme="minorHAnsi"/>
          <w:b/>
          <w:shd w:val="clear" w:color="auto" w:fill="F2F2F2" w:themeFill="background1" w:themeFillShade="F2"/>
        </w:rPr>
        <w:t xml:space="preserve">IX. </w:t>
      </w:r>
      <w:r w:rsidRPr="00940869">
        <w:rPr>
          <w:rFonts w:cstheme="minorHAnsi"/>
          <w:b/>
        </w:rPr>
        <w:t>Wymagania dotyczące wadium</w:t>
      </w:r>
    </w:p>
    <w:bookmarkEnd w:id="13"/>
    <w:p w:rsidR="00A22617" w:rsidRPr="00940869" w:rsidRDefault="00A22617" w:rsidP="00363120">
      <w:pPr>
        <w:autoSpaceDE w:val="0"/>
        <w:autoSpaceDN w:val="0"/>
        <w:adjustRightInd w:val="0"/>
        <w:spacing w:after="0"/>
        <w:jc w:val="both"/>
        <w:rPr>
          <w:rFonts w:cstheme="minorHAnsi"/>
          <w:b/>
          <w:sz w:val="6"/>
        </w:rPr>
      </w:pPr>
    </w:p>
    <w:p w:rsidR="000D2197" w:rsidRPr="00940869" w:rsidRDefault="00A616B0" w:rsidP="00363120">
      <w:pPr>
        <w:autoSpaceDE w:val="0"/>
        <w:autoSpaceDN w:val="0"/>
        <w:adjustRightInd w:val="0"/>
        <w:spacing w:after="0"/>
        <w:jc w:val="both"/>
        <w:rPr>
          <w:rFonts w:cstheme="minorHAnsi"/>
          <w:sz w:val="12"/>
        </w:rPr>
      </w:pPr>
      <w:r w:rsidRPr="00940869">
        <w:rPr>
          <w:rFonts w:cstheme="minorHAnsi"/>
        </w:rPr>
        <w:t xml:space="preserve">1. </w:t>
      </w:r>
      <w:r w:rsidR="000B45E8" w:rsidRPr="00940869">
        <w:rPr>
          <w:rFonts w:cstheme="minorHAnsi"/>
        </w:rPr>
        <w:t>Zamawiający</w:t>
      </w:r>
      <w:r w:rsidR="0010208F" w:rsidRPr="00940869">
        <w:rPr>
          <w:rFonts w:cstheme="minorHAnsi"/>
        </w:rPr>
        <w:t xml:space="preserve">nie </w:t>
      </w:r>
      <w:r w:rsidRPr="00940869">
        <w:rPr>
          <w:rFonts w:cstheme="minorHAnsi"/>
        </w:rPr>
        <w:t xml:space="preserve">wymaga wniesienia wadium. </w:t>
      </w:r>
      <w:r w:rsidRPr="00940869">
        <w:rPr>
          <w:rFonts w:cstheme="minorHAnsi"/>
        </w:rPr>
        <w:cr/>
      </w:r>
    </w:p>
    <w:p w:rsidR="00A22617" w:rsidRPr="00940869" w:rsidRDefault="00A22617" w:rsidP="00363120">
      <w:pPr>
        <w:shd w:val="clear" w:color="auto" w:fill="F2F2F2" w:themeFill="background1" w:themeFillShade="F2"/>
        <w:tabs>
          <w:tab w:val="left" w:pos="851"/>
        </w:tabs>
        <w:spacing w:after="0"/>
        <w:jc w:val="both"/>
        <w:rPr>
          <w:rFonts w:cstheme="minorHAnsi"/>
          <w:b/>
        </w:rPr>
      </w:pPr>
      <w:bookmarkStart w:id="14" w:name="_Hlk98311892"/>
      <w:r w:rsidRPr="00940869">
        <w:rPr>
          <w:rFonts w:cstheme="minorHAnsi"/>
          <w:b/>
          <w:shd w:val="clear" w:color="auto" w:fill="F2F2F2" w:themeFill="background1" w:themeFillShade="F2"/>
        </w:rPr>
        <w:t xml:space="preserve">X. </w:t>
      </w:r>
      <w:r w:rsidRPr="00940869">
        <w:rPr>
          <w:rFonts w:cstheme="minorHAnsi"/>
          <w:b/>
        </w:rPr>
        <w:t>Termin związania ofertą</w:t>
      </w:r>
    </w:p>
    <w:bookmarkEnd w:id="14"/>
    <w:p w:rsidR="00A22617" w:rsidRPr="00940869" w:rsidRDefault="00A22617" w:rsidP="00363120">
      <w:pPr>
        <w:autoSpaceDE w:val="0"/>
        <w:autoSpaceDN w:val="0"/>
        <w:adjustRightInd w:val="0"/>
        <w:spacing w:after="0"/>
        <w:jc w:val="both"/>
        <w:rPr>
          <w:rFonts w:cstheme="minorHAnsi"/>
          <w:b/>
          <w:sz w:val="8"/>
        </w:rPr>
      </w:pPr>
    </w:p>
    <w:p w:rsidR="000D2197" w:rsidRPr="00940869" w:rsidRDefault="00A63B44" w:rsidP="00363120">
      <w:pPr>
        <w:pStyle w:val="Akapitzlist"/>
        <w:numPr>
          <w:ilvl w:val="0"/>
          <w:numId w:val="17"/>
        </w:numPr>
        <w:autoSpaceDE w:val="0"/>
        <w:autoSpaceDN w:val="0"/>
        <w:adjustRightInd w:val="0"/>
        <w:spacing w:after="0"/>
        <w:ind w:left="425" w:hanging="357"/>
        <w:contextualSpacing w:val="0"/>
        <w:jc w:val="both"/>
        <w:rPr>
          <w:rFonts w:cstheme="minorHAnsi"/>
          <w:b/>
        </w:rPr>
      </w:pPr>
      <w:r w:rsidRPr="00940869">
        <w:rPr>
          <w:rFonts w:cstheme="minorHAnsi"/>
        </w:rPr>
        <w:lastRenderedPageBreak/>
        <w:t>Bieg terminu związania ofertą rozpoczyna się wraz z upły</w:t>
      </w:r>
      <w:r w:rsidR="000D2197" w:rsidRPr="00940869">
        <w:rPr>
          <w:rFonts w:cstheme="minorHAnsi"/>
        </w:rPr>
        <w:t>wem terminu składania ofert.</w:t>
      </w:r>
    </w:p>
    <w:p w:rsidR="000D2197" w:rsidRPr="00940869" w:rsidRDefault="00A63B44" w:rsidP="00363120">
      <w:pPr>
        <w:pStyle w:val="Akapitzlist"/>
        <w:numPr>
          <w:ilvl w:val="0"/>
          <w:numId w:val="17"/>
        </w:numPr>
        <w:autoSpaceDE w:val="0"/>
        <w:autoSpaceDN w:val="0"/>
        <w:adjustRightInd w:val="0"/>
        <w:spacing w:after="0"/>
        <w:ind w:left="425" w:hanging="357"/>
        <w:contextualSpacing w:val="0"/>
        <w:jc w:val="both"/>
        <w:rPr>
          <w:rFonts w:cstheme="minorHAnsi"/>
          <w:b/>
        </w:rPr>
      </w:pPr>
      <w:r w:rsidRPr="00940869">
        <w:rPr>
          <w:rFonts w:cstheme="minorHAnsi"/>
        </w:rPr>
        <w:t>Wykonawca pozostaje związany ofertą przez okres 30 dni od upływu terminu składania ofert, tj. do dnia</w:t>
      </w:r>
      <w:r w:rsidR="007F6CDF" w:rsidRPr="00940869">
        <w:rPr>
          <w:rFonts w:cstheme="minorHAnsi"/>
        </w:rPr>
        <w:t xml:space="preserve"> </w:t>
      </w:r>
      <w:r w:rsidR="00862CDF" w:rsidRPr="00940869">
        <w:rPr>
          <w:rFonts w:cstheme="minorHAnsi"/>
          <w:b/>
        </w:rPr>
        <w:t>7.04.2023</w:t>
      </w:r>
      <w:r w:rsidR="00812C56">
        <w:rPr>
          <w:rFonts w:cstheme="minorHAnsi"/>
          <w:b/>
        </w:rPr>
        <w:t xml:space="preserve"> </w:t>
      </w:r>
      <w:r w:rsidR="00A14057" w:rsidRPr="00940869">
        <w:rPr>
          <w:rFonts w:cstheme="minorHAnsi"/>
          <w:b/>
        </w:rPr>
        <w:t>r.</w:t>
      </w:r>
    </w:p>
    <w:p w:rsidR="000D2197" w:rsidRPr="00940869" w:rsidRDefault="00A63B44" w:rsidP="00363120">
      <w:pPr>
        <w:pStyle w:val="Akapitzlist"/>
        <w:numPr>
          <w:ilvl w:val="0"/>
          <w:numId w:val="17"/>
        </w:numPr>
        <w:autoSpaceDE w:val="0"/>
        <w:autoSpaceDN w:val="0"/>
        <w:adjustRightInd w:val="0"/>
        <w:spacing w:after="0"/>
        <w:ind w:left="425" w:hanging="357"/>
        <w:contextualSpacing w:val="0"/>
        <w:jc w:val="both"/>
        <w:rPr>
          <w:rFonts w:cstheme="minorHAnsi"/>
          <w:b/>
        </w:rPr>
      </w:pPr>
      <w:r w:rsidRPr="00940869">
        <w:rPr>
          <w:rFonts w:cstheme="minorHAnsi"/>
        </w:rPr>
        <w:t xml:space="preserve">W przypadku gdy wybór najkorzystniejszej oferty nie nastąpi przed upływem terminu związania ofertą </w:t>
      </w:r>
      <w:r w:rsidR="000B45E8" w:rsidRPr="00940869">
        <w:rPr>
          <w:rFonts w:cstheme="minorHAnsi"/>
        </w:rPr>
        <w:t>Zamawiający</w:t>
      </w:r>
      <w:r w:rsidRPr="00940869">
        <w:rPr>
          <w:rFonts w:cstheme="minorHAnsi"/>
        </w:rPr>
        <w:t xml:space="preserve"> przed upływem terminu związania ofertą, zwraca się jednokrotnie do wykonawców o wyrażenie zgody na przedłużenie tego terminu o wskazywany ok</w:t>
      </w:r>
      <w:r w:rsidR="000D2197" w:rsidRPr="00940869">
        <w:rPr>
          <w:rFonts w:cstheme="minorHAnsi"/>
        </w:rPr>
        <w:t>res, nie dłuższy niż 30 dni.</w:t>
      </w:r>
    </w:p>
    <w:p w:rsidR="000D2197" w:rsidRPr="00940869" w:rsidRDefault="00A63B44" w:rsidP="00363120">
      <w:pPr>
        <w:pStyle w:val="Akapitzlist"/>
        <w:numPr>
          <w:ilvl w:val="0"/>
          <w:numId w:val="17"/>
        </w:numPr>
        <w:autoSpaceDE w:val="0"/>
        <w:autoSpaceDN w:val="0"/>
        <w:adjustRightInd w:val="0"/>
        <w:spacing w:after="0"/>
        <w:ind w:left="425" w:hanging="357"/>
        <w:contextualSpacing w:val="0"/>
        <w:jc w:val="both"/>
        <w:rPr>
          <w:rFonts w:cstheme="minorHAnsi"/>
          <w:b/>
        </w:rPr>
      </w:pPr>
      <w:r w:rsidRPr="00940869">
        <w:rPr>
          <w:rFonts w:cstheme="minorHAnsi"/>
        </w:rPr>
        <w:t>Przedłużenie terminu związania ofertą, o którym mowa w ust. 2, wymaga złożenia przez wykonawcę pisemnego oświadczenia o wyrażeniu zgody na przedłu</w:t>
      </w:r>
      <w:r w:rsidR="000D2197" w:rsidRPr="00940869">
        <w:rPr>
          <w:rFonts w:cstheme="minorHAnsi"/>
        </w:rPr>
        <w:t>żenie terminu związania ofertą.</w:t>
      </w:r>
    </w:p>
    <w:p w:rsidR="00310167" w:rsidRPr="00940869" w:rsidRDefault="00A63B44" w:rsidP="00363120">
      <w:pPr>
        <w:pStyle w:val="Akapitzlist"/>
        <w:numPr>
          <w:ilvl w:val="0"/>
          <w:numId w:val="17"/>
        </w:numPr>
        <w:autoSpaceDE w:val="0"/>
        <w:autoSpaceDN w:val="0"/>
        <w:adjustRightInd w:val="0"/>
        <w:spacing w:after="0"/>
        <w:ind w:left="425" w:hanging="357"/>
        <w:contextualSpacing w:val="0"/>
        <w:jc w:val="both"/>
        <w:rPr>
          <w:rFonts w:cstheme="minorHAnsi"/>
          <w:b/>
        </w:rPr>
      </w:pPr>
      <w:r w:rsidRPr="00940869">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940869">
        <w:rPr>
          <w:rFonts w:cstheme="minorHAnsi"/>
        </w:rPr>
        <w:t>ofertą.</w:t>
      </w:r>
    </w:p>
    <w:p w:rsidR="00FA6AED" w:rsidRPr="00940869" w:rsidRDefault="00FA6AED" w:rsidP="00FA6AED">
      <w:pPr>
        <w:autoSpaceDE w:val="0"/>
        <w:autoSpaceDN w:val="0"/>
        <w:adjustRightInd w:val="0"/>
        <w:spacing w:after="0"/>
        <w:jc w:val="both"/>
        <w:rPr>
          <w:rFonts w:cstheme="minorHAnsi"/>
          <w:b/>
        </w:rPr>
      </w:pPr>
    </w:p>
    <w:p w:rsidR="00A22617" w:rsidRPr="00940869" w:rsidRDefault="00A22617" w:rsidP="00363120">
      <w:pPr>
        <w:shd w:val="clear" w:color="auto" w:fill="F2F2F2" w:themeFill="background1" w:themeFillShade="F2"/>
        <w:tabs>
          <w:tab w:val="left" w:pos="851"/>
        </w:tabs>
        <w:spacing w:after="0"/>
        <w:jc w:val="both"/>
        <w:rPr>
          <w:rFonts w:cstheme="minorHAnsi"/>
          <w:b/>
        </w:rPr>
      </w:pPr>
      <w:r w:rsidRPr="00940869">
        <w:rPr>
          <w:rFonts w:cstheme="minorHAnsi"/>
          <w:b/>
          <w:shd w:val="clear" w:color="auto" w:fill="F2F2F2" w:themeFill="background1" w:themeFillShade="F2"/>
        </w:rPr>
        <w:t xml:space="preserve">XI. </w:t>
      </w:r>
      <w:r w:rsidRPr="00940869">
        <w:rPr>
          <w:rFonts w:cstheme="minorHAnsi"/>
          <w:b/>
        </w:rPr>
        <w:t>Opis sposobu przygotowania oferty</w:t>
      </w:r>
    </w:p>
    <w:p w:rsidR="00A22617" w:rsidRPr="00940869" w:rsidRDefault="00A22617" w:rsidP="00363120">
      <w:pPr>
        <w:autoSpaceDE w:val="0"/>
        <w:autoSpaceDN w:val="0"/>
        <w:adjustRightInd w:val="0"/>
        <w:spacing w:after="0"/>
        <w:jc w:val="both"/>
        <w:rPr>
          <w:rFonts w:cstheme="minorHAnsi"/>
          <w:sz w:val="10"/>
        </w:rPr>
      </w:pPr>
    </w:p>
    <w:p w:rsidR="00590AFE" w:rsidRPr="00940869" w:rsidRDefault="004E60D4" w:rsidP="00363120">
      <w:pPr>
        <w:autoSpaceDE w:val="0"/>
        <w:autoSpaceDN w:val="0"/>
        <w:adjustRightInd w:val="0"/>
        <w:spacing w:after="0"/>
        <w:jc w:val="both"/>
        <w:rPr>
          <w:rFonts w:cstheme="minorHAnsi"/>
          <w:color w:val="000000"/>
        </w:rPr>
      </w:pPr>
      <w:r w:rsidRPr="00940869">
        <w:rPr>
          <w:rFonts w:cstheme="minorHAnsi"/>
        </w:rPr>
        <w:t>1</w:t>
      </w:r>
      <w:r w:rsidR="003170BF" w:rsidRPr="00940869">
        <w:rPr>
          <w:rFonts w:cstheme="minorHAnsi"/>
        </w:rPr>
        <w:t xml:space="preserve">. </w:t>
      </w:r>
      <w:r w:rsidR="00453628" w:rsidRPr="00940869">
        <w:rPr>
          <w:rFonts w:cstheme="minorHAnsi"/>
        </w:rPr>
        <w:t>Forma oferty oraz oświadczenia:</w:t>
      </w:r>
      <w:r w:rsidR="00453628" w:rsidRPr="00940869">
        <w:rPr>
          <w:rFonts w:cstheme="minorHAnsi"/>
        </w:rPr>
        <w:cr/>
      </w:r>
      <w:r w:rsidR="00432B90" w:rsidRPr="00940869">
        <w:rPr>
          <w:rFonts w:cstheme="minorHAnsi"/>
          <w:color w:val="000000"/>
        </w:rPr>
        <w:t xml:space="preserve">Oferta </w:t>
      </w:r>
      <w:r w:rsidR="00590AFE" w:rsidRPr="00940869">
        <w:rPr>
          <w:rFonts w:cstheme="minorHAnsi"/>
          <w:color w:val="000000"/>
        </w:rPr>
        <w:t xml:space="preserve">oraz przedmiotowe środki dowodowe (jeżeli były wymagane) składane elektronicznie muszą zostać podpisane </w:t>
      </w:r>
      <w:r w:rsidR="00590AFE" w:rsidRPr="00940869">
        <w:rPr>
          <w:rFonts w:cstheme="minorHAnsi"/>
          <w:b/>
          <w:bCs/>
          <w:color w:val="000000"/>
        </w:rPr>
        <w:t>elektronicznym kwalifikowanym podpisem</w:t>
      </w:r>
      <w:r w:rsidR="00590AFE" w:rsidRPr="00940869">
        <w:rPr>
          <w:rFonts w:cstheme="minorHAnsi"/>
          <w:color w:val="000000"/>
        </w:rPr>
        <w:t xml:space="preserve"> lub </w:t>
      </w:r>
      <w:r w:rsidR="00590AFE" w:rsidRPr="00940869">
        <w:rPr>
          <w:rFonts w:cstheme="minorHAnsi"/>
          <w:b/>
          <w:bCs/>
          <w:color w:val="000000"/>
        </w:rPr>
        <w:t>podpisem zaufanym</w:t>
      </w:r>
      <w:r w:rsidR="00590AFE" w:rsidRPr="00940869">
        <w:rPr>
          <w:rFonts w:cstheme="minorHAnsi"/>
          <w:color w:val="000000"/>
        </w:rPr>
        <w:t xml:space="preserve"> lub </w:t>
      </w:r>
      <w:r w:rsidR="00590AFE" w:rsidRPr="00940869">
        <w:rPr>
          <w:rFonts w:cstheme="minorHAnsi"/>
          <w:b/>
          <w:bCs/>
          <w:color w:val="000000"/>
        </w:rPr>
        <w:t>podpisem osobistym</w:t>
      </w:r>
      <w:r w:rsidR="00590AFE" w:rsidRPr="00940869">
        <w:rPr>
          <w:rFonts w:cstheme="minorHAnsi"/>
          <w:color w:val="000000"/>
        </w:rPr>
        <w:t xml:space="preserve">. W procesie składania oferty, wniosku w tym przedmiotowych środków dowodowych na platformie, </w:t>
      </w:r>
      <w:r w:rsidR="00590AFE" w:rsidRPr="00940869">
        <w:rPr>
          <w:rFonts w:cstheme="minorHAnsi"/>
          <w:b/>
          <w:bCs/>
          <w:color w:val="000000"/>
        </w:rPr>
        <w:t>kwalifikowany podpis elektroniczny</w:t>
      </w:r>
      <w:r w:rsidR="00590AFE" w:rsidRPr="00940869">
        <w:rPr>
          <w:rFonts w:cstheme="minorHAnsi"/>
          <w:color w:val="000000"/>
        </w:rPr>
        <w:t xml:space="preserve"> lub </w:t>
      </w:r>
      <w:r w:rsidR="00590AFE" w:rsidRPr="00940869">
        <w:rPr>
          <w:rFonts w:cstheme="minorHAnsi"/>
          <w:b/>
          <w:bCs/>
          <w:color w:val="000000"/>
        </w:rPr>
        <w:t>podpis zaufany</w:t>
      </w:r>
      <w:r w:rsidR="00590AFE" w:rsidRPr="00940869">
        <w:rPr>
          <w:rFonts w:cstheme="minorHAnsi"/>
          <w:color w:val="000000"/>
        </w:rPr>
        <w:t xml:space="preserve"> lub </w:t>
      </w:r>
      <w:r w:rsidR="00590AFE" w:rsidRPr="00940869">
        <w:rPr>
          <w:rFonts w:cstheme="minorHAnsi"/>
          <w:b/>
          <w:bCs/>
          <w:color w:val="000000"/>
        </w:rPr>
        <w:t>podpis osobisty</w:t>
      </w:r>
      <w:r w:rsidR="00590AFE" w:rsidRPr="00940869">
        <w:rPr>
          <w:rFonts w:cstheme="minorHAnsi"/>
          <w:color w:val="000000"/>
        </w:rPr>
        <w:t xml:space="preserve"> Wykonawca składa bezpośrednio na dokumencie, który następnie przesyła do systemu.</w:t>
      </w:r>
    </w:p>
    <w:p w:rsidR="00C51372" w:rsidRPr="00940869" w:rsidRDefault="00C51372" w:rsidP="00363120">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940869">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940869" w:rsidRDefault="00590AFE" w:rsidP="00363120">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940869">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940869">
        <w:rPr>
          <w:rFonts w:asciiTheme="minorHAnsi" w:hAnsiTheme="minorHAnsi" w:cstheme="minorHAnsi"/>
          <w:color w:val="000000"/>
          <w:sz w:val="22"/>
          <w:szCs w:val="22"/>
        </w:rPr>
        <w:t>kwalifikowanym podpisem elektronicznym</w:t>
      </w:r>
      <w:r w:rsidRPr="00940869">
        <w:rPr>
          <w:rFonts w:asciiTheme="minorHAnsi" w:hAnsiTheme="minorHAnsi" w:cstheme="minorHAnsi"/>
          <w:b w:val="0"/>
          <w:bCs w:val="0"/>
          <w:color w:val="000000"/>
          <w:sz w:val="22"/>
          <w:szCs w:val="22"/>
        </w:rPr>
        <w:t xml:space="preserve"> lub </w:t>
      </w:r>
      <w:r w:rsidRPr="00940869">
        <w:rPr>
          <w:rFonts w:asciiTheme="minorHAnsi" w:hAnsiTheme="minorHAnsi" w:cstheme="minorHAnsi"/>
          <w:color w:val="000000"/>
          <w:sz w:val="22"/>
          <w:szCs w:val="22"/>
        </w:rPr>
        <w:t>podpisem zaufanym</w:t>
      </w:r>
      <w:r w:rsidRPr="00940869">
        <w:rPr>
          <w:rFonts w:asciiTheme="minorHAnsi" w:hAnsiTheme="minorHAnsi" w:cstheme="minorHAnsi"/>
          <w:b w:val="0"/>
          <w:bCs w:val="0"/>
          <w:color w:val="000000"/>
          <w:sz w:val="22"/>
          <w:szCs w:val="22"/>
        </w:rPr>
        <w:t xml:space="preserve"> lub </w:t>
      </w:r>
      <w:r w:rsidRPr="00940869">
        <w:rPr>
          <w:rFonts w:asciiTheme="minorHAnsi" w:hAnsiTheme="minorHAnsi" w:cstheme="minorHAnsi"/>
          <w:color w:val="000000"/>
          <w:sz w:val="22"/>
          <w:szCs w:val="22"/>
        </w:rPr>
        <w:t>podpisem osobistym</w:t>
      </w:r>
      <w:r w:rsidRPr="00940869">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940869" w:rsidRDefault="009D73E3" w:rsidP="00363120">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40869">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940869" w:rsidRDefault="000F1326" w:rsidP="00363120">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40869">
        <w:rPr>
          <w:rFonts w:asciiTheme="minorHAnsi" w:hAnsiTheme="minorHAnsi" w:cstheme="minorHAnsi"/>
          <w:b w:val="0"/>
          <w:sz w:val="22"/>
          <w:szCs w:val="22"/>
        </w:rPr>
        <w:t xml:space="preserve">W celu potwierdzenia, że osoba działająca w imieniu wykonawcy jest umocowana do jego reprezentowania, </w:t>
      </w:r>
      <w:r w:rsidR="000B45E8" w:rsidRPr="00940869">
        <w:rPr>
          <w:rFonts w:asciiTheme="minorHAnsi" w:hAnsiTheme="minorHAnsi" w:cstheme="minorHAnsi"/>
          <w:b w:val="0"/>
          <w:sz w:val="22"/>
          <w:szCs w:val="22"/>
        </w:rPr>
        <w:t>Zamawiający</w:t>
      </w:r>
      <w:r w:rsidRPr="00940869">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940869">
        <w:rPr>
          <w:rFonts w:asciiTheme="minorHAnsi" w:hAnsiTheme="minorHAnsi" w:cstheme="minorHAnsi"/>
          <w:b w:val="0"/>
          <w:sz w:val="22"/>
          <w:szCs w:val="22"/>
        </w:rPr>
        <w:t>Zamawiający</w:t>
      </w:r>
      <w:r w:rsidRPr="00940869">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Oferta powinna być:</w:t>
      </w:r>
    </w:p>
    <w:p w:rsidR="000F1326" w:rsidRPr="00940869" w:rsidRDefault="00590AFE" w:rsidP="00363120">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40869">
        <w:rPr>
          <w:rFonts w:asciiTheme="minorHAnsi" w:hAnsiTheme="minorHAnsi" w:cstheme="minorHAnsi"/>
          <w:sz w:val="22"/>
          <w:szCs w:val="22"/>
        </w:rPr>
        <w:t>sporządzona na podstawie załączników niniejszej SWZ w języku polskim,</w:t>
      </w:r>
    </w:p>
    <w:p w:rsidR="000F1326" w:rsidRPr="00940869" w:rsidRDefault="00590AFE" w:rsidP="00363120">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40869">
        <w:rPr>
          <w:rFonts w:asciiTheme="minorHAnsi" w:hAnsiTheme="minorHAnsi" w:cstheme="minorHAnsi"/>
          <w:sz w:val="22"/>
          <w:szCs w:val="22"/>
        </w:rPr>
        <w:lastRenderedPageBreak/>
        <w:t xml:space="preserve">złożona przy użyciu środków komunikacji elektronicznej tzn. za pośrednictwem </w:t>
      </w:r>
      <w:hyperlink r:id="rId35" w:history="1">
        <w:r w:rsidRPr="00940869">
          <w:rPr>
            <w:rStyle w:val="Hipercze"/>
            <w:rFonts w:asciiTheme="minorHAnsi" w:hAnsiTheme="minorHAnsi" w:cstheme="minorHAnsi"/>
            <w:color w:val="auto"/>
            <w:sz w:val="22"/>
            <w:szCs w:val="22"/>
            <w:u w:val="none"/>
          </w:rPr>
          <w:t>platformazakupowa.pl</w:t>
        </w:r>
      </w:hyperlink>
      <w:r w:rsidRPr="00940869">
        <w:rPr>
          <w:rFonts w:asciiTheme="minorHAnsi" w:hAnsiTheme="minorHAnsi" w:cstheme="minorHAnsi"/>
          <w:sz w:val="22"/>
          <w:szCs w:val="22"/>
        </w:rPr>
        <w:t>,</w:t>
      </w:r>
    </w:p>
    <w:p w:rsidR="000F1326" w:rsidRPr="00940869" w:rsidRDefault="00590AFE" w:rsidP="00363120">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40869">
        <w:rPr>
          <w:rFonts w:asciiTheme="minorHAnsi" w:hAnsiTheme="minorHAnsi" w:cstheme="minorHAnsi"/>
          <w:sz w:val="22"/>
          <w:szCs w:val="22"/>
        </w:rPr>
        <w:t xml:space="preserve">podpisana </w:t>
      </w:r>
      <w:hyperlink r:id="rId36" w:history="1">
        <w:r w:rsidRPr="00940869">
          <w:rPr>
            <w:rStyle w:val="Hipercze"/>
            <w:rFonts w:asciiTheme="minorHAnsi" w:hAnsiTheme="minorHAnsi" w:cstheme="minorHAnsi"/>
            <w:b/>
            <w:bCs/>
            <w:color w:val="auto"/>
            <w:sz w:val="22"/>
            <w:szCs w:val="22"/>
            <w:u w:val="none"/>
          </w:rPr>
          <w:t>kwalifikowanym podpisem elektronicznym</w:t>
        </w:r>
      </w:hyperlink>
      <w:r w:rsidRPr="00940869">
        <w:rPr>
          <w:rFonts w:asciiTheme="minorHAnsi" w:hAnsiTheme="minorHAnsi" w:cstheme="minorHAnsi"/>
          <w:sz w:val="22"/>
          <w:szCs w:val="22"/>
        </w:rPr>
        <w:t xml:space="preserve"> lub </w:t>
      </w:r>
      <w:hyperlink r:id="rId37" w:history="1">
        <w:r w:rsidRPr="00940869">
          <w:rPr>
            <w:rStyle w:val="Hipercze"/>
            <w:rFonts w:asciiTheme="minorHAnsi" w:hAnsiTheme="minorHAnsi" w:cstheme="minorHAnsi"/>
            <w:b/>
            <w:bCs/>
            <w:color w:val="auto"/>
            <w:sz w:val="22"/>
            <w:szCs w:val="22"/>
            <w:u w:val="none"/>
          </w:rPr>
          <w:t>podpisem zaufanym</w:t>
        </w:r>
      </w:hyperlink>
      <w:r w:rsidRPr="00940869">
        <w:rPr>
          <w:rFonts w:asciiTheme="minorHAnsi" w:hAnsiTheme="minorHAnsi" w:cstheme="minorHAnsi"/>
          <w:sz w:val="22"/>
          <w:szCs w:val="22"/>
        </w:rPr>
        <w:t xml:space="preserve"> lub </w:t>
      </w:r>
      <w:hyperlink r:id="rId38" w:history="1">
        <w:r w:rsidRPr="00940869">
          <w:rPr>
            <w:rStyle w:val="Hipercze"/>
            <w:rFonts w:asciiTheme="minorHAnsi" w:hAnsiTheme="minorHAnsi" w:cstheme="minorHAnsi"/>
            <w:b/>
            <w:bCs/>
            <w:color w:val="auto"/>
            <w:sz w:val="22"/>
            <w:szCs w:val="22"/>
            <w:u w:val="none"/>
          </w:rPr>
          <w:t>podpisem osobistym</w:t>
        </w:r>
      </w:hyperlink>
      <w:r w:rsidRPr="00940869">
        <w:rPr>
          <w:rFonts w:asciiTheme="minorHAnsi" w:hAnsiTheme="minorHAnsi" w:cstheme="minorHAnsi"/>
          <w:sz w:val="22"/>
          <w:szCs w:val="22"/>
        </w:rPr>
        <w:t xml:space="preserve"> przez osobę/osoby upoważnioną/upoważnione.</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40869">
        <w:rPr>
          <w:rFonts w:asciiTheme="minorHAnsi" w:hAnsiTheme="minorHAnsi" w:cstheme="minorHAnsi"/>
          <w:color w:val="000000"/>
          <w:sz w:val="22"/>
          <w:szCs w:val="22"/>
        </w:rPr>
        <w:t>eIDAS</w:t>
      </w:r>
      <w:proofErr w:type="spellEnd"/>
      <w:r w:rsidRPr="00940869">
        <w:rPr>
          <w:rFonts w:asciiTheme="minorHAnsi" w:hAnsiTheme="minorHAnsi" w:cstheme="minorHAnsi"/>
          <w:color w:val="000000"/>
          <w:sz w:val="22"/>
          <w:szCs w:val="22"/>
        </w:rPr>
        <w:t>) (UE) nr 910/2014 - od 1 lipca 2016 roku”.</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 przypadku wykorzystania formatu podpisu </w:t>
      </w:r>
      <w:proofErr w:type="spellStart"/>
      <w:r w:rsidRPr="00940869">
        <w:rPr>
          <w:rFonts w:asciiTheme="minorHAnsi" w:hAnsiTheme="minorHAnsi" w:cstheme="minorHAnsi"/>
          <w:color w:val="000000"/>
          <w:sz w:val="22"/>
          <w:szCs w:val="22"/>
        </w:rPr>
        <w:t>XAdES</w:t>
      </w:r>
      <w:proofErr w:type="spellEnd"/>
      <w:r w:rsidRPr="00940869">
        <w:rPr>
          <w:rFonts w:asciiTheme="minorHAnsi" w:hAnsiTheme="minorHAnsi" w:cstheme="minorHAnsi"/>
          <w:color w:val="000000"/>
          <w:sz w:val="22"/>
          <w:szCs w:val="22"/>
        </w:rPr>
        <w:t xml:space="preserve"> zewnętrzny. </w:t>
      </w:r>
      <w:r w:rsidR="000B45E8" w:rsidRPr="00940869">
        <w:rPr>
          <w:rFonts w:asciiTheme="minorHAnsi" w:hAnsiTheme="minorHAnsi" w:cstheme="minorHAnsi"/>
          <w:color w:val="000000"/>
          <w:sz w:val="22"/>
          <w:szCs w:val="22"/>
        </w:rPr>
        <w:t>Zamawiający</w:t>
      </w:r>
      <w:r w:rsidRPr="00940869">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940869">
        <w:rPr>
          <w:rFonts w:asciiTheme="minorHAnsi" w:hAnsiTheme="minorHAnsi" w:cstheme="minorHAnsi"/>
          <w:color w:val="000000"/>
          <w:sz w:val="22"/>
          <w:szCs w:val="22"/>
        </w:rPr>
        <w:t>XAdES</w:t>
      </w:r>
      <w:proofErr w:type="spellEnd"/>
      <w:r w:rsidRPr="00940869">
        <w:rPr>
          <w:rFonts w:asciiTheme="minorHAnsi" w:hAnsiTheme="minorHAnsi" w:cstheme="minorHAnsi"/>
          <w:color w:val="000000"/>
          <w:sz w:val="22"/>
          <w:szCs w:val="22"/>
        </w:rPr>
        <w:t>.</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Zgodnie z art. 18 ust. 3 ustawy </w:t>
      </w:r>
      <w:proofErr w:type="spellStart"/>
      <w:r w:rsidRPr="00940869">
        <w:rPr>
          <w:rFonts w:asciiTheme="minorHAnsi" w:hAnsiTheme="minorHAnsi" w:cstheme="minorHAnsi"/>
          <w:color w:val="000000"/>
          <w:sz w:val="22"/>
          <w:szCs w:val="22"/>
        </w:rPr>
        <w:t>Pzp</w:t>
      </w:r>
      <w:proofErr w:type="spellEnd"/>
      <w:r w:rsidRPr="00940869">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940869">
        <w:rPr>
          <w:rFonts w:asciiTheme="minorHAnsi" w:hAnsiTheme="minorHAnsi" w:cstheme="minorHAnsi"/>
          <w:sz w:val="22"/>
          <w:szCs w:val="22"/>
        </w:rPr>
        <w:t xml:space="preserve">. </w:t>
      </w:r>
      <w:r w:rsidRPr="00940869">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940869">
        <w:rPr>
          <w:rFonts w:asciiTheme="minorHAnsi" w:hAnsiTheme="minorHAnsi" w:cstheme="minorHAnsi"/>
          <w:sz w:val="22"/>
          <w:szCs w:val="22"/>
        </w:rPr>
        <w:t>Pzp</w:t>
      </w:r>
      <w:proofErr w:type="spellEnd"/>
      <w:r w:rsidRPr="00940869">
        <w:rPr>
          <w:rFonts w:asciiTheme="minorHAnsi" w:hAnsiTheme="minorHAnsi" w:cstheme="minorHAnsi"/>
          <w:sz w:val="22"/>
          <w:szCs w:val="22"/>
        </w:rPr>
        <w:t>.</w:t>
      </w:r>
    </w:p>
    <w:p w:rsidR="000F1326" w:rsidRPr="00940869" w:rsidRDefault="00590AFE" w:rsidP="00363120">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Wykonawca, za pośrednictwem </w:t>
      </w:r>
      <w:hyperlink r:id="rId39"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40" w:history="1">
        <w:r w:rsidR="003170BF" w:rsidRPr="00940869">
          <w:rPr>
            <w:rStyle w:val="Hipercze"/>
            <w:rFonts w:asciiTheme="minorHAnsi" w:hAnsiTheme="minorHAnsi" w:cstheme="minorHAnsi"/>
            <w:sz w:val="22"/>
            <w:szCs w:val="22"/>
          </w:rPr>
          <w:t>https://platformazakupowa.pl/strona/45-instrukcje</w:t>
        </w:r>
      </w:hyperlink>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Dokumenty i oświadczenia składane przez wykonawc</w:t>
      </w:r>
      <w:r w:rsidR="00A0622B" w:rsidRPr="00940869">
        <w:rPr>
          <w:rFonts w:asciiTheme="minorHAnsi" w:hAnsiTheme="minorHAnsi" w:cstheme="minorHAnsi"/>
          <w:color w:val="000000"/>
          <w:sz w:val="22"/>
          <w:szCs w:val="22"/>
        </w:rPr>
        <w:t>ę powinny być w języku polskim.</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Zgodnie z definicją dokumentu elektronicznego z art.</w:t>
      </w:r>
      <w:r w:rsidR="00A0622B" w:rsidRPr="00940869">
        <w:rPr>
          <w:rFonts w:asciiTheme="minorHAnsi" w:hAnsiTheme="minorHAnsi" w:cstheme="minorHAnsi"/>
          <w:color w:val="000000"/>
          <w:sz w:val="22"/>
          <w:szCs w:val="22"/>
        </w:rPr>
        <w:t xml:space="preserve"> 3 ust.</w:t>
      </w:r>
      <w:r w:rsidRPr="00940869">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rsidR="000F1326"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b/>
          <w:bCs/>
          <w:color w:val="000000"/>
          <w:sz w:val="22"/>
          <w:szCs w:val="22"/>
        </w:rPr>
        <w:t>Rozszerzenia plików wykorzystywanych przez Wykonawców powinny być zgodne z</w:t>
      </w:r>
      <w:r w:rsidRPr="00940869">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rekomenduje wykorzystanie formatów: </w:t>
      </w:r>
      <w:proofErr w:type="spellStart"/>
      <w:r w:rsidR="00590AFE" w:rsidRPr="00940869">
        <w:rPr>
          <w:rFonts w:asciiTheme="minorHAnsi" w:hAnsiTheme="minorHAnsi" w:cstheme="minorHAnsi"/>
          <w:color w:val="000000"/>
          <w:sz w:val="22"/>
          <w:szCs w:val="22"/>
        </w:rPr>
        <w:t>.pd</w:t>
      </w:r>
      <w:proofErr w:type="spellEnd"/>
      <w:r w:rsidR="00590AFE" w:rsidRPr="00940869">
        <w:rPr>
          <w:rFonts w:asciiTheme="minorHAnsi" w:hAnsiTheme="minorHAnsi" w:cstheme="minorHAnsi"/>
          <w:color w:val="000000"/>
          <w:sz w:val="22"/>
          <w:szCs w:val="22"/>
        </w:rPr>
        <w:t>f .</w:t>
      </w:r>
      <w:proofErr w:type="spellStart"/>
      <w:r w:rsidR="00590AFE" w:rsidRPr="00940869">
        <w:rPr>
          <w:rFonts w:asciiTheme="minorHAnsi" w:hAnsiTheme="minorHAnsi" w:cstheme="minorHAnsi"/>
          <w:color w:val="000000"/>
          <w:sz w:val="22"/>
          <w:szCs w:val="22"/>
        </w:rPr>
        <w:t>doc</w:t>
      </w:r>
      <w:proofErr w:type="spellEnd"/>
      <w:r w:rsidR="00590AFE" w:rsidRPr="00940869">
        <w:rPr>
          <w:rFonts w:asciiTheme="minorHAnsi" w:hAnsiTheme="minorHAnsi" w:cstheme="minorHAnsi"/>
          <w:color w:val="000000"/>
          <w:sz w:val="22"/>
          <w:szCs w:val="22"/>
        </w:rPr>
        <w:t xml:space="preserve"> .</w:t>
      </w:r>
      <w:proofErr w:type="spellStart"/>
      <w:r w:rsidR="00590AFE" w:rsidRPr="00940869">
        <w:rPr>
          <w:rFonts w:asciiTheme="minorHAnsi" w:hAnsiTheme="minorHAnsi" w:cstheme="minorHAnsi"/>
          <w:color w:val="000000"/>
          <w:sz w:val="22"/>
          <w:szCs w:val="22"/>
        </w:rPr>
        <w:t>docx</w:t>
      </w:r>
      <w:proofErr w:type="spellEnd"/>
      <w:r w:rsidR="00590AFE" w:rsidRPr="00940869">
        <w:rPr>
          <w:rFonts w:asciiTheme="minorHAnsi" w:hAnsiTheme="minorHAnsi" w:cstheme="minorHAnsi"/>
          <w:color w:val="000000"/>
          <w:sz w:val="22"/>
          <w:szCs w:val="22"/>
        </w:rPr>
        <w:t xml:space="preserve"> .</w:t>
      </w:r>
      <w:proofErr w:type="spellStart"/>
      <w:r w:rsidR="00590AFE" w:rsidRPr="00940869">
        <w:rPr>
          <w:rFonts w:asciiTheme="minorHAnsi" w:hAnsiTheme="minorHAnsi" w:cstheme="minorHAnsi"/>
          <w:color w:val="000000"/>
          <w:sz w:val="22"/>
          <w:szCs w:val="22"/>
        </w:rPr>
        <w:t>xls</w:t>
      </w:r>
      <w:proofErr w:type="spellEnd"/>
      <w:r w:rsidR="00590AFE" w:rsidRPr="00940869">
        <w:rPr>
          <w:rFonts w:asciiTheme="minorHAnsi" w:hAnsiTheme="minorHAnsi" w:cstheme="minorHAnsi"/>
          <w:color w:val="000000"/>
          <w:sz w:val="22"/>
          <w:szCs w:val="22"/>
        </w:rPr>
        <w:t xml:space="preserve"> .</w:t>
      </w:r>
      <w:proofErr w:type="spellStart"/>
      <w:r w:rsidR="00590AFE" w:rsidRPr="00940869">
        <w:rPr>
          <w:rFonts w:asciiTheme="minorHAnsi" w:hAnsiTheme="minorHAnsi" w:cstheme="minorHAnsi"/>
          <w:color w:val="000000"/>
          <w:sz w:val="22"/>
          <w:szCs w:val="22"/>
        </w:rPr>
        <w:t>xlsx</w:t>
      </w:r>
      <w:proofErr w:type="spellEnd"/>
      <w:r w:rsidR="00590AFE" w:rsidRPr="00940869">
        <w:rPr>
          <w:rFonts w:asciiTheme="minorHAnsi" w:hAnsiTheme="minorHAnsi" w:cstheme="minorHAnsi"/>
          <w:color w:val="000000"/>
          <w:sz w:val="22"/>
          <w:szCs w:val="22"/>
        </w:rPr>
        <w:t xml:space="preserve"> .jpg (.</w:t>
      </w:r>
      <w:proofErr w:type="spellStart"/>
      <w:r w:rsidR="00590AFE" w:rsidRPr="00940869">
        <w:rPr>
          <w:rFonts w:asciiTheme="minorHAnsi" w:hAnsiTheme="minorHAnsi" w:cstheme="minorHAnsi"/>
          <w:color w:val="000000"/>
          <w:sz w:val="22"/>
          <w:szCs w:val="22"/>
        </w:rPr>
        <w:t>jpeg</w:t>
      </w:r>
      <w:proofErr w:type="spellEnd"/>
      <w:r w:rsidR="00590AFE" w:rsidRPr="00940869">
        <w:rPr>
          <w:rFonts w:asciiTheme="minorHAnsi" w:hAnsiTheme="minorHAnsi" w:cstheme="minorHAnsi"/>
          <w:color w:val="000000"/>
          <w:sz w:val="22"/>
          <w:szCs w:val="22"/>
        </w:rPr>
        <w:t xml:space="preserve">) </w:t>
      </w:r>
      <w:r w:rsidR="00590AFE" w:rsidRPr="00940869">
        <w:rPr>
          <w:rFonts w:asciiTheme="minorHAnsi" w:hAnsiTheme="minorHAnsi" w:cstheme="minorHAnsi"/>
          <w:b/>
          <w:bCs/>
          <w:color w:val="000000"/>
          <w:sz w:val="22"/>
          <w:szCs w:val="22"/>
          <w:u w:val="single"/>
        </w:rPr>
        <w:t>ze szczególnym wskazaniem na .pdf</w:t>
      </w:r>
    </w:p>
    <w:p w:rsidR="007B058D"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W celu ewentualnej kompresji danych </w:t>
      </w:r>
      <w:r w:rsidR="000B45E8" w:rsidRPr="00940869">
        <w:rPr>
          <w:rFonts w:asciiTheme="minorHAnsi" w:hAnsiTheme="minorHAnsi" w:cstheme="minorHAnsi"/>
          <w:color w:val="000000"/>
          <w:sz w:val="22"/>
          <w:szCs w:val="22"/>
        </w:rPr>
        <w:t>Zamawiający</w:t>
      </w:r>
      <w:r w:rsidRPr="00940869">
        <w:rPr>
          <w:rFonts w:asciiTheme="minorHAnsi" w:hAnsiTheme="minorHAnsi" w:cstheme="minorHAnsi"/>
          <w:color w:val="000000"/>
          <w:sz w:val="22"/>
          <w:szCs w:val="22"/>
        </w:rPr>
        <w:t xml:space="preserve"> rekomenduje wykorzystanie jednego z rozszerzeń:</w:t>
      </w:r>
    </w:p>
    <w:p w:rsidR="007B058D" w:rsidRPr="00940869" w:rsidRDefault="00590AFE" w:rsidP="00363120">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.zip</w:t>
      </w:r>
    </w:p>
    <w:p w:rsidR="007B058D" w:rsidRPr="00940869" w:rsidRDefault="00590AFE" w:rsidP="00363120">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.7Z</w:t>
      </w:r>
    </w:p>
    <w:p w:rsidR="007B058D"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940869">
        <w:rPr>
          <w:rFonts w:asciiTheme="minorHAnsi" w:hAnsiTheme="minorHAnsi" w:cstheme="minorHAnsi"/>
          <w:sz w:val="22"/>
          <w:szCs w:val="22"/>
        </w:rPr>
        <w:t xml:space="preserve">Wśród rozszerzeń powszechnych a </w:t>
      </w:r>
      <w:r w:rsidRPr="00940869">
        <w:rPr>
          <w:rFonts w:asciiTheme="minorHAnsi" w:hAnsiTheme="minorHAnsi" w:cstheme="minorHAnsi"/>
          <w:b/>
          <w:bCs/>
          <w:sz w:val="22"/>
          <w:szCs w:val="22"/>
        </w:rPr>
        <w:t>niewystępujących</w:t>
      </w:r>
      <w:r w:rsidRPr="00940869">
        <w:rPr>
          <w:rFonts w:asciiTheme="minorHAnsi" w:hAnsiTheme="minorHAnsi" w:cstheme="minorHAnsi"/>
          <w:sz w:val="22"/>
          <w:szCs w:val="22"/>
        </w:rPr>
        <w:t xml:space="preserve"> w Rozporządzeniu KRI występują: .</w:t>
      </w:r>
      <w:proofErr w:type="spellStart"/>
      <w:r w:rsidRPr="00940869">
        <w:rPr>
          <w:rFonts w:asciiTheme="minorHAnsi" w:hAnsiTheme="minorHAnsi" w:cstheme="minorHAnsi"/>
          <w:sz w:val="22"/>
          <w:szCs w:val="22"/>
        </w:rPr>
        <w:t>rar</w:t>
      </w:r>
      <w:proofErr w:type="spellEnd"/>
      <w:r w:rsidRPr="00940869">
        <w:rPr>
          <w:rFonts w:asciiTheme="minorHAnsi" w:hAnsiTheme="minorHAnsi" w:cstheme="minorHAnsi"/>
          <w:sz w:val="22"/>
          <w:szCs w:val="22"/>
        </w:rPr>
        <w:t xml:space="preserve"> .</w:t>
      </w:r>
      <w:proofErr w:type="spellStart"/>
      <w:r w:rsidRPr="00940869">
        <w:rPr>
          <w:rFonts w:asciiTheme="minorHAnsi" w:hAnsiTheme="minorHAnsi" w:cstheme="minorHAnsi"/>
          <w:sz w:val="22"/>
          <w:szCs w:val="22"/>
        </w:rPr>
        <w:t>gif</w:t>
      </w:r>
      <w:proofErr w:type="spellEnd"/>
      <w:r w:rsidRPr="00940869">
        <w:rPr>
          <w:rFonts w:asciiTheme="minorHAnsi" w:hAnsiTheme="minorHAnsi" w:cstheme="minorHAnsi"/>
          <w:sz w:val="22"/>
          <w:szCs w:val="22"/>
        </w:rPr>
        <w:t xml:space="preserve"> .</w:t>
      </w:r>
      <w:proofErr w:type="spellStart"/>
      <w:r w:rsidRPr="00940869">
        <w:rPr>
          <w:rFonts w:asciiTheme="minorHAnsi" w:hAnsiTheme="minorHAnsi" w:cstheme="minorHAnsi"/>
          <w:sz w:val="22"/>
          <w:szCs w:val="22"/>
        </w:rPr>
        <w:t>bmp</w:t>
      </w:r>
      <w:proofErr w:type="spellEnd"/>
      <w:r w:rsidRPr="00940869">
        <w:rPr>
          <w:rFonts w:asciiTheme="minorHAnsi" w:hAnsiTheme="minorHAnsi" w:cstheme="minorHAnsi"/>
          <w:sz w:val="22"/>
          <w:szCs w:val="22"/>
        </w:rPr>
        <w:t xml:space="preserve"> .</w:t>
      </w:r>
      <w:proofErr w:type="spellStart"/>
      <w:r w:rsidRPr="00940869">
        <w:rPr>
          <w:rFonts w:asciiTheme="minorHAnsi" w:hAnsiTheme="minorHAnsi" w:cstheme="minorHAnsi"/>
          <w:sz w:val="22"/>
          <w:szCs w:val="22"/>
        </w:rPr>
        <w:t>numbers</w:t>
      </w:r>
      <w:proofErr w:type="spellEnd"/>
      <w:r w:rsidRPr="00940869">
        <w:rPr>
          <w:rFonts w:asciiTheme="minorHAnsi" w:hAnsiTheme="minorHAnsi" w:cstheme="minorHAnsi"/>
          <w:sz w:val="22"/>
          <w:szCs w:val="22"/>
        </w:rPr>
        <w:t xml:space="preserve"> .</w:t>
      </w:r>
      <w:proofErr w:type="spellStart"/>
      <w:r w:rsidRPr="00940869">
        <w:rPr>
          <w:rFonts w:asciiTheme="minorHAnsi" w:hAnsiTheme="minorHAnsi" w:cstheme="minorHAnsi"/>
          <w:sz w:val="22"/>
          <w:szCs w:val="22"/>
        </w:rPr>
        <w:t>pages</w:t>
      </w:r>
      <w:proofErr w:type="spellEnd"/>
      <w:r w:rsidRPr="00940869">
        <w:rPr>
          <w:rFonts w:asciiTheme="minorHAnsi" w:hAnsiTheme="minorHAnsi" w:cstheme="minorHAnsi"/>
          <w:sz w:val="22"/>
          <w:szCs w:val="22"/>
        </w:rPr>
        <w:t xml:space="preserve">. </w:t>
      </w:r>
      <w:r w:rsidR="000B45E8" w:rsidRPr="00940869">
        <w:rPr>
          <w:rFonts w:asciiTheme="minorHAnsi" w:hAnsiTheme="minorHAnsi" w:cstheme="minorHAnsi"/>
          <w:sz w:val="22"/>
          <w:szCs w:val="22"/>
        </w:rPr>
        <w:t>Zamawiający</w:t>
      </w:r>
      <w:r w:rsidR="00E13C3E" w:rsidRPr="00940869">
        <w:rPr>
          <w:rFonts w:asciiTheme="minorHAnsi" w:hAnsiTheme="minorHAnsi" w:cstheme="minorHAnsi"/>
          <w:sz w:val="22"/>
          <w:szCs w:val="22"/>
        </w:rPr>
        <w:t>jeżeli będzie mieć</w:t>
      </w:r>
      <w:r w:rsidR="00A0622B" w:rsidRPr="00940869">
        <w:rPr>
          <w:rFonts w:asciiTheme="minorHAnsi" w:hAnsiTheme="minorHAnsi" w:cstheme="minorHAnsi"/>
          <w:sz w:val="22"/>
          <w:szCs w:val="22"/>
        </w:rPr>
        <w:t xml:space="preserve"> możliwość pobrania </w:t>
      </w:r>
      <w:r w:rsidR="00E13C3E" w:rsidRPr="00940869">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940869">
        <w:rPr>
          <w:rFonts w:asciiTheme="minorHAnsi" w:hAnsiTheme="minorHAnsi" w:cstheme="minorHAnsi"/>
          <w:b/>
          <w:sz w:val="22"/>
          <w:szCs w:val="22"/>
        </w:rPr>
        <w:t>d</w:t>
      </w:r>
      <w:r w:rsidRPr="00940869">
        <w:rPr>
          <w:rFonts w:asciiTheme="minorHAnsi" w:hAnsiTheme="minorHAnsi" w:cstheme="minorHAnsi"/>
          <w:b/>
          <w:bCs/>
          <w:sz w:val="22"/>
          <w:szCs w:val="22"/>
        </w:rPr>
        <w:t>okumenty złożone w takich plikach zostaną uznane za złożone nieskutecznie.</w:t>
      </w:r>
    </w:p>
    <w:p w:rsidR="007B058D"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zwraca uwagę na ograniczenia wielkości plików podpisywanych profilem zaufanym, który wynosi </w:t>
      </w:r>
      <w:r w:rsidR="00590AFE" w:rsidRPr="00940869">
        <w:rPr>
          <w:rFonts w:asciiTheme="minorHAnsi" w:hAnsiTheme="minorHAnsi" w:cstheme="minorHAnsi"/>
          <w:b/>
          <w:bCs/>
          <w:color w:val="000000"/>
          <w:sz w:val="22"/>
          <w:szCs w:val="22"/>
        </w:rPr>
        <w:t>maksymalnie 10MB</w:t>
      </w:r>
      <w:r w:rsidR="00590AFE" w:rsidRPr="00940869">
        <w:rPr>
          <w:rFonts w:asciiTheme="minorHAnsi" w:hAnsiTheme="minorHAnsi" w:cstheme="minorHAnsi"/>
          <w:color w:val="000000"/>
          <w:sz w:val="22"/>
          <w:szCs w:val="22"/>
        </w:rPr>
        <w:t xml:space="preserve">, oraz na ograniczenie wielkości plików podpisywanych w aplikacji </w:t>
      </w:r>
      <w:proofErr w:type="spellStart"/>
      <w:r w:rsidR="00590AFE" w:rsidRPr="00940869">
        <w:rPr>
          <w:rFonts w:asciiTheme="minorHAnsi" w:hAnsiTheme="minorHAnsi" w:cstheme="minorHAnsi"/>
          <w:color w:val="000000"/>
          <w:sz w:val="22"/>
          <w:szCs w:val="22"/>
        </w:rPr>
        <w:t>eDoApp</w:t>
      </w:r>
      <w:proofErr w:type="spellEnd"/>
      <w:r w:rsidR="00590AFE" w:rsidRPr="00940869">
        <w:rPr>
          <w:rFonts w:asciiTheme="minorHAnsi" w:hAnsiTheme="minorHAnsi" w:cstheme="minorHAnsi"/>
          <w:color w:val="000000"/>
          <w:sz w:val="22"/>
          <w:szCs w:val="22"/>
        </w:rPr>
        <w:t xml:space="preserve"> służącej do składania podpisu osobistego, który wynosi </w:t>
      </w:r>
      <w:r w:rsidR="00590AFE" w:rsidRPr="00940869">
        <w:rPr>
          <w:rFonts w:asciiTheme="minorHAnsi" w:hAnsiTheme="minorHAnsi" w:cstheme="minorHAnsi"/>
          <w:b/>
          <w:bCs/>
          <w:color w:val="000000"/>
          <w:sz w:val="22"/>
          <w:szCs w:val="22"/>
        </w:rPr>
        <w:t>maksymalnie 5MB</w:t>
      </w:r>
      <w:r w:rsidR="00590AFE" w:rsidRPr="00940869">
        <w:rPr>
          <w:rFonts w:asciiTheme="minorHAnsi" w:hAnsiTheme="minorHAnsi" w:cstheme="minorHAnsi"/>
          <w:color w:val="000000"/>
          <w:sz w:val="22"/>
          <w:szCs w:val="22"/>
        </w:rPr>
        <w:t>.</w:t>
      </w:r>
    </w:p>
    <w:p w:rsidR="007B058D" w:rsidRPr="00940869" w:rsidRDefault="00590AFE" w:rsidP="00363120">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W przypadku stosowania przez wykonawcę kwalifikowanego podpisu elektronicznego:</w:t>
      </w:r>
    </w:p>
    <w:p w:rsidR="007B058D" w:rsidRPr="00940869" w:rsidRDefault="00590AFE" w:rsidP="00363120">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Ze względu na niskie ryzyko naruszenia integralności pliku oraz łatwiejszą weryfikację podpisu </w:t>
      </w:r>
      <w:r w:rsidR="000B45E8" w:rsidRPr="00940869">
        <w:rPr>
          <w:rFonts w:asciiTheme="minorHAnsi" w:hAnsiTheme="minorHAnsi" w:cstheme="minorHAnsi"/>
          <w:color w:val="000000"/>
          <w:sz w:val="22"/>
          <w:szCs w:val="22"/>
        </w:rPr>
        <w:t>Zamawiający</w:t>
      </w:r>
      <w:r w:rsidRPr="00940869">
        <w:rPr>
          <w:rFonts w:asciiTheme="minorHAnsi" w:hAnsiTheme="minorHAnsi" w:cstheme="minorHAnsi"/>
          <w:color w:val="000000"/>
          <w:sz w:val="22"/>
          <w:szCs w:val="22"/>
        </w:rPr>
        <w:t xml:space="preserve"> zaleca, w miarę możliwości, </w:t>
      </w:r>
      <w:r w:rsidRPr="00940869">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940869">
        <w:rPr>
          <w:rFonts w:asciiTheme="minorHAnsi" w:hAnsiTheme="minorHAnsi" w:cstheme="minorHAnsi"/>
          <w:b/>
          <w:bCs/>
          <w:color w:val="000000"/>
          <w:sz w:val="22"/>
          <w:szCs w:val="22"/>
        </w:rPr>
        <w:t>PAdES</w:t>
      </w:r>
      <w:proofErr w:type="spellEnd"/>
      <w:r w:rsidRPr="00940869">
        <w:rPr>
          <w:rFonts w:asciiTheme="minorHAnsi" w:hAnsiTheme="minorHAnsi" w:cstheme="minorHAnsi"/>
          <w:b/>
          <w:bCs/>
          <w:color w:val="000000"/>
          <w:sz w:val="22"/>
          <w:szCs w:val="22"/>
        </w:rPr>
        <w:t>. </w:t>
      </w:r>
    </w:p>
    <w:p w:rsidR="007B058D" w:rsidRPr="00940869" w:rsidRDefault="00590AFE" w:rsidP="00363120">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Pliki w innych formatach niż PDF </w:t>
      </w:r>
      <w:r w:rsidRPr="00940869">
        <w:rPr>
          <w:rFonts w:asciiTheme="minorHAnsi" w:hAnsiTheme="minorHAnsi" w:cstheme="minorHAnsi"/>
          <w:b/>
          <w:bCs/>
          <w:color w:val="000000"/>
          <w:sz w:val="22"/>
          <w:szCs w:val="22"/>
        </w:rPr>
        <w:t xml:space="preserve">zaleca się opatrzyć podpisem w formacie </w:t>
      </w:r>
      <w:proofErr w:type="spellStart"/>
      <w:r w:rsidRPr="00940869">
        <w:rPr>
          <w:rFonts w:asciiTheme="minorHAnsi" w:hAnsiTheme="minorHAnsi" w:cstheme="minorHAnsi"/>
          <w:b/>
          <w:bCs/>
          <w:color w:val="000000"/>
          <w:sz w:val="22"/>
          <w:szCs w:val="22"/>
        </w:rPr>
        <w:t>XAdES</w:t>
      </w:r>
      <w:proofErr w:type="spellEnd"/>
      <w:r w:rsidRPr="00940869">
        <w:rPr>
          <w:rFonts w:asciiTheme="minorHAnsi" w:hAnsiTheme="minorHAnsi" w:cstheme="minorHAnsi"/>
          <w:b/>
          <w:bCs/>
          <w:color w:val="000000"/>
          <w:sz w:val="22"/>
          <w:szCs w:val="22"/>
        </w:rPr>
        <w:t xml:space="preserve"> o typie zewnętrznym</w:t>
      </w:r>
      <w:r w:rsidRPr="00940869">
        <w:rPr>
          <w:rFonts w:asciiTheme="minorHAnsi" w:hAnsiTheme="minorHAnsi" w:cstheme="minorHAnsi"/>
          <w:color w:val="000000"/>
          <w:sz w:val="22"/>
          <w:szCs w:val="22"/>
        </w:rPr>
        <w:t>. Wykonawca powinien pamiętać, aby plik z podpisem przekazywać łącznie z dokumentem podpisywanym.</w:t>
      </w:r>
    </w:p>
    <w:p w:rsidR="007B058D"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rekomenduje wykorzystanie podpisu z kwalifikowanym znacznikiem czasu.</w:t>
      </w:r>
    </w:p>
    <w:p w:rsidR="007B058D"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zaleca aby</w:t>
      </w:r>
      <w:r w:rsidR="00590AFE" w:rsidRPr="00940869">
        <w:rPr>
          <w:rFonts w:asciiTheme="minorHAnsi" w:hAnsiTheme="minorHAnsi" w:cstheme="minorHAnsi"/>
          <w:b/>
          <w:bCs/>
          <w:color w:val="000000"/>
          <w:sz w:val="22"/>
          <w:szCs w:val="22"/>
        </w:rPr>
        <w:t xml:space="preserve"> w przypadku podpisywania pliku przez kilka osób, stosować podpisy tego samego rodzaju.</w:t>
      </w:r>
      <w:r w:rsidR="00590AFE" w:rsidRPr="00940869">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Osobą składającą ofertę powinna być osoba kontaktowa podawana w dokumentacji.</w:t>
      </w:r>
    </w:p>
    <w:p w:rsidR="009F6E1E"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940869" w:rsidRDefault="00590AFE"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940869" w:rsidRDefault="000B45E8" w:rsidP="00363120">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590AFE" w:rsidRPr="00940869">
        <w:rPr>
          <w:rFonts w:asciiTheme="minorHAnsi" w:hAnsiTheme="minorHAnsi" w:cstheme="minorHAnsi"/>
          <w:color w:val="000000"/>
          <w:sz w:val="22"/>
          <w:szCs w:val="22"/>
        </w:rPr>
        <w:t xml:space="preserve"> zaleca</w:t>
      </w:r>
      <w:r w:rsidR="00CF51CF" w:rsidRPr="00940869">
        <w:rPr>
          <w:rFonts w:asciiTheme="minorHAnsi" w:hAnsiTheme="minorHAnsi" w:cstheme="minorHAnsi"/>
          <w:color w:val="000000"/>
          <w:sz w:val="22"/>
          <w:szCs w:val="22"/>
        </w:rPr>
        <w:t>,</w:t>
      </w:r>
      <w:r w:rsidR="00590AFE" w:rsidRPr="00940869">
        <w:rPr>
          <w:rFonts w:asciiTheme="minorHAnsi" w:hAnsiTheme="minorHAnsi" w:cstheme="minorHAnsi"/>
          <w:color w:val="000000"/>
          <w:sz w:val="22"/>
          <w:szCs w:val="22"/>
        </w:rPr>
        <w:t xml:space="preserve"> aby </w:t>
      </w:r>
      <w:r w:rsidR="00590AFE" w:rsidRPr="00940869">
        <w:rPr>
          <w:rFonts w:asciiTheme="minorHAnsi" w:hAnsiTheme="minorHAnsi" w:cstheme="minorHAnsi"/>
          <w:b/>
          <w:bCs/>
          <w:color w:val="000000"/>
          <w:sz w:val="22"/>
          <w:szCs w:val="22"/>
          <w:u w:val="single"/>
        </w:rPr>
        <w:t>nie</w:t>
      </w:r>
      <w:r w:rsidR="00590AFE" w:rsidRPr="00940869">
        <w:rPr>
          <w:rFonts w:asciiTheme="minorHAnsi" w:hAnsiTheme="minorHAnsi" w:cstheme="minorHAnsi"/>
          <w:b/>
          <w:color w:val="000000"/>
          <w:sz w:val="22"/>
          <w:szCs w:val="22"/>
          <w:u w:val="single"/>
        </w:rPr>
        <w:t>wprowadzać</w:t>
      </w:r>
      <w:r w:rsidR="00590AFE" w:rsidRPr="00940869">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940869" w:rsidRDefault="006205B0" w:rsidP="00363120">
      <w:pPr>
        <w:autoSpaceDE w:val="0"/>
        <w:autoSpaceDN w:val="0"/>
        <w:adjustRightInd w:val="0"/>
        <w:spacing w:after="0"/>
        <w:jc w:val="both"/>
        <w:rPr>
          <w:rFonts w:cstheme="minorHAnsi"/>
          <w:b/>
          <w:sz w:val="10"/>
        </w:rPr>
      </w:pPr>
    </w:p>
    <w:p w:rsidR="009F6E1E" w:rsidRPr="00940869" w:rsidRDefault="003170BF" w:rsidP="00363120">
      <w:pPr>
        <w:autoSpaceDE w:val="0"/>
        <w:autoSpaceDN w:val="0"/>
        <w:adjustRightInd w:val="0"/>
        <w:spacing w:after="0"/>
        <w:jc w:val="both"/>
        <w:rPr>
          <w:rFonts w:cstheme="minorHAnsi"/>
        </w:rPr>
      </w:pPr>
      <w:r w:rsidRPr="00940869">
        <w:rPr>
          <w:rFonts w:cstheme="minorHAnsi"/>
        </w:rPr>
        <w:t xml:space="preserve">2. </w:t>
      </w:r>
      <w:r w:rsidR="009F6E1E" w:rsidRPr="00940869">
        <w:rPr>
          <w:rFonts w:cstheme="minorHAnsi"/>
        </w:rPr>
        <w:t>Przygotowanie oferty:</w:t>
      </w:r>
    </w:p>
    <w:p w:rsidR="009F6E1E"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lastRenderedPageBreak/>
        <w:t xml:space="preserve">Na ofertę składają się wszystkie oświadczenia i załączniki wymienione w </w:t>
      </w:r>
      <w:r w:rsidR="004B4FAC" w:rsidRPr="00940869">
        <w:rPr>
          <w:rFonts w:cstheme="minorHAnsi"/>
        </w:rPr>
        <w:t xml:space="preserve">Rozdziale </w:t>
      </w:r>
      <w:r w:rsidRPr="00940869">
        <w:rPr>
          <w:rFonts w:cstheme="minorHAnsi"/>
        </w:rPr>
        <w:t>VII</w:t>
      </w:r>
      <w:r w:rsidR="003170BF" w:rsidRPr="00940869">
        <w:rPr>
          <w:rFonts w:cstheme="minorHAnsi"/>
        </w:rPr>
        <w:t xml:space="preserve"> ust. 1</w:t>
      </w:r>
      <w:r w:rsidRPr="00940869">
        <w:rPr>
          <w:rFonts w:cstheme="minorHAnsi"/>
        </w:rPr>
        <w:t xml:space="preserve"> niniejszej specyfikacji. </w:t>
      </w:r>
    </w:p>
    <w:p w:rsidR="009F6E1E"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Wykona</w:t>
      </w:r>
      <w:r w:rsidR="009F6E1E" w:rsidRPr="00940869">
        <w:rPr>
          <w:rFonts w:cstheme="minorHAnsi"/>
        </w:rPr>
        <w:t>wca może złożyć jedną ofertę.</w:t>
      </w:r>
    </w:p>
    <w:p w:rsidR="000C7525"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Koszty związane z przygotowaniem ofe</w:t>
      </w:r>
      <w:r w:rsidR="000C7525" w:rsidRPr="00940869">
        <w:rPr>
          <w:rFonts w:cstheme="minorHAnsi"/>
        </w:rPr>
        <w:t>rty ponosi składający ofertę.</w:t>
      </w:r>
    </w:p>
    <w:p w:rsidR="000C7525"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Oferta oraz wymagane formularze, zestawienia i wykazy składane wraz z ofertą wymagają podpisu osób uprawnionych do reprezentowania firmy w obrocie gospodarczym, zgodnie z aktem rejestra</w:t>
      </w:r>
      <w:r w:rsidR="000C7525" w:rsidRPr="00940869">
        <w:rPr>
          <w:rFonts w:cstheme="minorHAnsi"/>
        </w:rPr>
        <w:t>cyjnym oraz przepisami prawa.</w:t>
      </w:r>
    </w:p>
    <w:p w:rsidR="000C7525"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Oferta podpisana przez upoważnionego przedstawiciela wykonawcy wymaga załączenia właściwego pełnomocnictwa lub umocowania p</w:t>
      </w:r>
      <w:r w:rsidR="000C7525" w:rsidRPr="00940869">
        <w:rPr>
          <w:rFonts w:cstheme="minorHAnsi"/>
        </w:rPr>
        <w:t>rawnego.</w:t>
      </w:r>
    </w:p>
    <w:p w:rsidR="000C7525"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Oferta powinna zawierać wszystkie wymagane dokumenty, oświadczenia, załączniki i inne dokumenty, o których mowa w tr</w:t>
      </w:r>
      <w:r w:rsidR="000C7525" w:rsidRPr="00940869">
        <w:rPr>
          <w:rFonts w:cstheme="minorHAnsi"/>
        </w:rPr>
        <w:t>eści niniejszej specyfikacji.</w:t>
      </w:r>
    </w:p>
    <w:p w:rsidR="000C7525"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 xml:space="preserve">Dokumenty winny być sporządzone zgodnie z zaleceniami oraz przedstawionymi przez zamawiającego wzorcami (załącznikami), zawierać informacje i dane </w:t>
      </w:r>
      <w:r w:rsidR="000C7525" w:rsidRPr="00940869">
        <w:rPr>
          <w:rFonts w:cstheme="minorHAnsi"/>
        </w:rPr>
        <w:t>określone w tych dokumentach.</w:t>
      </w:r>
    </w:p>
    <w:p w:rsidR="00B61AAE" w:rsidRPr="00940869" w:rsidRDefault="00590AFE" w:rsidP="00363120">
      <w:pPr>
        <w:pStyle w:val="Akapitzlist"/>
        <w:numPr>
          <w:ilvl w:val="0"/>
          <w:numId w:val="21"/>
        </w:numPr>
        <w:autoSpaceDE w:val="0"/>
        <w:autoSpaceDN w:val="0"/>
        <w:adjustRightInd w:val="0"/>
        <w:spacing w:after="0"/>
        <w:jc w:val="both"/>
        <w:rPr>
          <w:rFonts w:cstheme="minorHAnsi"/>
          <w:strike/>
        </w:rPr>
      </w:pPr>
      <w:r w:rsidRPr="00940869">
        <w:rPr>
          <w:rFonts w:cstheme="minorHAnsi"/>
        </w:rPr>
        <w:t>W przypadku określonym w art. 225 wykonawca, składając ofertę, informuje zamawiającego, że</w:t>
      </w:r>
      <w:r w:rsidR="00B61AAE" w:rsidRPr="00940869">
        <w:rPr>
          <w:rFonts w:cstheme="minorHAnsi"/>
        </w:rPr>
        <w:t>, zgodnie z Rozdziałem XIII SWZ „Opis sposobu obliczenia ceny” pkt 7</w:t>
      </w:r>
      <w:r w:rsidR="00D251A6" w:rsidRPr="00940869">
        <w:rPr>
          <w:rFonts w:cstheme="minorHAnsi"/>
        </w:rPr>
        <w:t>.</w:t>
      </w:r>
    </w:p>
    <w:p w:rsidR="00B61AAE" w:rsidRPr="00940869" w:rsidRDefault="00B61AAE" w:rsidP="00363120">
      <w:pPr>
        <w:autoSpaceDE w:val="0"/>
        <w:autoSpaceDN w:val="0"/>
        <w:adjustRightInd w:val="0"/>
        <w:spacing w:after="0"/>
        <w:jc w:val="both"/>
        <w:rPr>
          <w:rFonts w:cstheme="minorHAnsi"/>
          <w:sz w:val="14"/>
        </w:rPr>
      </w:pPr>
    </w:p>
    <w:p w:rsidR="00C82B1C" w:rsidRPr="00940869" w:rsidRDefault="003170BF" w:rsidP="00363120">
      <w:pPr>
        <w:autoSpaceDE w:val="0"/>
        <w:autoSpaceDN w:val="0"/>
        <w:adjustRightInd w:val="0"/>
        <w:spacing w:after="0"/>
        <w:jc w:val="both"/>
        <w:rPr>
          <w:rFonts w:cstheme="minorHAnsi"/>
        </w:rPr>
      </w:pPr>
      <w:r w:rsidRPr="00940869">
        <w:rPr>
          <w:rFonts w:cstheme="minorHAnsi"/>
        </w:rPr>
        <w:t xml:space="preserve">3. </w:t>
      </w:r>
      <w:r w:rsidR="00590AFE" w:rsidRPr="00940869">
        <w:rPr>
          <w:rFonts w:cstheme="minorHAnsi"/>
        </w:rPr>
        <w:t>Postanowienia dotyczące wnoszenia oferty wspólnej przez dwa lub więcej podmioty gospodarcze</w:t>
      </w:r>
      <w:r w:rsidR="00C82B1C" w:rsidRPr="00940869">
        <w:rPr>
          <w:rFonts w:cstheme="minorHAnsi"/>
        </w:rPr>
        <w:t xml:space="preserve"> (konsorcja/ spółki cywilne):</w:t>
      </w:r>
    </w:p>
    <w:p w:rsidR="00C82B1C" w:rsidRPr="00940869" w:rsidRDefault="00590AFE" w:rsidP="00363120">
      <w:pPr>
        <w:pStyle w:val="Akapitzlist"/>
        <w:numPr>
          <w:ilvl w:val="0"/>
          <w:numId w:val="22"/>
        </w:numPr>
        <w:autoSpaceDE w:val="0"/>
        <w:autoSpaceDN w:val="0"/>
        <w:adjustRightInd w:val="0"/>
        <w:spacing w:after="0"/>
        <w:jc w:val="both"/>
        <w:rPr>
          <w:rFonts w:cstheme="minorHAnsi"/>
        </w:rPr>
      </w:pPr>
      <w:r w:rsidRPr="00940869">
        <w:rPr>
          <w:rFonts w:cstheme="minorHAnsi"/>
        </w:rPr>
        <w:t>Wykonawcy mogą wspólnie ubiegać</w:t>
      </w:r>
      <w:r w:rsidR="00C82B1C" w:rsidRPr="00940869">
        <w:rPr>
          <w:rFonts w:cstheme="minorHAnsi"/>
        </w:rPr>
        <w:t xml:space="preserve"> się o udzielenie zamówienia.</w:t>
      </w:r>
    </w:p>
    <w:p w:rsidR="00C82B1C" w:rsidRPr="00940869" w:rsidRDefault="00590AFE" w:rsidP="00363120">
      <w:pPr>
        <w:pStyle w:val="Akapitzlist"/>
        <w:numPr>
          <w:ilvl w:val="0"/>
          <w:numId w:val="22"/>
        </w:numPr>
        <w:autoSpaceDE w:val="0"/>
        <w:autoSpaceDN w:val="0"/>
        <w:adjustRightInd w:val="0"/>
        <w:spacing w:after="0"/>
        <w:jc w:val="both"/>
        <w:rPr>
          <w:rFonts w:cstheme="minorHAnsi"/>
        </w:rPr>
      </w:pPr>
      <w:r w:rsidRPr="00940869">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940869">
        <w:rPr>
          <w:rFonts w:cstheme="minorHAnsi"/>
        </w:rPr>
        <w:t>ie należy załączyć do oferty.</w:t>
      </w:r>
    </w:p>
    <w:p w:rsidR="00C82B1C" w:rsidRPr="00940869" w:rsidRDefault="00590AFE" w:rsidP="00363120">
      <w:pPr>
        <w:pStyle w:val="Akapitzlist"/>
        <w:numPr>
          <w:ilvl w:val="0"/>
          <w:numId w:val="22"/>
        </w:numPr>
        <w:autoSpaceDE w:val="0"/>
        <w:autoSpaceDN w:val="0"/>
        <w:adjustRightInd w:val="0"/>
        <w:spacing w:after="0"/>
        <w:jc w:val="both"/>
        <w:rPr>
          <w:rFonts w:cstheme="minorHAnsi"/>
        </w:rPr>
      </w:pPr>
      <w:r w:rsidRPr="00940869">
        <w:rPr>
          <w:rFonts w:cstheme="minorHAnsi"/>
        </w:rPr>
        <w:t>Oferta winna być podpisana przez każdego z wykonawców występujących wspólnie lub przez up</w:t>
      </w:r>
      <w:r w:rsidR="00C82B1C" w:rsidRPr="00940869">
        <w:rPr>
          <w:rFonts w:cstheme="minorHAnsi"/>
        </w:rPr>
        <w:t>oważnionego przedstawiciela.</w:t>
      </w:r>
    </w:p>
    <w:p w:rsidR="00C82B1C" w:rsidRPr="00940869" w:rsidRDefault="00590AFE" w:rsidP="00363120">
      <w:pPr>
        <w:pStyle w:val="Akapitzlist"/>
        <w:numPr>
          <w:ilvl w:val="0"/>
          <w:numId w:val="22"/>
        </w:numPr>
        <w:autoSpaceDE w:val="0"/>
        <w:autoSpaceDN w:val="0"/>
        <w:adjustRightInd w:val="0"/>
        <w:spacing w:after="0"/>
        <w:jc w:val="both"/>
        <w:rPr>
          <w:rFonts w:cstheme="minorHAnsi"/>
        </w:rPr>
      </w:pPr>
      <w:r w:rsidRPr="00940869">
        <w:rPr>
          <w:rFonts w:cstheme="minorHAnsi"/>
        </w:rPr>
        <w:t>Wykonawcy wspólnie ubiegający się o udzielenie zamówienia ponoszą solidarną odpowie</w:t>
      </w:r>
      <w:r w:rsidR="00C82B1C" w:rsidRPr="00940869">
        <w:rPr>
          <w:rFonts w:cstheme="minorHAnsi"/>
        </w:rPr>
        <w:t>dzialność za wykonanie umowy.</w:t>
      </w:r>
    </w:p>
    <w:p w:rsidR="00C82B1C" w:rsidRPr="00940869" w:rsidRDefault="00590AFE" w:rsidP="00363120">
      <w:pPr>
        <w:pStyle w:val="Akapitzlist"/>
        <w:numPr>
          <w:ilvl w:val="0"/>
          <w:numId w:val="22"/>
        </w:numPr>
        <w:autoSpaceDE w:val="0"/>
        <w:autoSpaceDN w:val="0"/>
        <w:adjustRightInd w:val="0"/>
        <w:spacing w:after="0"/>
        <w:jc w:val="both"/>
        <w:rPr>
          <w:rFonts w:cstheme="minorHAnsi"/>
        </w:rPr>
      </w:pPr>
      <w:r w:rsidRPr="00940869">
        <w:rPr>
          <w:rFonts w:cstheme="minorHAnsi"/>
        </w:rPr>
        <w:t xml:space="preserve">Jeżeli oferta wspólna złożona przez dwóch lub więcej wykonawców zostanie wyłoniona w prowadzonym postępowaniu jako najkorzystniejsza przed podpisaniem umowy </w:t>
      </w:r>
      <w:r w:rsidR="000B45E8" w:rsidRPr="00940869">
        <w:rPr>
          <w:rFonts w:cstheme="minorHAnsi"/>
        </w:rPr>
        <w:t>Zamawiający</w:t>
      </w:r>
      <w:r w:rsidRPr="00940869">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940869">
        <w:rPr>
          <w:rFonts w:cstheme="minorHAnsi"/>
        </w:rPr>
        <w:t>min realizacji zamówienia.</w:t>
      </w:r>
    </w:p>
    <w:p w:rsidR="00C82B1C" w:rsidRPr="00940869" w:rsidRDefault="00C82B1C" w:rsidP="00363120">
      <w:pPr>
        <w:autoSpaceDE w:val="0"/>
        <w:autoSpaceDN w:val="0"/>
        <w:adjustRightInd w:val="0"/>
        <w:spacing w:after="0"/>
        <w:jc w:val="both"/>
        <w:rPr>
          <w:rFonts w:cstheme="minorHAnsi"/>
          <w:sz w:val="8"/>
        </w:rPr>
      </w:pPr>
    </w:p>
    <w:p w:rsidR="000F3EFF" w:rsidRPr="00940869" w:rsidRDefault="004E60D4" w:rsidP="00363120">
      <w:pPr>
        <w:autoSpaceDE w:val="0"/>
        <w:autoSpaceDN w:val="0"/>
        <w:adjustRightInd w:val="0"/>
        <w:spacing w:after="0"/>
        <w:jc w:val="both"/>
        <w:rPr>
          <w:rFonts w:cstheme="minorHAnsi"/>
        </w:rPr>
      </w:pPr>
      <w:r w:rsidRPr="00940869">
        <w:rPr>
          <w:rFonts w:cstheme="minorHAnsi"/>
        </w:rPr>
        <w:t>4</w:t>
      </w:r>
      <w:r w:rsidR="003170BF" w:rsidRPr="00940869">
        <w:rPr>
          <w:rFonts w:cstheme="minorHAnsi"/>
        </w:rPr>
        <w:t xml:space="preserve">. </w:t>
      </w:r>
      <w:r w:rsidR="00590AFE" w:rsidRPr="00940869">
        <w:rPr>
          <w:rFonts w:cstheme="minorHAnsi"/>
        </w:rPr>
        <w:t xml:space="preserve">Postanowienia dotyczące prowadzenia przez Zamawiającego wyjaśnień </w:t>
      </w:r>
      <w:r w:rsidR="000F3EFF" w:rsidRPr="00940869">
        <w:rPr>
          <w:rFonts w:cstheme="minorHAnsi"/>
        </w:rPr>
        <w:t>w toku badania i oceny ofert:</w:t>
      </w:r>
    </w:p>
    <w:p w:rsidR="000F3EFF" w:rsidRPr="00940869" w:rsidRDefault="000B45E8" w:rsidP="00363120">
      <w:pPr>
        <w:pStyle w:val="Akapitzlist"/>
        <w:numPr>
          <w:ilvl w:val="0"/>
          <w:numId w:val="23"/>
        </w:numPr>
        <w:autoSpaceDE w:val="0"/>
        <w:autoSpaceDN w:val="0"/>
        <w:adjustRightInd w:val="0"/>
        <w:spacing w:after="0"/>
        <w:jc w:val="both"/>
        <w:rPr>
          <w:rFonts w:cstheme="minorHAnsi"/>
          <w:strike/>
        </w:rPr>
      </w:pPr>
      <w:r w:rsidRPr="00940869">
        <w:rPr>
          <w:rFonts w:cstheme="minorHAnsi"/>
        </w:rPr>
        <w:t>Zamawiający</w:t>
      </w:r>
      <w:r w:rsidR="00590AFE" w:rsidRPr="00940869">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940869">
        <w:rPr>
          <w:rFonts w:cstheme="minorHAnsi"/>
        </w:rPr>
        <w:t xml:space="preserve">lonych w art. 128 ustawy </w:t>
      </w:r>
      <w:proofErr w:type="spellStart"/>
      <w:r w:rsidR="000F3EFF" w:rsidRPr="00940869">
        <w:rPr>
          <w:rFonts w:cstheme="minorHAnsi"/>
        </w:rPr>
        <w:t>Pzp</w:t>
      </w:r>
      <w:proofErr w:type="spellEnd"/>
      <w:r w:rsidR="000F3EFF" w:rsidRPr="00940869">
        <w:rPr>
          <w:rFonts w:cstheme="minorHAnsi"/>
        </w:rPr>
        <w:t>.</w:t>
      </w:r>
    </w:p>
    <w:p w:rsidR="000F3EFF" w:rsidRPr="00940869" w:rsidRDefault="000B45E8" w:rsidP="00363120">
      <w:pPr>
        <w:pStyle w:val="Akapitzlist"/>
        <w:numPr>
          <w:ilvl w:val="0"/>
          <w:numId w:val="23"/>
        </w:numPr>
        <w:autoSpaceDE w:val="0"/>
        <w:autoSpaceDN w:val="0"/>
        <w:adjustRightInd w:val="0"/>
        <w:spacing w:after="0"/>
        <w:jc w:val="both"/>
        <w:rPr>
          <w:rFonts w:cstheme="minorHAnsi"/>
          <w:strike/>
        </w:rPr>
      </w:pPr>
      <w:r w:rsidRPr="00940869">
        <w:rPr>
          <w:rFonts w:cstheme="minorHAnsi"/>
        </w:rPr>
        <w:t>Zamawiający</w:t>
      </w:r>
      <w:r w:rsidR="00590AFE" w:rsidRPr="00940869">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940869">
        <w:rPr>
          <w:rFonts w:cstheme="minorHAnsi"/>
        </w:rPr>
        <w:t>go oferta została poprawiona.</w:t>
      </w:r>
    </w:p>
    <w:p w:rsidR="000F3EFF" w:rsidRPr="00940869" w:rsidRDefault="000B45E8" w:rsidP="00363120">
      <w:pPr>
        <w:pStyle w:val="Akapitzlist"/>
        <w:numPr>
          <w:ilvl w:val="0"/>
          <w:numId w:val="23"/>
        </w:numPr>
        <w:autoSpaceDE w:val="0"/>
        <w:autoSpaceDN w:val="0"/>
        <w:adjustRightInd w:val="0"/>
        <w:spacing w:after="0"/>
        <w:jc w:val="both"/>
        <w:rPr>
          <w:rFonts w:cstheme="minorHAnsi"/>
          <w:strike/>
        </w:rPr>
      </w:pPr>
      <w:r w:rsidRPr="00940869">
        <w:rPr>
          <w:rFonts w:cstheme="minorHAnsi"/>
        </w:rPr>
        <w:t>Zamawiający</w:t>
      </w:r>
      <w:r w:rsidR="00590AFE" w:rsidRPr="00940869">
        <w:rPr>
          <w:rFonts w:cstheme="minorHAnsi"/>
        </w:rPr>
        <w:t xml:space="preserve"> poprawia w ofercie inne omyłki polegające na niezgodności oferty z dokumentami zamówienia, niepowodujące istotnych zmian w treści oferty, niezwłocznie zawia­damiając o tym </w:t>
      </w:r>
      <w:r w:rsidR="00590AFE" w:rsidRPr="00940869">
        <w:rPr>
          <w:rFonts w:cstheme="minorHAnsi"/>
        </w:rPr>
        <w:lastRenderedPageBreak/>
        <w:t>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940869">
        <w:rPr>
          <w:rFonts w:cstheme="minorHAnsi"/>
        </w:rPr>
        <w:t xml:space="preserve"> zgody na poprawienie omyłki.</w:t>
      </w:r>
    </w:p>
    <w:p w:rsidR="007F6CDF" w:rsidRPr="00940869" w:rsidRDefault="00590AFE" w:rsidP="00363120">
      <w:pPr>
        <w:pStyle w:val="Akapitzlist"/>
        <w:numPr>
          <w:ilvl w:val="0"/>
          <w:numId w:val="23"/>
        </w:numPr>
        <w:autoSpaceDE w:val="0"/>
        <w:autoSpaceDN w:val="0"/>
        <w:adjustRightInd w:val="0"/>
        <w:spacing w:after="0"/>
        <w:jc w:val="both"/>
        <w:rPr>
          <w:rFonts w:cstheme="minorHAnsi"/>
          <w:strike/>
        </w:rPr>
      </w:pPr>
      <w:r w:rsidRPr="00940869">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940869">
        <w:rPr>
          <w:rFonts w:cstheme="minorHAnsi"/>
        </w:rPr>
        <w:t>Zamawiający</w:t>
      </w:r>
      <w:r w:rsidRPr="00940869">
        <w:rPr>
          <w:rFonts w:cstheme="minorHAnsi"/>
        </w:rPr>
        <w:t xml:space="preserve"> zażąda od wykonawcy wyjaśnień, w tym złożenia dowodów w zakresie wyliczenia ceny lub kosztu, lub ich istotnych części składowych. </w:t>
      </w:r>
      <w:r w:rsidRPr="00940869">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940869">
        <w:rPr>
          <w:rFonts w:cstheme="minorHAnsi"/>
        </w:rPr>
        <w:t>ej ceny lub kosztu tej oferty.</w:t>
      </w:r>
    </w:p>
    <w:p w:rsidR="00FA6AED" w:rsidRPr="00940869" w:rsidRDefault="00FA6AED" w:rsidP="00363120">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p>
    <w:p w:rsidR="00510276" w:rsidRPr="00940869" w:rsidRDefault="00356E54" w:rsidP="00363120">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r w:rsidRPr="00940869">
        <w:rPr>
          <w:rFonts w:asciiTheme="minorHAnsi" w:hAnsiTheme="minorHAnsi" w:cstheme="minorHAnsi"/>
          <w:b/>
          <w:sz w:val="22"/>
          <w:szCs w:val="22"/>
        </w:rPr>
        <w:t>XII. Miejsce i termin składania i otwarcia ofert</w:t>
      </w:r>
    </w:p>
    <w:p w:rsidR="00EA1808" w:rsidRPr="00940869" w:rsidRDefault="00CC0D26" w:rsidP="00363120">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Ofertę wraz z wymaganymi dokumentami należy umieścić na </w:t>
      </w:r>
      <w:hyperlink r:id="rId41"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pod adresem: </w:t>
      </w:r>
      <w:r w:rsidR="004B0FC4" w:rsidRPr="00940869">
        <w:rPr>
          <w:rFonts w:asciiTheme="minorHAnsi" w:hAnsiTheme="minorHAnsi" w:cstheme="minorHAnsi"/>
          <w:sz w:val="22"/>
          <w:szCs w:val="22"/>
        </w:rPr>
        <w:t> </w:t>
      </w:r>
      <w:hyperlink r:id="rId42" w:history="1">
        <w:r w:rsidR="004B0FC4" w:rsidRPr="00940869">
          <w:rPr>
            <w:rStyle w:val="Hipercze"/>
            <w:rFonts w:asciiTheme="minorHAnsi" w:hAnsiTheme="minorHAnsi" w:cstheme="minorHAnsi"/>
            <w:sz w:val="22"/>
            <w:szCs w:val="22"/>
          </w:rPr>
          <w:t>https://platformazakupowa.pl/pn/wolow</w:t>
        </w:r>
      </w:hyperlink>
      <w:r w:rsidRPr="00940869">
        <w:rPr>
          <w:rFonts w:asciiTheme="minorHAnsi" w:hAnsiTheme="minorHAnsi" w:cstheme="minorHAnsi"/>
          <w:color w:val="000000"/>
          <w:sz w:val="22"/>
          <w:szCs w:val="22"/>
        </w:rPr>
        <w:t xml:space="preserve">w myśl </w:t>
      </w:r>
      <w:r w:rsidR="005E3AD1" w:rsidRPr="00940869">
        <w:rPr>
          <w:rFonts w:asciiTheme="minorHAnsi" w:hAnsiTheme="minorHAnsi" w:cstheme="minorHAnsi"/>
          <w:color w:val="000000"/>
          <w:sz w:val="22"/>
          <w:szCs w:val="22"/>
        </w:rPr>
        <w:t>u</w:t>
      </w:r>
      <w:r w:rsidRPr="00940869">
        <w:rPr>
          <w:rFonts w:asciiTheme="minorHAnsi" w:hAnsiTheme="minorHAnsi" w:cstheme="minorHAnsi"/>
          <w:color w:val="000000"/>
          <w:sz w:val="22"/>
          <w:szCs w:val="22"/>
        </w:rPr>
        <w:t xml:space="preserve">stawy </w:t>
      </w:r>
      <w:proofErr w:type="spellStart"/>
      <w:r w:rsidRPr="00940869">
        <w:rPr>
          <w:rFonts w:asciiTheme="minorHAnsi" w:hAnsiTheme="minorHAnsi" w:cstheme="minorHAnsi"/>
          <w:color w:val="000000"/>
          <w:sz w:val="22"/>
          <w:szCs w:val="22"/>
        </w:rPr>
        <w:t>P</w:t>
      </w:r>
      <w:r w:rsidR="005E3AD1" w:rsidRPr="00940869">
        <w:rPr>
          <w:rFonts w:asciiTheme="minorHAnsi" w:hAnsiTheme="minorHAnsi" w:cstheme="minorHAnsi"/>
          <w:color w:val="000000"/>
          <w:sz w:val="22"/>
          <w:szCs w:val="22"/>
        </w:rPr>
        <w:t>zp</w:t>
      </w:r>
      <w:proofErr w:type="spellEnd"/>
      <w:r w:rsidRPr="00940869">
        <w:rPr>
          <w:rFonts w:asciiTheme="minorHAnsi" w:hAnsiTheme="minorHAnsi" w:cstheme="minorHAnsi"/>
          <w:color w:val="000000"/>
          <w:sz w:val="22"/>
          <w:szCs w:val="22"/>
        </w:rPr>
        <w:t xml:space="preserve"> na stronie internetowej prowadzonego postępowania.</w:t>
      </w:r>
    </w:p>
    <w:p w:rsidR="00EA1808" w:rsidRPr="00940869" w:rsidRDefault="00CC0D26" w:rsidP="00363120">
      <w:pPr>
        <w:pStyle w:val="NormalnyWeb"/>
        <w:spacing w:before="0" w:beforeAutospacing="0" w:line="276" w:lineRule="auto"/>
        <w:ind w:left="426"/>
        <w:jc w:val="both"/>
        <w:textAlignment w:val="baseline"/>
        <w:rPr>
          <w:rFonts w:asciiTheme="minorHAnsi" w:hAnsiTheme="minorHAnsi" w:cstheme="minorHAnsi"/>
          <w:sz w:val="22"/>
          <w:szCs w:val="22"/>
        </w:rPr>
      </w:pPr>
      <w:r w:rsidRPr="00940869">
        <w:rPr>
          <w:rFonts w:asciiTheme="minorHAnsi" w:hAnsiTheme="minorHAnsi" w:cstheme="minorHAnsi"/>
          <w:sz w:val="22"/>
          <w:szCs w:val="22"/>
        </w:rPr>
        <w:t>Oferty należy składać do dnia</w:t>
      </w:r>
      <w:r w:rsidR="007F6CDF" w:rsidRPr="00940869">
        <w:rPr>
          <w:rFonts w:asciiTheme="minorHAnsi" w:hAnsiTheme="minorHAnsi" w:cstheme="minorHAnsi"/>
          <w:sz w:val="22"/>
          <w:szCs w:val="22"/>
        </w:rPr>
        <w:t xml:space="preserve">: </w:t>
      </w:r>
      <w:r w:rsidR="00862CDF" w:rsidRPr="00940869">
        <w:rPr>
          <w:rFonts w:asciiTheme="minorHAnsi" w:hAnsiTheme="minorHAnsi" w:cstheme="minorHAnsi"/>
          <w:b/>
          <w:sz w:val="22"/>
          <w:szCs w:val="22"/>
        </w:rPr>
        <w:t>9.03.2023</w:t>
      </w:r>
      <w:r w:rsidR="007F6CDF" w:rsidRPr="00940869">
        <w:rPr>
          <w:rFonts w:asciiTheme="minorHAnsi" w:hAnsiTheme="minorHAnsi" w:cstheme="minorHAnsi"/>
          <w:b/>
          <w:sz w:val="22"/>
          <w:szCs w:val="22"/>
        </w:rPr>
        <w:t xml:space="preserve"> </w:t>
      </w:r>
      <w:r w:rsidR="00457CD9" w:rsidRPr="00940869">
        <w:rPr>
          <w:rFonts w:asciiTheme="minorHAnsi" w:hAnsiTheme="minorHAnsi" w:cstheme="minorHAnsi"/>
          <w:b/>
          <w:sz w:val="22"/>
          <w:szCs w:val="22"/>
        </w:rPr>
        <w:t>r</w:t>
      </w:r>
      <w:r w:rsidR="00EA1808" w:rsidRPr="00940869">
        <w:rPr>
          <w:rFonts w:asciiTheme="minorHAnsi" w:hAnsiTheme="minorHAnsi" w:cstheme="minorHAnsi"/>
          <w:b/>
          <w:sz w:val="22"/>
          <w:szCs w:val="22"/>
        </w:rPr>
        <w:t>.</w:t>
      </w:r>
      <w:r w:rsidR="00EA1808" w:rsidRPr="00940869">
        <w:rPr>
          <w:rFonts w:asciiTheme="minorHAnsi" w:hAnsiTheme="minorHAnsi" w:cstheme="minorHAnsi"/>
          <w:sz w:val="22"/>
          <w:szCs w:val="22"/>
        </w:rPr>
        <w:t xml:space="preserve"> do godz. </w:t>
      </w:r>
      <w:r w:rsidR="00457CD9" w:rsidRPr="00940869">
        <w:rPr>
          <w:rFonts w:asciiTheme="minorHAnsi" w:hAnsiTheme="minorHAnsi" w:cstheme="minorHAnsi"/>
          <w:sz w:val="22"/>
          <w:szCs w:val="22"/>
        </w:rPr>
        <w:t>9:00</w:t>
      </w:r>
      <w:r w:rsidR="00ED689B" w:rsidRPr="00940869">
        <w:rPr>
          <w:rFonts w:asciiTheme="minorHAnsi" w:hAnsiTheme="minorHAnsi" w:cstheme="minorHAnsi"/>
          <w:sz w:val="22"/>
          <w:szCs w:val="22"/>
        </w:rPr>
        <w:t>.</w:t>
      </w:r>
    </w:p>
    <w:p w:rsidR="00146BBB" w:rsidRPr="00940869" w:rsidRDefault="00DF420E" w:rsidP="00363120">
      <w:pPr>
        <w:pStyle w:val="NormalnyWeb"/>
        <w:spacing w:before="0" w:beforeAutospacing="0" w:line="276" w:lineRule="auto"/>
        <w:ind w:left="426"/>
        <w:jc w:val="both"/>
        <w:textAlignment w:val="baseline"/>
        <w:rPr>
          <w:rFonts w:asciiTheme="minorHAnsi" w:hAnsiTheme="minorHAnsi" w:cstheme="minorHAnsi"/>
          <w:sz w:val="22"/>
          <w:szCs w:val="22"/>
        </w:rPr>
      </w:pPr>
      <w:r w:rsidRPr="00940869">
        <w:rPr>
          <w:rFonts w:asciiTheme="minorHAnsi" w:hAnsiTheme="minorHAnsi" w:cstheme="minorHAnsi"/>
          <w:sz w:val="22"/>
          <w:szCs w:val="22"/>
        </w:rPr>
        <w:t xml:space="preserve">Oferty zostaną otwarte dnia: </w:t>
      </w:r>
      <w:r w:rsidR="00862CDF" w:rsidRPr="00940869">
        <w:rPr>
          <w:rFonts w:asciiTheme="minorHAnsi" w:hAnsiTheme="minorHAnsi" w:cstheme="minorHAnsi"/>
          <w:b/>
          <w:sz w:val="22"/>
          <w:szCs w:val="22"/>
        </w:rPr>
        <w:t>9.03.2023</w:t>
      </w:r>
      <w:r w:rsidR="00A41C57" w:rsidRPr="00940869">
        <w:rPr>
          <w:rFonts w:asciiTheme="minorHAnsi" w:hAnsiTheme="minorHAnsi" w:cstheme="minorHAnsi"/>
          <w:b/>
          <w:sz w:val="22"/>
          <w:szCs w:val="22"/>
        </w:rPr>
        <w:t>.</w:t>
      </w:r>
      <w:r w:rsidR="00457CD9" w:rsidRPr="00940869">
        <w:rPr>
          <w:rFonts w:asciiTheme="minorHAnsi" w:hAnsiTheme="minorHAnsi" w:cstheme="minorHAnsi"/>
          <w:b/>
          <w:sz w:val="22"/>
          <w:szCs w:val="22"/>
        </w:rPr>
        <w:t>r</w:t>
      </w:r>
      <w:r w:rsidR="00457CD9" w:rsidRPr="00940869">
        <w:rPr>
          <w:rFonts w:asciiTheme="minorHAnsi" w:hAnsiTheme="minorHAnsi" w:cstheme="minorHAnsi"/>
          <w:sz w:val="22"/>
          <w:szCs w:val="22"/>
        </w:rPr>
        <w:t>.</w:t>
      </w:r>
      <w:r w:rsidRPr="00940869">
        <w:rPr>
          <w:rFonts w:asciiTheme="minorHAnsi" w:hAnsiTheme="minorHAnsi" w:cstheme="minorHAnsi"/>
          <w:sz w:val="22"/>
          <w:szCs w:val="22"/>
        </w:rPr>
        <w:t xml:space="preserve">, o godz. </w:t>
      </w:r>
      <w:r w:rsidR="00457CD9" w:rsidRPr="00940869">
        <w:rPr>
          <w:rFonts w:asciiTheme="minorHAnsi" w:hAnsiTheme="minorHAnsi" w:cstheme="minorHAnsi"/>
          <w:sz w:val="22"/>
          <w:szCs w:val="22"/>
        </w:rPr>
        <w:t>9:</w:t>
      </w:r>
      <w:r w:rsidR="00A416C5" w:rsidRPr="00940869">
        <w:rPr>
          <w:rFonts w:asciiTheme="minorHAnsi" w:hAnsiTheme="minorHAnsi" w:cstheme="minorHAnsi"/>
          <w:sz w:val="22"/>
          <w:szCs w:val="22"/>
        </w:rPr>
        <w:t>1</w:t>
      </w:r>
      <w:r w:rsidR="00457CD9" w:rsidRPr="00940869">
        <w:rPr>
          <w:rFonts w:asciiTheme="minorHAnsi" w:hAnsiTheme="minorHAnsi" w:cstheme="minorHAnsi"/>
          <w:sz w:val="22"/>
          <w:szCs w:val="22"/>
        </w:rPr>
        <w:t>0</w:t>
      </w:r>
      <w:r w:rsidR="00ED689B" w:rsidRPr="00940869">
        <w:rPr>
          <w:rFonts w:asciiTheme="minorHAnsi" w:hAnsiTheme="minorHAnsi" w:cstheme="minorHAnsi"/>
          <w:sz w:val="22"/>
          <w:szCs w:val="22"/>
        </w:rPr>
        <w:t>.</w:t>
      </w:r>
    </w:p>
    <w:p w:rsidR="00C054DF" w:rsidRPr="00940869" w:rsidRDefault="00C054DF"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Do oferty należy dołączyć wszystkie wymagane w SWZ dokumenty.</w:t>
      </w:r>
    </w:p>
    <w:p w:rsidR="00CC0D26" w:rsidRPr="00940869" w:rsidRDefault="00C054DF"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Po wypełnieniu Formularza </w:t>
      </w:r>
      <w:r w:rsidR="00146BBB" w:rsidRPr="00940869">
        <w:rPr>
          <w:rFonts w:asciiTheme="minorHAnsi" w:hAnsiTheme="minorHAnsi" w:cstheme="minorHAnsi"/>
          <w:color w:val="000000"/>
          <w:sz w:val="22"/>
          <w:szCs w:val="22"/>
        </w:rPr>
        <w:t>ofertowego</w:t>
      </w:r>
      <w:r w:rsidRPr="00940869">
        <w:rPr>
          <w:rFonts w:asciiTheme="minorHAnsi" w:hAnsiTheme="minorHAnsi" w:cstheme="minorHAnsi"/>
          <w:color w:val="000000"/>
          <w:sz w:val="22"/>
          <w:szCs w:val="22"/>
        </w:rPr>
        <w:t xml:space="preserve"> i dołączeni</w:t>
      </w:r>
      <w:r w:rsidR="00146BBB" w:rsidRPr="00940869">
        <w:rPr>
          <w:rFonts w:asciiTheme="minorHAnsi" w:hAnsiTheme="minorHAnsi" w:cstheme="minorHAnsi"/>
          <w:color w:val="000000"/>
          <w:sz w:val="22"/>
          <w:szCs w:val="22"/>
        </w:rPr>
        <w:t>u</w:t>
      </w:r>
      <w:r w:rsidRPr="00940869">
        <w:rPr>
          <w:rFonts w:asciiTheme="minorHAnsi" w:hAnsiTheme="minorHAnsi" w:cstheme="minorHAnsi"/>
          <w:color w:val="000000"/>
          <w:sz w:val="22"/>
          <w:szCs w:val="22"/>
        </w:rPr>
        <w:t>  wszystkich wymaganych załączników należy kliknąć przycisk „Przejdź do podsumowania”.</w:t>
      </w:r>
    </w:p>
    <w:p w:rsidR="00CC0D26" w:rsidRPr="00940869" w:rsidRDefault="00CC0D26"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3"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Wykonawca powinien złożyć podpis bezpośrednio na dokumentach przesłanych za pośrednictwem </w:t>
      </w:r>
      <w:hyperlink r:id="rId44" w:history="1">
        <w:r w:rsidRPr="00940869">
          <w:rPr>
            <w:rStyle w:val="Hipercze"/>
            <w:rFonts w:asciiTheme="minorHAnsi" w:hAnsiTheme="minorHAnsi" w:cstheme="minorHAnsi"/>
            <w:color w:val="1155CC"/>
            <w:sz w:val="22"/>
            <w:szCs w:val="22"/>
          </w:rPr>
          <w:t>platformazakupowa.pl</w:t>
        </w:r>
      </w:hyperlink>
      <w:r w:rsidRPr="00940869">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940869">
        <w:rPr>
          <w:rFonts w:asciiTheme="minorHAnsi" w:hAnsiTheme="minorHAnsi" w:cstheme="minorHAnsi"/>
          <w:color w:val="000000"/>
          <w:sz w:val="22"/>
          <w:szCs w:val="22"/>
        </w:rPr>
        <w:t>Pzp</w:t>
      </w:r>
      <w:proofErr w:type="spellEnd"/>
      <w:r w:rsidRPr="00940869">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940869" w:rsidRDefault="00CC0D26"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940869" w:rsidRDefault="00CC0D26"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5" w:history="1">
        <w:r w:rsidR="009774E2" w:rsidRPr="00940869">
          <w:rPr>
            <w:rStyle w:val="Hipercze"/>
            <w:rFonts w:asciiTheme="minorHAnsi" w:hAnsiTheme="minorHAnsi" w:cstheme="minorHAnsi"/>
            <w:sz w:val="22"/>
            <w:szCs w:val="22"/>
          </w:rPr>
          <w:t>https://platformazakupowa.pl/strona/45-instrukcje</w:t>
        </w:r>
      </w:hyperlink>
    </w:p>
    <w:p w:rsidR="00A85B6F" w:rsidRPr="00940869" w:rsidRDefault="00971C5E"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W</w:t>
      </w:r>
      <w:r w:rsidR="00A85B6F" w:rsidRPr="00940869">
        <w:rPr>
          <w:rFonts w:asciiTheme="minorHAnsi" w:hAnsiTheme="minorHAnsi" w:cstheme="minorHAnsi"/>
          <w:color w:val="000000"/>
          <w:sz w:val="22"/>
          <w:szCs w:val="22"/>
        </w:rPr>
        <w:t xml:space="preserve"> przypadku awarii systemu</w:t>
      </w:r>
      <w:r w:rsidRPr="00940869">
        <w:rPr>
          <w:rFonts w:asciiTheme="minorHAnsi" w:hAnsiTheme="minorHAnsi" w:cstheme="minorHAnsi"/>
          <w:color w:val="000000"/>
          <w:sz w:val="22"/>
          <w:szCs w:val="22"/>
        </w:rPr>
        <w:t xml:space="preserve"> teleinformatycznego</w:t>
      </w:r>
      <w:r w:rsidR="008203C8" w:rsidRPr="00940869">
        <w:rPr>
          <w:rFonts w:asciiTheme="minorHAnsi" w:hAnsiTheme="minorHAnsi" w:cstheme="minorHAnsi"/>
          <w:color w:val="000000"/>
          <w:sz w:val="22"/>
          <w:szCs w:val="22"/>
        </w:rPr>
        <w:t xml:space="preserve">, </w:t>
      </w:r>
      <w:r w:rsidR="00A85B6F" w:rsidRPr="00940869">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940869" w:rsidRDefault="000B45E8"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A85B6F" w:rsidRPr="00940869">
        <w:rPr>
          <w:rFonts w:asciiTheme="minorHAnsi" w:hAnsiTheme="minorHAnsi" w:cstheme="minorHAnsi"/>
          <w:color w:val="000000"/>
          <w:sz w:val="22"/>
          <w:szCs w:val="22"/>
        </w:rPr>
        <w:t xml:space="preserve"> poinformuje o zmianie terminu otwarcia ofert na stronie internetowej prowadzonego postępowania.</w:t>
      </w:r>
    </w:p>
    <w:p w:rsidR="00A85B6F" w:rsidRPr="00940869" w:rsidRDefault="000B45E8"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lastRenderedPageBreak/>
        <w:t>Zamawiający</w:t>
      </w:r>
      <w:r w:rsidR="00A85B6F" w:rsidRPr="00940869">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940869" w:rsidRDefault="000B45E8" w:rsidP="00363120">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Zamawiający</w:t>
      </w:r>
      <w:r w:rsidR="00A85B6F" w:rsidRPr="00940869">
        <w:rPr>
          <w:rFonts w:asciiTheme="minorHAnsi" w:hAnsiTheme="minorHAnsi" w:cstheme="minorHAnsi"/>
          <w:color w:val="000000"/>
          <w:sz w:val="22"/>
          <w:szCs w:val="22"/>
        </w:rPr>
        <w:t>, niezwłocznie po otwarciu ofert, udostępnia na stronie internetowej prowadzonego postępowania informacje o:</w:t>
      </w:r>
    </w:p>
    <w:p w:rsidR="009774E2" w:rsidRPr="00940869" w:rsidRDefault="00A85B6F" w:rsidP="00363120">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940869" w:rsidRDefault="00A85B6F" w:rsidP="00363120">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cenach lub kosztach zawartych w ofertach.</w:t>
      </w:r>
    </w:p>
    <w:p w:rsidR="00A85B6F" w:rsidRPr="00940869" w:rsidRDefault="00A85B6F" w:rsidP="00363120">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940869">
        <w:rPr>
          <w:rFonts w:asciiTheme="minorHAnsi" w:hAnsiTheme="minorHAnsi" w:cstheme="minorHAnsi"/>
          <w:color w:val="000000"/>
          <w:sz w:val="22"/>
          <w:szCs w:val="22"/>
        </w:rPr>
        <w:t>Informacja zostanie opublikowana na stronie postępowania na</w:t>
      </w:r>
      <w:r w:rsidR="00812C56">
        <w:rPr>
          <w:rFonts w:asciiTheme="minorHAnsi" w:hAnsiTheme="minorHAnsi" w:cstheme="minorHAnsi"/>
          <w:color w:val="000000"/>
          <w:sz w:val="22"/>
          <w:szCs w:val="22"/>
        </w:rPr>
        <w:t xml:space="preserve"> </w:t>
      </w:r>
      <w:hyperlink r:id="rId46" w:history="1">
        <w:r w:rsidR="006205B0" w:rsidRPr="00940869">
          <w:rPr>
            <w:rStyle w:val="Hipercze"/>
            <w:rFonts w:asciiTheme="minorHAnsi" w:hAnsiTheme="minorHAnsi" w:cstheme="minorHAnsi"/>
            <w:sz w:val="22"/>
            <w:szCs w:val="22"/>
          </w:rPr>
          <w:t>https://platformazakupowa.pl/pn/wolow</w:t>
        </w:r>
      </w:hyperlink>
      <w:r w:rsidR="00B40F7D" w:rsidRPr="00940869">
        <w:rPr>
          <w:rFonts w:asciiTheme="minorHAnsi" w:hAnsiTheme="minorHAnsi" w:cstheme="minorHAnsi"/>
          <w:color w:val="000000"/>
          <w:sz w:val="22"/>
          <w:szCs w:val="22"/>
        </w:rPr>
        <w:t>.</w:t>
      </w:r>
    </w:p>
    <w:p w:rsidR="00A85B6F" w:rsidRPr="00940869" w:rsidRDefault="00A85B6F" w:rsidP="00363120">
      <w:pPr>
        <w:autoSpaceDE w:val="0"/>
        <w:autoSpaceDN w:val="0"/>
        <w:adjustRightInd w:val="0"/>
        <w:spacing w:after="0"/>
        <w:jc w:val="both"/>
        <w:rPr>
          <w:rFonts w:cstheme="minorHAnsi"/>
          <w:sz w:val="20"/>
        </w:rPr>
      </w:pPr>
    </w:p>
    <w:p w:rsidR="007B351E" w:rsidRPr="00940869" w:rsidRDefault="00EB446D" w:rsidP="00363120">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t>XII</w:t>
      </w:r>
      <w:r w:rsidR="007B351E" w:rsidRPr="00940869">
        <w:rPr>
          <w:rFonts w:cstheme="minorHAnsi"/>
          <w:b/>
        </w:rPr>
        <w:t>I. Opis sposobu obliczenia ceny</w:t>
      </w:r>
    </w:p>
    <w:p w:rsidR="007B351E" w:rsidRPr="00940869" w:rsidRDefault="00EB446D"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cstheme="minorHAnsi"/>
        </w:rPr>
        <w:t>Cena oferty uwzględnia wszystkie zobowiązania, musi być podana w PLN cyfrowo</w:t>
      </w:r>
      <w:r w:rsidR="00531D5F" w:rsidRPr="00940869">
        <w:rPr>
          <w:rFonts w:cstheme="minorHAnsi"/>
        </w:rPr>
        <w:t xml:space="preserve"> (z dokładnością do dwóch miejsc po przecinku)</w:t>
      </w:r>
      <w:r w:rsidRPr="00940869">
        <w:rPr>
          <w:rFonts w:cstheme="minorHAnsi"/>
        </w:rPr>
        <w:t xml:space="preserve"> i słownie, z wyodrębnieniem należnego podatk</w:t>
      </w:r>
      <w:r w:rsidR="007B351E" w:rsidRPr="00940869">
        <w:rPr>
          <w:rFonts w:cstheme="minorHAnsi"/>
        </w:rPr>
        <w:t>u VAT - jeżeli występuje.</w:t>
      </w:r>
    </w:p>
    <w:p w:rsidR="007B351E" w:rsidRPr="00940869" w:rsidRDefault="00EB446D"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cstheme="minorHAnsi"/>
        </w:rPr>
        <w:t>Cena podana w ofercie winna obejmować wszystkie koszty i składniki związane z wykonaniem zamówienia oraz warunkami s</w:t>
      </w:r>
      <w:r w:rsidR="007B351E" w:rsidRPr="00940869">
        <w:rPr>
          <w:rFonts w:cstheme="minorHAnsi"/>
        </w:rPr>
        <w:t xml:space="preserve">tawianymi przez zamawiającego. </w:t>
      </w:r>
    </w:p>
    <w:p w:rsidR="00310167" w:rsidRPr="00940869" w:rsidRDefault="00310167" w:rsidP="00363120">
      <w:pPr>
        <w:autoSpaceDE w:val="0"/>
        <w:spacing w:after="0"/>
        <w:ind w:left="356"/>
        <w:jc w:val="both"/>
        <w:rPr>
          <w:rFonts w:eastAsia="Times New Roman" w:cstheme="minorHAnsi"/>
          <w:b/>
          <w:sz w:val="6"/>
        </w:rPr>
      </w:pPr>
    </w:p>
    <w:p w:rsidR="00E7740F" w:rsidRPr="00940869" w:rsidRDefault="00E7740F"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eastAsia="Times New Roman" w:cstheme="minorHAnsi"/>
          <w:b/>
          <w:color w:val="000000"/>
        </w:rPr>
        <w:t>Prawidłowe</w:t>
      </w:r>
      <w:r w:rsidR="00BD5173" w:rsidRPr="00940869">
        <w:rPr>
          <w:rFonts w:eastAsia="Times New Roman" w:cstheme="minorHAnsi"/>
          <w:b/>
          <w:color w:val="000000"/>
        </w:rPr>
        <w:t xml:space="preserve"> </w:t>
      </w:r>
      <w:r w:rsidRPr="00940869">
        <w:rPr>
          <w:rFonts w:eastAsia="Times New Roman" w:cstheme="minorHAnsi"/>
          <w:b/>
          <w:color w:val="000000"/>
        </w:rPr>
        <w:t>ustalenie podatku VAT</w:t>
      </w:r>
      <w:r w:rsidRPr="00940869">
        <w:rPr>
          <w:rFonts w:eastAsia="Times New Roman" w:cstheme="minorHAnsi"/>
          <w:color w:val="000000"/>
        </w:rPr>
        <w:t xml:space="preserve"> należy do obowiązków Wykonawcy zgodnie z przepisami ustawy o podatku od towarów i usług oraz podatku akcyzowym</w:t>
      </w:r>
      <w:r w:rsidR="008D3788" w:rsidRPr="00940869">
        <w:rPr>
          <w:rFonts w:eastAsia="Times New Roman" w:cstheme="minorHAnsi"/>
          <w:color w:val="000000"/>
        </w:rPr>
        <w:t>.</w:t>
      </w:r>
    </w:p>
    <w:p w:rsidR="007B351E" w:rsidRPr="00940869" w:rsidRDefault="00EB446D"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cstheme="minorHAnsi"/>
        </w:rPr>
        <w:t>Cena może być tylko jedna za oferowany przedmiot zamówienia, nie d</w:t>
      </w:r>
      <w:r w:rsidR="007B351E" w:rsidRPr="00940869">
        <w:rPr>
          <w:rFonts w:cstheme="minorHAnsi"/>
        </w:rPr>
        <w:t>opuszcza się wariantowości cen.</w:t>
      </w:r>
    </w:p>
    <w:p w:rsidR="007B351E" w:rsidRPr="00940869" w:rsidRDefault="00EB446D"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cstheme="minorHAnsi"/>
        </w:rPr>
        <w:t>Cena nie ulega zmianie przez okres ważn</w:t>
      </w:r>
      <w:r w:rsidR="007B351E" w:rsidRPr="00940869">
        <w:rPr>
          <w:rFonts w:cstheme="minorHAnsi"/>
        </w:rPr>
        <w:t>ości oferty (związania ofertą).</w:t>
      </w:r>
    </w:p>
    <w:p w:rsidR="007B351E" w:rsidRPr="00940869" w:rsidRDefault="00EB446D"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cstheme="minorHAnsi"/>
        </w:rPr>
        <w:t>Cenę za wykonanie przedmiotu zamówienia należy przedstawić w "Formularzu ofertowym" stanowiącym załączni</w:t>
      </w:r>
      <w:r w:rsidR="009D5D4C" w:rsidRPr="00940869">
        <w:rPr>
          <w:rFonts w:cstheme="minorHAnsi"/>
        </w:rPr>
        <w:t xml:space="preserve">k do niniejszej specyfikacji </w:t>
      </w:r>
      <w:r w:rsidR="007B351E" w:rsidRPr="00940869">
        <w:rPr>
          <w:rFonts w:cstheme="minorHAnsi"/>
        </w:rPr>
        <w:t xml:space="preserve"> warunków zamówienia. </w:t>
      </w:r>
    </w:p>
    <w:p w:rsidR="007B351E" w:rsidRPr="00940869" w:rsidRDefault="00A92994"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940869">
        <w:rPr>
          <w:rFonts w:eastAsia="Times New Roman" w:cstheme="minorHAnsi"/>
          <w:color w:val="000000"/>
        </w:rPr>
        <w:t>21</w:t>
      </w:r>
      <w:r w:rsidRPr="00940869">
        <w:rPr>
          <w:rFonts w:eastAsia="Times New Roman" w:cstheme="minorHAnsi"/>
          <w:color w:val="000000"/>
        </w:rPr>
        <w:t xml:space="preserve"> r. poz. </w:t>
      </w:r>
      <w:r w:rsidR="00BB5B4E" w:rsidRPr="00940869">
        <w:rPr>
          <w:rFonts w:eastAsia="Times New Roman" w:cstheme="minorHAnsi"/>
          <w:color w:val="000000"/>
        </w:rPr>
        <w:t>685</w:t>
      </w:r>
      <w:r w:rsidRPr="00940869">
        <w:rPr>
          <w:rFonts w:eastAsia="Times New Roman" w:cstheme="minorHAnsi"/>
          <w:color w:val="000000"/>
        </w:rPr>
        <w:t xml:space="preserve">, z </w:t>
      </w:r>
      <w:proofErr w:type="spellStart"/>
      <w:r w:rsidRPr="00940869">
        <w:rPr>
          <w:rFonts w:eastAsia="Times New Roman" w:cstheme="minorHAnsi"/>
          <w:color w:val="000000"/>
        </w:rPr>
        <w:t>późn</w:t>
      </w:r>
      <w:proofErr w:type="spellEnd"/>
      <w:r w:rsidRPr="00940869">
        <w:rPr>
          <w:rFonts w:eastAsia="Times New Roman" w:cstheme="minorHAnsi"/>
          <w:color w:val="000000"/>
        </w:rPr>
        <w:t xml:space="preserve">. zm.), dla celów zastosowania kryterium ceny lub kosztu </w:t>
      </w:r>
      <w:r w:rsidR="000B45E8" w:rsidRPr="00940869">
        <w:rPr>
          <w:rFonts w:eastAsia="Times New Roman" w:cstheme="minorHAnsi"/>
          <w:color w:val="000000"/>
        </w:rPr>
        <w:t>Zamawiający</w:t>
      </w:r>
      <w:r w:rsidRPr="00940869">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940869" w:rsidRDefault="00E7740F" w:rsidP="00363120">
      <w:pPr>
        <w:pStyle w:val="Akapitzlist"/>
        <w:numPr>
          <w:ilvl w:val="0"/>
          <w:numId w:val="54"/>
        </w:numPr>
        <w:autoSpaceDE w:val="0"/>
        <w:autoSpaceDN w:val="0"/>
        <w:adjustRightInd w:val="0"/>
        <w:spacing w:after="0"/>
        <w:contextualSpacing w:val="0"/>
        <w:jc w:val="both"/>
        <w:rPr>
          <w:rFonts w:eastAsia="Times New Roman" w:cstheme="minorHAnsi"/>
          <w:color w:val="000000"/>
        </w:rPr>
      </w:pPr>
      <w:r w:rsidRPr="00940869">
        <w:rPr>
          <w:rFonts w:eastAsia="Times New Roman" w:cstheme="minorHAnsi"/>
          <w:color w:val="000000"/>
        </w:rPr>
        <w:t>poinformowania Z</w:t>
      </w:r>
      <w:r w:rsidR="00A92994" w:rsidRPr="00940869">
        <w:rPr>
          <w:rFonts w:eastAsia="Times New Roman" w:cstheme="minorHAnsi"/>
          <w:color w:val="000000"/>
        </w:rPr>
        <w:t xml:space="preserve">amawiającego, że wybór jego oferty będzie prowadził do powstania u </w:t>
      </w:r>
      <w:r w:rsidRPr="00940869">
        <w:rPr>
          <w:rFonts w:eastAsia="Times New Roman" w:cstheme="minorHAnsi"/>
          <w:color w:val="000000"/>
        </w:rPr>
        <w:t>Z</w:t>
      </w:r>
      <w:r w:rsidR="00A92994" w:rsidRPr="00940869">
        <w:rPr>
          <w:rFonts w:eastAsia="Times New Roman" w:cstheme="minorHAnsi"/>
          <w:color w:val="000000"/>
        </w:rPr>
        <w:t>amawiającego obowiązku podatkowego;</w:t>
      </w:r>
    </w:p>
    <w:p w:rsidR="007B351E" w:rsidRPr="00940869" w:rsidRDefault="00A92994" w:rsidP="00363120">
      <w:pPr>
        <w:pStyle w:val="Akapitzlist"/>
        <w:numPr>
          <w:ilvl w:val="0"/>
          <w:numId w:val="54"/>
        </w:numPr>
        <w:autoSpaceDE w:val="0"/>
        <w:autoSpaceDN w:val="0"/>
        <w:adjustRightInd w:val="0"/>
        <w:spacing w:after="0"/>
        <w:jc w:val="both"/>
        <w:rPr>
          <w:rFonts w:eastAsia="Times New Roman" w:cstheme="minorHAnsi"/>
          <w:color w:val="000000"/>
        </w:rPr>
      </w:pPr>
      <w:r w:rsidRPr="00940869">
        <w:rPr>
          <w:rFonts w:eastAsia="Times New Roman" w:cstheme="minorHAnsi"/>
          <w:color w:val="000000"/>
        </w:rPr>
        <w:t>wskazania nazwy (rodzaju) towaru lub usługi, których dostawa lub świadczenie będą prowadziły do powstania obowiązku podatkowego;</w:t>
      </w:r>
    </w:p>
    <w:p w:rsidR="007B351E" w:rsidRPr="00940869" w:rsidRDefault="00A92994" w:rsidP="00363120">
      <w:pPr>
        <w:pStyle w:val="Akapitzlist"/>
        <w:numPr>
          <w:ilvl w:val="0"/>
          <w:numId w:val="54"/>
        </w:numPr>
        <w:autoSpaceDE w:val="0"/>
        <w:autoSpaceDN w:val="0"/>
        <w:adjustRightInd w:val="0"/>
        <w:spacing w:after="0"/>
        <w:jc w:val="both"/>
        <w:rPr>
          <w:rFonts w:eastAsia="Times New Roman" w:cstheme="minorHAnsi"/>
          <w:color w:val="000000"/>
        </w:rPr>
      </w:pPr>
      <w:r w:rsidRPr="00940869">
        <w:rPr>
          <w:rFonts w:eastAsia="Times New Roman" w:cstheme="minorHAnsi"/>
          <w:color w:val="000000"/>
        </w:rPr>
        <w:t>wskazania wartości towaru lub usługi o</w:t>
      </w:r>
      <w:r w:rsidR="00E7740F" w:rsidRPr="00940869">
        <w:rPr>
          <w:rFonts w:eastAsia="Times New Roman" w:cstheme="minorHAnsi"/>
          <w:color w:val="000000"/>
        </w:rPr>
        <w:t>bjętego obowiązkiem podatkowym Z</w:t>
      </w:r>
      <w:r w:rsidRPr="00940869">
        <w:rPr>
          <w:rFonts w:eastAsia="Times New Roman" w:cstheme="minorHAnsi"/>
          <w:color w:val="000000"/>
        </w:rPr>
        <w:t>amawiającego, bez kwoty podatku;</w:t>
      </w:r>
    </w:p>
    <w:p w:rsidR="007B351E" w:rsidRPr="00940869" w:rsidRDefault="00A92994" w:rsidP="00363120">
      <w:pPr>
        <w:pStyle w:val="Akapitzlist"/>
        <w:numPr>
          <w:ilvl w:val="0"/>
          <w:numId w:val="54"/>
        </w:numPr>
        <w:autoSpaceDE w:val="0"/>
        <w:autoSpaceDN w:val="0"/>
        <w:adjustRightInd w:val="0"/>
        <w:spacing w:after="0"/>
        <w:jc w:val="both"/>
        <w:rPr>
          <w:rFonts w:eastAsia="Times New Roman" w:cstheme="minorHAnsi"/>
          <w:color w:val="000000"/>
        </w:rPr>
      </w:pPr>
      <w:r w:rsidRPr="00940869">
        <w:rPr>
          <w:rFonts w:eastAsia="Times New Roman" w:cstheme="minorHAnsi"/>
          <w:color w:val="000000"/>
        </w:rPr>
        <w:t>wskazania stawki podatku od towarów i usług, która zgodnie z wiedzą wykonawcy, będzie miała zastosowanie.</w:t>
      </w:r>
    </w:p>
    <w:p w:rsidR="00A92994" w:rsidRPr="00940869" w:rsidRDefault="00A92994" w:rsidP="00363120">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40869">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940869" w:rsidRDefault="0050567A" w:rsidP="00363120">
      <w:pPr>
        <w:autoSpaceDE w:val="0"/>
        <w:autoSpaceDN w:val="0"/>
        <w:adjustRightInd w:val="0"/>
        <w:spacing w:after="0"/>
        <w:jc w:val="both"/>
        <w:rPr>
          <w:rFonts w:cstheme="minorHAnsi"/>
          <w:b/>
          <w:sz w:val="8"/>
        </w:rPr>
      </w:pPr>
    </w:p>
    <w:p w:rsidR="007B351E" w:rsidRPr="00940869" w:rsidRDefault="005B7940" w:rsidP="00363120">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t>XIV. Opis kryter</w:t>
      </w:r>
      <w:r w:rsidR="00C337B9" w:rsidRPr="00940869">
        <w:rPr>
          <w:rFonts w:cstheme="minorHAnsi"/>
          <w:b/>
        </w:rPr>
        <w:t xml:space="preserve">iów, którymi </w:t>
      </w:r>
      <w:r w:rsidR="000B45E8" w:rsidRPr="00940869">
        <w:rPr>
          <w:rFonts w:cstheme="minorHAnsi"/>
          <w:b/>
        </w:rPr>
        <w:t>Zamawiający</w:t>
      </w:r>
      <w:r w:rsidRPr="00940869">
        <w:rPr>
          <w:rFonts w:cstheme="minorHAnsi"/>
          <w:b/>
        </w:rPr>
        <w:t xml:space="preserve"> będzie si</w:t>
      </w:r>
      <w:r w:rsidR="007B351E" w:rsidRPr="00940869">
        <w:rPr>
          <w:rFonts w:cstheme="minorHAnsi"/>
          <w:b/>
        </w:rPr>
        <w:t>ę kierował przy wyborze oferty</w:t>
      </w:r>
    </w:p>
    <w:p w:rsidR="007B351E" w:rsidRPr="00940869" w:rsidRDefault="00CF32F3" w:rsidP="00363120">
      <w:pPr>
        <w:pStyle w:val="Akapitzlist"/>
        <w:numPr>
          <w:ilvl w:val="0"/>
          <w:numId w:val="28"/>
        </w:numPr>
        <w:autoSpaceDE w:val="0"/>
        <w:autoSpaceDN w:val="0"/>
        <w:adjustRightInd w:val="0"/>
        <w:spacing w:after="0"/>
        <w:ind w:left="426"/>
        <w:jc w:val="both"/>
        <w:rPr>
          <w:rFonts w:cstheme="minorHAnsi"/>
        </w:rPr>
      </w:pPr>
      <w:r w:rsidRPr="00940869">
        <w:rPr>
          <w:rFonts w:cstheme="minorHAnsi"/>
        </w:rPr>
        <w:t xml:space="preserve">Kryteria oceny ofert - </w:t>
      </w:r>
      <w:r w:rsidR="000B45E8" w:rsidRPr="00940869">
        <w:rPr>
          <w:rFonts w:cstheme="minorHAnsi"/>
        </w:rPr>
        <w:t>Zamawiający</w:t>
      </w:r>
      <w:r w:rsidR="005B7940" w:rsidRPr="00940869">
        <w:rPr>
          <w:rFonts w:cstheme="minorHAnsi"/>
        </w:rPr>
        <w:t xml:space="preserve"> uzna oferty za spełniające wymagania i przyjmie do szczegółowego rozpatrywania, jeżeli:</w:t>
      </w:r>
    </w:p>
    <w:p w:rsidR="007B351E" w:rsidRPr="00940869" w:rsidRDefault="005B7940" w:rsidP="00363120">
      <w:pPr>
        <w:pStyle w:val="Akapitzlist"/>
        <w:numPr>
          <w:ilvl w:val="1"/>
          <w:numId w:val="29"/>
        </w:numPr>
        <w:autoSpaceDE w:val="0"/>
        <w:autoSpaceDN w:val="0"/>
        <w:adjustRightInd w:val="0"/>
        <w:spacing w:after="0"/>
        <w:jc w:val="both"/>
        <w:rPr>
          <w:rFonts w:cstheme="minorHAnsi"/>
        </w:rPr>
      </w:pPr>
      <w:r w:rsidRPr="00940869">
        <w:rPr>
          <w:rFonts w:cstheme="minorHAnsi"/>
        </w:rPr>
        <w:t>oferta, spełnia wymagania ok</w:t>
      </w:r>
      <w:r w:rsidR="007B351E" w:rsidRPr="00940869">
        <w:rPr>
          <w:rFonts w:cstheme="minorHAnsi"/>
        </w:rPr>
        <w:t>reślone niniejszą specyfikacją,</w:t>
      </w:r>
    </w:p>
    <w:p w:rsidR="007B351E" w:rsidRPr="00940869" w:rsidRDefault="005B7940" w:rsidP="00363120">
      <w:pPr>
        <w:pStyle w:val="Akapitzlist"/>
        <w:numPr>
          <w:ilvl w:val="1"/>
          <w:numId w:val="29"/>
        </w:numPr>
        <w:autoSpaceDE w:val="0"/>
        <w:autoSpaceDN w:val="0"/>
        <w:adjustRightInd w:val="0"/>
        <w:spacing w:after="0"/>
        <w:jc w:val="both"/>
        <w:rPr>
          <w:rFonts w:cstheme="minorHAnsi"/>
        </w:rPr>
      </w:pPr>
      <w:r w:rsidRPr="00940869">
        <w:rPr>
          <w:rFonts w:cstheme="minorHAnsi"/>
        </w:rPr>
        <w:lastRenderedPageBreak/>
        <w:t>oferta została złożona, w określony</w:t>
      </w:r>
      <w:r w:rsidR="00CF32F3" w:rsidRPr="00940869">
        <w:rPr>
          <w:rFonts w:cstheme="minorHAnsi"/>
        </w:rPr>
        <w:t>m przez Z</w:t>
      </w:r>
      <w:r w:rsidR="007B351E" w:rsidRPr="00940869">
        <w:rPr>
          <w:rFonts w:cstheme="minorHAnsi"/>
        </w:rPr>
        <w:t>amawiającego terminie,</w:t>
      </w:r>
    </w:p>
    <w:p w:rsidR="007B351E" w:rsidRPr="00940869" w:rsidRDefault="005B7940" w:rsidP="00363120">
      <w:pPr>
        <w:pStyle w:val="Akapitzlist"/>
        <w:numPr>
          <w:ilvl w:val="1"/>
          <w:numId w:val="29"/>
        </w:numPr>
        <w:autoSpaceDE w:val="0"/>
        <w:autoSpaceDN w:val="0"/>
        <w:adjustRightInd w:val="0"/>
        <w:spacing w:after="0"/>
        <w:jc w:val="both"/>
        <w:rPr>
          <w:rFonts w:cstheme="minorHAnsi"/>
        </w:rPr>
      </w:pPr>
      <w:r w:rsidRPr="00940869">
        <w:rPr>
          <w:rFonts w:cstheme="minorHAnsi"/>
        </w:rPr>
        <w:t>wykonawca przedstawił ofertę zgodną co do treści z wy</w:t>
      </w:r>
      <w:r w:rsidR="000B45E8" w:rsidRPr="00940869">
        <w:rPr>
          <w:rFonts w:cstheme="minorHAnsi"/>
        </w:rPr>
        <w:t>maganiami Z</w:t>
      </w:r>
      <w:r w:rsidR="007B1FD4" w:rsidRPr="00940869">
        <w:rPr>
          <w:rFonts w:cstheme="minorHAnsi"/>
        </w:rPr>
        <w:t>amawiającego,</w:t>
      </w:r>
    </w:p>
    <w:p w:rsidR="007B351E" w:rsidRPr="00940869" w:rsidRDefault="0078091F" w:rsidP="00363120">
      <w:pPr>
        <w:pStyle w:val="Akapitzlist"/>
        <w:numPr>
          <w:ilvl w:val="1"/>
          <w:numId w:val="29"/>
        </w:numPr>
        <w:autoSpaceDE w:val="0"/>
        <w:autoSpaceDN w:val="0"/>
        <w:adjustRightInd w:val="0"/>
        <w:spacing w:after="0"/>
        <w:jc w:val="both"/>
        <w:rPr>
          <w:rFonts w:cstheme="minorHAnsi"/>
        </w:rPr>
      </w:pPr>
      <w:r w:rsidRPr="00940869">
        <w:rPr>
          <w:rFonts w:cstheme="minorHAnsi"/>
        </w:rPr>
        <w:t>wniesiono poprawnie wadium (jeżeli było wymagane)</w:t>
      </w:r>
      <w:r w:rsidR="007B1FD4" w:rsidRPr="00940869">
        <w:rPr>
          <w:rFonts w:cstheme="minorHAnsi"/>
        </w:rPr>
        <w:t>.</w:t>
      </w:r>
    </w:p>
    <w:p w:rsidR="007B351E" w:rsidRPr="00940869" w:rsidRDefault="005B7940" w:rsidP="00363120">
      <w:pPr>
        <w:pStyle w:val="Akapitzlist"/>
        <w:numPr>
          <w:ilvl w:val="0"/>
          <w:numId w:val="28"/>
        </w:numPr>
        <w:autoSpaceDE w:val="0"/>
        <w:autoSpaceDN w:val="0"/>
        <w:adjustRightInd w:val="0"/>
        <w:spacing w:after="0"/>
        <w:ind w:left="426"/>
        <w:jc w:val="both"/>
        <w:rPr>
          <w:rFonts w:cstheme="minorHAnsi"/>
        </w:rPr>
      </w:pPr>
      <w:r w:rsidRPr="00940869">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Pr="00940869" w:rsidRDefault="005B7940" w:rsidP="00363120">
      <w:pPr>
        <w:pStyle w:val="Akapitzlist"/>
        <w:numPr>
          <w:ilvl w:val="0"/>
          <w:numId w:val="28"/>
        </w:numPr>
        <w:autoSpaceDE w:val="0"/>
        <w:autoSpaceDN w:val="0"/>
        <w:adjustRightInd w:val="0"/>
        <w:spacing w:after="0"/>
        <w:ind w:left="426"/>
        <w:jc w:val="both"/>
        <w:rPr>
          <w:rFonts w:cstheme="minorHAnsi"/>
        </w:rPr>
      </w:pPr>
      <w:r w:rsidRPr="00940869">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940869">
        <w:rPr>
          <w:rFonts w:cstheme="minorHAnsi"/>
        </w:rPr>
        <w:t>punktacja 0-100 (100%=100pkt).</w:t>
      </w:r>
    </w:p>
    <w:p w:rsidR="00994621" w:rsidRPr="00940869" w:rsidRDefault="005B7940" w:rsidP="00363120">
      <w:pPr>
        <w:pStyle w:val="Akapitzlist"/>
        <w:numPr>
          <w:ilvl w:val="0"/>
          <w:numId w:val="28"/>
        </w:numPr>
        <w:autoSpaceDE w:val="0"/>
        <w:autoSpaceDN w:val="0"/>
        <w:adjustRightInd w:val="0"/>
        <w:spacing w:after="0"/>
        <w:ind w:left="426"/>
        <w:jc w:val="both"/>
        <w:rPr>
          <w:rFonts w:cstheme="minorHAnsi"/>
          <w:sz w:val="18"/>
        </w:rPr>
      </w:pPr>
      <w:r w:rsidRPr="00940869">
        <w:rPr>
          <w:rFonts w:cstheme="minorHAnsi"/>
        </w:rPr>
        <w:t>Wybór oferty zostanie dokonany w oparciu o przyjęte w niniejszym postępowaniu kryteria oceny</w:t>
      </w:r>
      <w:r w:rsidR="00777B54" w:rsidRPr="00940869">
        <w:rPr>
          <w:rFonts w:cstheme="minorHAnsi"/>
        </w:rPr>
        <w:t xml:space="preserve"> ofert przedstawione poniżej. </w:t>
      </w:r>
      <w:r w:rsidR="00777B54" w:rsidRPr="00940869">
        <w:rPr>
          <w:rFonts w:cstheme="minorHAnsi"/>
        </w:rPr>
        <w:cr/>
      </w:r>
    </w:p>
    <w:p w:rsidR="00633F5F" w:rsidRPr="00940869" w:rsidRDefault="00633F5F" w:rsidP="00363120">
      <w:pPr>
        <w:autoSpaceDE w:val="0"/>
        <w:autoSpaceDN w:val="0"/>
        <w:adjustRightInd w:val="0"/>
        <w:spacing w:after="0"/>
        <w:ind w:left="66"/>
        <w:jc w:val="both"/>
        <w:rPr>
          <w:rFonts w:cstheme="minorHAnsi"/>
          <w:sz w:val="18"/>
        </w:rPr>
      </w:pP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tblPr>
      <w:tblGrid>
        <w:gridCol w:w="517"/>
        <w:gridCol w:w="4622"/>
        <w:gridCol w:w="1984"/>
        <w:gridCol w:w="1516"/>
      </w:tblGrid>
      <w:tr w:rsidR="00160058" w:rsidRPr="00940869" w:rsidTr="00A41C57">
        <w:trPr>
          <w:trHeight w:val="256"/>
          <w:tblCellSpacing w:w="0" w:type="dxa"/>
          <w:jc w:val="center"/>
        </w:trPr>
        <w:tc>
          <w:tcPr>
            <w:tcW w:w="517" w:type="dxa"/>
            <w:shd w:val="clear" w:color="auto" w:fill="F2F2F2" w:themeFill="background1" w:themeFillShade="F2"/>
            <w:hideMark/>
          </w:tcPr>
          <w:p w:rsidR="00160058" w:rsidRPr="00940869" w:rsidRDefault="00160058" w:rsidP="00363120">
            <w:pPr>
              <w:tabs>
                <w:tab w:val="left" w:pos="851"/>
              </w:tabs>
              <w:spacing w:after="0"/>
              <w:rPr>
                <w:rFonts w:eastAsia="Times New Roman" w:cstheme="minorHAnsi"/>
                <w:b/>
              </w:rPr>
            </w:pPr>
            <w:r w:rsidRPr="00940869">
              <w:rPr>
                <w:rFonts w:eastAsia="Times New Roman" w:cstheme="minorHAnsi"/>
                <w:b/>
              </w:rPr>
              <w:t>Lp.</w:t>
            </w:r>
          </w:p>
        </w:tc>
        <w:tc>
          <w:tcPr>
            <w:tcW w:w="4622" w:type="dxa"/>
            <w:shd w:val="clear" w:color="auto" w:fill="F2F2F2" w:themeFill="background1" w:themeFillShade="F2"/>
            <w:hideMark/>
          </w:tcPr>
          <w:p w:rsidR="00160058" w:rsidRPr="00940869" w:rsidRDefault="00160058" w:rsidP="00363120">
            <w:pPr>
              <w:tabs>
                <w:tab w:val="left" w:pos="851"/>
              </w:tabs>
              <w:spacing w:after="0"/>
              <w:rPr>
                <w:rFonts w:eastAsia="Times New Roman" w:cstheme="minorHAnsi"/>
                <w:b/>
              </w:rPr>
            </w:pPr>
            <w:r w:rsidRPr="00940869">
              <w:rPr>
                <w:rFonts w:eastAsia="Times New Roman" w:cstheme="minorHAnsi"/>
                <w:b/>
              </w:rPr>
              <w:t>Nazwa kryterium</w:t>
            </w:r>
          </w:p>
        </w:tc>
        <w:tc>
          <w:tcPr>
            <w:tcW w:w="1984" w:type="dxa"/>
            <w:shd w:val="clear" w:color="auto" w:fill="F2F2F2" w:themeFill="background1" w:themeFillShade="F2"/>
            <w:hideMark/>
          </w:tcPr>
          <w:p w:rsidR="00160058" w:rsidRPr="00940869" w:rsidRDefault="00160058" w:rsidP="00363120">
            <w:pPr>
              <w:tabs>
                <w:tab w:val="left" w:pos="851"/>
              </w:tabs>
              <w:spacing w:after="0"/>
              <w:jc w:val="center"/>
              <w:rPr>
                <w:rFonts w:eastAsia="Times New Roman" w:cstheme="minorHAnsi"/>
                <w:b/>
              </w:rPr>
            </w:pPr>
            <w:r w:rsidRPr="00940869">
              <w:rPr>
                <w:rFonts w:eastAsia="Times New Roman" w:cstheme="minorHAnsi"/>
                <w:b/>
              </w:rPr>
              <w:t>Waga kryterium</w:t>
            </w:r>
          </w:p>
        </w:tc>
        <w:tc>
          <w:tcPr>
            <w:tcW w:w="1516" w:type="dxa"/>
            <w:shd w:val="clear" w:color="auto" w:fill="F2F2F2" w:themeFill="background1" w:themeFillShade="F2"/>
          </w:tcPr>
          <w:p w:rsidR="00160058" w:rsidRPr="00940869" w:rsidRDefault="00160058" w:rsidP="00363120">
            <w:pPr>
              <w:tabs>
                <w:tab w:val="left" w:pos="851"/>
              </w:tabs>
              <w:spacing w:after="0"/>
              <w:jc w:val="center"/>
              <w:rPr>
                <w:rFonts w:eastAsia="Times New Roman" w:cstheme="minorHAnsi"/>
                <w:b/>
              </w:rPr>
            </w:pPr>
            <w:r w:rsidRPr="00940869">
              <w:rPr>
                <w:rFonts w:eastAsia="Times New Roman" w:cstheme="minorHAnsi"/>
                <w:b/>
              </w:rPr>
              <w:t>Symbol</w:t>
            </w:r>
          </w:p>
        </w:tc>
      </w:tr>
      <w:tr w:rsidR="00160058" w:rsidRPr="00940869" w:rsidTr="00A41C57">
        <w:trPr>
          <w:trHeight w:val="256"/>
          <w:tblCellSpacing w:w="0" w:type="dxa"/>
          <w:jc w:val="center"/>
        </w:trPr>
        <w:tc>
          <w:tcPr>
            <w:tcW w:w="517" w:type="dxa"/>
            <w:hideMark/>
          </w:tcPr>
          <w:p w:rsidR="00160058" w:rsidRPr="00940869" w:rsidRDefault="00160058" w:rsidP="00363120">
            <w:pPr>
              <w:tabs>
                <w:tab w:val="left" w:pos="851"/>
              </w:tabs>
              <w:spacing w:after="0"/>
              <w:rPr>
                <w:rFonts w:eastAsia="Times New Roman" w:cstheme="minorHAnsi"/>
              </w:rPr>
            </w:pPr>
            <w:r w:rsidRPr="00940869">
              <w:rPr>
                <w:rFonts w:eastAsia="Times New Roman" w:cstheme="minorHAnsi"/>
              </w:rPr>
              <w:t>1</w:t>
            </w:r>
          </w:p>
        </w:tc>
        <w:tc>
          <w:tcPr>
            <w:tcW w:w="4622" w:type="dxa"/>
            <w:hideMark/>
          </w:tcPr>
          <w:p w:rsidR="00160058" w:rsidRPr="00940869" w:rsidRDefault="00160058" w:rsidP="00363120">
            <w:pPr>
              <w:tabs>
                <w:tab w:val="left" w:pos="851"/>
              </w:tabs>
              <w:spacing w:after="0"/>
              <w:rPr>
                <w:rFonts w:eastAsia="Times New Roman" w:cstheme="minorHAnsi"/>
              </w:rPr>
            </w:pPr>
            <w:r w:rsidRPr="00940869">
              <w:rPr>
                <w:rFonts w:eastAsia="Times New Roman" w:cstheme="minorHAnsi"/>
              </w:rPr>
              <w:t>cena</w:t>
            </w:r>
          </w:p>
        </w:tc>
        <w:tc>
          <w:tcPr>
            <w:tcW w:w="1984" w:type="dxa"/>
            <w:hideMark/>
          </w:tcPr>
          <w:p w:rsidR="00160058" w:rsidRPr="00940869" w:rsidRDefault="008A5E18" w:rsidP="00363120">
            <w:pPr>
              <w:tabs>
                <w:tab w:val="left" w:pos="851"/>
              </w:tabs>
              <w:spacing w:after="0"/>
              <w:jc w:val="center"/>
              <w:rPr>
                <w:rFonts w:eastAsia="Times New Roman" w:cstheme="minorHAnsi"/>
              </w:rPr>
            </w:pPr>
            <w:r w:rsidRPr="00940869">
              <w:rPr>
                <w:rFonts w:eastAsia="Times New Roman" w:cstheme="minorHAnsi"/>
              </w:rPr>
              <w:t>60% = 60 pkt</w:t>
            </w:r>
          </w:p>
        </w:tc>
        <w:tc>
          <w:tcPr>
            <w:tcW w:w="1516" w:type="dxa"/>
          </w:tcPr>
          <w:p w:rsidR="00160058" w:rsidRPr="00940869" w:rsidRDefault="00160058" w:rsidP="00363120">
            <w:pPr>
              <w:tabs>
                <w:tab w:val="left" w:pos="851"/>
              </w:tabs>
              <w:spacing w:after="0"/>
              <w:jc w:val="center"/>
              <w:rPr>
                <w:rFonts w:eastAsia="Times New Roman" w:cstheme="minorHAnsi"/>
                <w:b/>
              </w:rPr>
            </w:pPr>
            <w:r w:rsidRPr="00940869">
              <w:rPr>
                <w:rFonts w:eastAsia="Times New Roman" w:cstheme="minorHAnsi"/>
                <w:b/>
              </w:rPr>
              <w:t>C</w:t>
            </w:r>
          </w:p>
        </w:tc>
      </w:tr>
      <w:tr w:rsidR="008A5E18" w:rsidRPr="00940869" w:rsidTr="00A41C57">
        <w:trPr>
          <w:trHeight w:val="256"/>
          <w:tblCellSpacing w:w="0" w:type="dxa"/>
          <w:jc w:val="center"/>
        </w:trPr>
        <w:tc>
          <w:tcPr>
            <w:tcW w:w="517" w:type="dxa"/>
          </w:tcPr>
          <w:p w:rsidR="008A5E18" w:rsidRPr="00940869" w:rsidRDefault="008A5E18" w:rsidP="00363120">
            <w:pPr>
              <w:tabs>
                <w:tab w:val="left" w:pos="851"/>
              </w:tabs>
              <w:spacing w:after="0"/>
              <w:rPr>
                <w:rFonts w:eastAsia="Times New Roman" w:cstheme="minorHAnsi"/>
              </w:rPr>
            </w:pPr>
            <w:r w:rsidRPr="00940869">
              <w:rPr>
                <w:rFonts w:eastAsia="Times New Roman" w:cstheme="minorHAnsi"/>
              </w:rPr>
              <w:t>2</w:t>
            </w:r>
          </w:p>
        </w:tc>
        <w:tc>
          <w:tcPr>
            <w:tcW w:w="4622" w:type="dxa"/>
          </w:tcPr>
          <w:p w:rsidR="008A5E18" w:rsidRPr="00940869" w:rsidRDefault="009C7A12" w:rsidP="00363120">
            <w:pPr>
              <w:tabs>
                <w:tab w:val="left" w:pos="851"/>
              </w:tabs>
              <w:spacing w:after="0"/>
              <w:rPr>
                <w:rFonts w:eastAsia="Times New Roman" w:cstheme="minorHAnsi"/>
              </w:rPr>
            </w:pPr>
            <w:r w:rsidRPr="00940869">
              <w:rPr>
                <w:rFonts w:eastAsia="Times New Roman" w:cstheme="minorHAnsi"/>
              </w:rPr>
              <w:t>Termin realizacji</w:t>
            </w:r>
          </w:p>
        </w:tc>
        <w:tc>
          <w:tcPr>
            <w:tcW w:w="1984" w:type="dxa"/>
          </w:tcPr>
          <w:p w:rsidR="008A5E18" w:rsidRPr="00940869" w:rsidRDefault="009C7A12" w:rsidP="00363120">
            <w:pPr>
              <w:tabs>
                <w:tab w:val="left" w:pos="851"/>
              </w:tabs>
              <w:spacing w:after="0"/>
              <w:jc w:val="center"/>
              <w:rPr>
                <w:rFonts w:eastAsia="Times New Roman" w:cstheme="minorHAnsi"/>
              </w:rPr>
            </w:pPr>
            <w:r w:rsidRPr="00940869">
              <w:rPr>
                <w:rFonts w:eastAsia="Times New Roman" w:cstheme="minorHAnsi"/>
              </w:rPr>
              <w:t xml:space="preserve">20% = 20 </w:t>
            </w:r>
            <w:proofErr w:type="spellStart"/>
            <w:r w:rsidRPr="00940869">
              <w:rPr>
                <w:rFonts w:eastAsia="Times New Roman" w:cstheme="minorHAnsi"/>
              </w:rPr>
              <w:t>pkt</w:t>
            </w:r>
            <w:proofErr w:type="spellEnd"/>
          </w:p>
        </w:tc>
        <w:tc>
          <w:tcPr>
            <w:tcW w:w="1516" w:type="dxa"/>
          </w:tcPr>
          <w:p w:rsidR="008A5E18" w:rsidRPr="00940869" w:rsidRDefault="009C7A12" w:rsidP="00363120">
            <w:pPr>
              <w:tabs>
                <w:tab w:val="left" w:pos="851"/>
              </w:tabs>
              <w:spacing w:after="0"/>
              <w:jc w:val="center"/>
              <w:rPr>
                <w:rFonts w:eastAsia="Times New Roman" w:cstheme="minorHAnsi"/>
                <w:b/>
              </w:rPr>
            </w:pPr>
            <w:r w:rsidRPr="00940869">
              <w:rPr>
                <w:rFonts w:eastAsia="Times New Roman" w:cstheme="minorHAnsi"/>
                <w:b/>
              </w:rPr>
              <w:t>T</w:t>
            </w:r>
          </w:p>
        </w:tc>
      </w:tr>
      <w:tr w:rsidR="00A41C57" w:rsidRPr="00940869" w:rsidTr="00A41C57">
        <w:trPr>
          <w:trHeight w:val="256"/>
          <w:tblCellSpacing w:w="0" w:type="dxa"/>
          <w:jc w:val="center"/>
        </w:trPr>
        <w:tc>
          <w:tcPr>
            <w:tcW w:w="517" w:type="dxa"/>
          </w:tcPr>
          <w:p w:rsidR="00A41C57" w:rsidRPr="00940869" w:rsidRDefault="009C7A12" w:rsidP="00363120">
            <w:pPr>
              <w:tabs>
                <w:tab w:val="left" w:pos="851"/>
              </w:tabs>
              <w:spacing w:after="0"/>
              <w:rPr>
                <w:rFonts w:eastAsia="Times New Roman" w:cstheme="minorHAnsi"/>
              </w:rPr>
            </w:pPr>
            <w:r w:rsidRPr="00940869">
              <w:rPr>
                <w:rFonts w:eastAsia="Times New Roman" w:cstheme="minorHAnsi"/>
              </w:rPr>
              <w:t>3</w:t>
            </w:r>
          </w:p>
        </w:tc>
        <w:tc>
          <w:tcPr>
            <w:tcW w:w="4622" w:type="dxa"/>
          </w:tcPr>
          <w:p w:rsidR="00A41C57" w:rsidRPr="00940869" w:rsidRDefault="009C7A12" w:rsidP="00363120">
            <w:pPr>
              <w:tabs>
                <w:tab w:val="left" w:pos="851"/>
              </w:tabs>
              <w:spacing w:after="0"/>
              <w:rPr>
                <w:rFonts w:eastAsia="Times New Roman" w:cstheme="minorHAnsi"/>
              </w:rPr>
            </w:pPr>
            <w:r w:rsidRPr="00940869">
              <w:rPr>
                <w:rFonts w:eastAsia="Times New Roman" w:cstheme="minorHAnsi"/>
              </w:rPr>
              <w:t>Wiedza i doświadczenie kierownika budowy</w:t>
            </w:r>
          </w:p>
        </w:tc>
        <w:tc>
          <w:tcPr>
            <w:tcW w:w="1984" w:type="dxa"/>
          </w:tcPr>
          <w:p w:rsidR="00A41C57" w:rsidRPr="00940869" w:rsidRDefault="009C7A12" w:rsidP="00363120">
            <w:pPr>
              <w:tabs>
                <w:tab w:val="left" w:pos="851"/>
              </w:tabs>
              <w:spacing w:after="0"/>
              <w:jc w:val="center"/>
            </w:pPr>
            <w:r w:rsidRPr="00940869">
              <w:t xml:space="preserve">10% = 10 </w:t>
            </w:r>
            <w:proofErr w:type="spellStart"/>
            <w:r w:rsidRPr="00940869">
              <w:t>pkt</w:t>
            </w:r>
            <w:proofErr w:type="spellEnd"/>
          </w:p>
        </w:tc>
        <w:tc>
          <w:tcPr>
            <w:tcW w:w="1516" w:type="dxa"/>
          </w:tcPr>
          <w:p w:rsidR="00A41C57" w:rsidRPr="00940869" w:rsidRDefault="006924C7" w:rsidP="00363120">
            <w:pPr>
              <w:tabs>
                <w:tab w:val="left" w:pos="851"/>
              </w:tabs>
              <w:spacing w:after="0"/>
              <w:jc w:val="center"/>
              <w:rPr>
                <w:rFonts w:eastAsia="Times New Roman" w:cstheme="minorHAnsi"/>
                <w:b/>
              </w:rPr>
            </w:pPr>
            <w:r w:rsidRPr="00940869">
              <w:rPr>
                <w:rFonts w:eastAsia="Times New Roman" w:cstheme="minorHAnsi"/>
                <w:b/>
              </w:rPr>
              <w:t>D</w:t>
            </w:r>
          </w:p>
        </w:tc>
      </w:tr>
      <w:tr w:rsidR="00A41C57" w:rsidRPr="00940869" w:rsidTr="00A41C57">
        <w:trPr>
          <w:trHeight w:val="256"/>
          <w:tblCellSpacing w:w="0" w:type="dxa"/>
          <w:jc w:val="center"/>
        </w:trPr>
        <w:tc>
          <w:tcPr>
            <w:tcW w:w="517" w:type="dxa"/>
          </w:tcPr>
          <w:p w:rsidR="00A41C57" w:rsidRPr="00940869" w:rsidRDefault="009C7A12" w:rsidP="00363120">
            <w:pPr>
              <w:tabs>
                <w:tab w:val="left" w:pos="851"/>
              </w:tabs>
              <w:spacing w:after="0"/>
              <w:rPr>
                <w:rFonts w:eastAsia="Times New Roman" w:cstheme="minorHAnsi"/>
              </w:rPr>
            </w:pPr>
            <w:r w:rsidRPr="00940869">
              <w:rPr>
                <w:rFonts w:eastAsia="Times New Roman" w:cstheme="minorHAnsi"/>
              </w:rPr>
              <w:t>4</w:t>
            </w:r>
          </w:p>
        </w:tc>
        <w:tc>
          <w:tcPr>
            <w:tcW w:w="4622" w:type="dxa"/>
          </w:tcPr>
          <w:p w:rsidR="00A41C57" w:rsidRPr="00940869" w:rsidRDefault="009C7A12" w:rsidP="00363120">
            <w:pPr>
              <w:tabs>
                <w:tab w:val="left" w:pos="851"/>
              </w:tabs>
              <w:spacing w:after="0"/>
              <w:rPr>
                <w:rFonts w:eastAsia="Times New Roman" w:cstheme="minorHAnsi"/>
              </w:rPr>
            </w:pPr>
            <w:r w:rsidRPr="00940869">
              <w:rPr>
                <w:rFonts w:eastAsia="Times New Roman" w:cstheme="minorHAnsi"/>
              </w:rPr>
              <w:t>gwarancja</w:t>
            </w:r>
          </w:p>
        </w:tc>
        <w:tc>
          <w:tcPr>
            <w:tcW w:w="1984" w:type="dxa"/>
          </w:tcPr>
          <w:p w:rsidR="00A41C57" w:rsidRPr="00940869" w:rsidRDefault="009C7A12" w:rsidP="00363120">
            <w:pPr>
              <w:tabs>
                <w:tab w:val="left" w:pos="851"/>
              </w:tabs>
              <w:spacing w:after="0"/>
              <w:jc w:val="center"/>
            </w:pPr>
            <w:r w:rsidRPr="00940869">
              <w:t xml:space="preserve">10% = 10 </w:t>
            </w:r>
            <w:proofErr w:type="spellStart"/>
            <w:r w:rsidRPr="00940869">
              <w:t>pkt</w:t>
            </w:r>
            <w:proofErr w:type="spellEnd"/>
          </w:p>
        </w:tc>
        <w:tc>
          <w:tcPr>
            <w:tcW w:w="1516" w:type="dxa"/>
          </w:tcPr>
          <w:p w:rsidR="00A41C57" w:rsidRPr="00940869" w:rsidRDefault="006924C7" w:rsidP="00363120">
            <w:pPr>
              <w:tabs>
                <w:tab w:val="left" w:pos="851"/>
              </w:tabs>
              <w:spacing w:after="0"/>
              <w:jc w:val="center"/>
              <w:rPr>
                <w:rFonts w:eastAsia="Times New Roman" w:cstheme="minorHAnsi"/>
                <w:b/>
              </w:rPr>
            </w:pPr>
            <w:r w:rsidRPr="00940869">
              <w:rPr>
                <w:rFonts w:eastAsia="Times New Roman" w:cstheme="minorHAnsi"/>
                <w:b/>
              </w:rPr>
              <w:t>G</w:t>
            </w:r>
          </w:p>
        </w:tc>
      </w:tr>
    </w:tbl>
    <w:p w:rsidR="00673D03" w:rsidRPr="00940869" w:rsidRDefault="00673D03" w:rsidP="00363120">
      <w:pPr>
        <w:spacing w:after="0"/>
        <w:rPr>
          <w:rFonts w:cstheme="minorHAnsi"/>
          <w:sz w:val="14"/>
        </w:rPr>
      </w:pPr>
    </w:p>
    <w:p w:rsidR="00862638" w:rsidRPr="00940869" w:rsidRDefault="00862638" w:rsidP="00363120">
      <w:pPr>
        <w:spacing w:after="0"/>
        <w:rPr>
          <w:rFonts w:cstheme="minorHAnsi"/>
          <w:u w:val="single"/>
        </w:rPr>
      </w:pPr>
      <w:r w:rsidRPr="00940869">
        <w:rPr>
          <w:rFonts w:cstheme="minorHAnsi"/>
          <w:u w:val="single"/>
        </w:rPr>
        <w:t xml:space="preserve">5. </w:t>
      </w:r>
      <w:r w:rsidR="00C3772B" w:rsidRPr="00940869">
        <w:rPr>
          <w:rFonts w:cstheme="minorHAnsi"/>
          <w:u w:val="single"/>
        </w:rPr>
        <w:t>P</w:t>
      </w:r>
      <w:r w:rsidRPr="00940869">
        <w:rPr>
          <w:rFonts w:cstheme="minorHAnsi"/>
          <w:u w:val="single"/>
        </w:rPr>
        <w:t xml:space="preserve">ostanowienia dot. kryterium </w:t>
      </w:r>
      <w:r w:rsidRPr="00940869">
        <w:rPr>
          <w:rFonts w:cstheme="minorHAnsi"/>
          <w:b/>
          <w:u w:val="single"/>
        </w:rPr>
        <w:t>cena</w:t>
      </w:r>
      <w:r w:rsidRPr="00940869">
        <w:rPr>
          <w:rFonts w:cstheme="minorHAnsi"/>
          <w:u w:val="single"/>
        </w:rPr>
        <w:t>:</w:t>
      </w: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 xml:space="preserve">Punkty w tym kryterium zostaną przyznane </w:t>
      </w:r>
      <w:r w:rsidR="00C337B9" w:rsidRPr="00940869">
        <w:rPr>
          <w:rFonts w:cstheme="minorHAnsi"/>
        </w:rPr>
        <w:t xml:space="preserve">(dla wszystkich części) </w:t>
      </w:r>
      <w:r w:rsidRPr="00940869">
        <w:rPr>
          <w:rFonts w:cstheme="minorHAnsi"/>
        </w:rPr>
        <w:t>według wzoru:</w:t>
      </w: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940869" w:rsidRDefault="006C5B60"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40869">
        <w:rPr>
          <w:rFonts w:cstheme="minorHAnsi"/>
          <w:b/>
        </w:rPr>
        <w:t xml:space="preserve">C = (C min/C o) x </w:t>
      </w:r>
      <w:r w:rsidR="00F878EF" w:rsidRPr="00940869">
        <w:rPr>
          <w:rFonts w:cstheme="minorHAnsi"/>
          <w:b/>
        </w:rPr>
        <w:t>6</w:t>
      </w:r>
      <w:r w:rsidR="00862638" w:rsidRPr="00940869">
        <w:rPr>
          <w:rFonts w:cstheme="minorHAnsi"/>
          <w:b/>
        </w:rPr>
        <w:t>0 pkt</w:t>
      </w: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12"/>
        </w:rPr>
      </w:pP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940869">
        <w:rPr>
          <w:rFonts w:cstheme="minorHAnsi"/>
          <w:i/>
        </w:rPr>
        <w:t>gdzie:</w:t>
      </w: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C min- najniższa cena brutto z ocenianych ofert (zł)</w:t>
      </w:r>
    </w:p>
    <w:p w:rsidR="00862638" w:rsidRPr="00940869" w:rsidRDefault="00862638"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C o - cena brutto określona w ocenianej ofercie (zł)</w:t>
      </w:r>
    </w:p>
    <w:p w:rsidR="003F7653" w:rsidRPr="00940869" w:rsidRDefault="003F7653"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12"/>
        </w:rPr>
      </w:pPr>
    </w:p>
    <w:p w:rsidR="003F7653" w:rsidRPr="00940869" w:rsidRDefault="003F7653"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Oferta może otrzymać maksymalnie 60 pkt (1% = 1 pkt) w zakresie kryterium ceny.</w:t>
      </w:r>
      <w:r w:rsidRPr="00940869">
        <w:rPr>
          <w:rFonts w:cstheme="minorHAnsi"/>
        </w:rPr>
        <w:cr/>
      </w:r>
    </w:p>
    <w:p w:rsidR="0032109F" w:rsidRPr="00940869" w:rsidRDefault="0032109F" w:rsidP="00363120">
      <w:pPr>
        <w:spacing w:after="0"/>
        <w:rPr>
          <w:rFonts w:cstheme="minorHAnsi"/>
          <w:u w:val="single"/>
        </w:rPr>
      </w:pPr>
      <w:r w:rsidRPr="00940869">
        <w:rPr>
          <w:rFonts w:cstheme="minorHAnsi"/>
          <w:u w:val="single"/>
        </w:rPr>
        <w:t xml:space="preserve">6. Postanowienia dot. kryterium </w:t>
      </w:r>
      <w:r w:rsidRPr="00940869">
        <w:rPr>
          <w:rFonts w:cstheme="minorHAnsi"/>
          <w:b/>
          <w:u w:val="single"/>
        </w:rPr>
        <w:t>Termin realizacji</w:t>
      </w:r>
      <w:r w:rsidRPr="00940869">
        <w:rPr>
          <w:rFonts w:cstheme="minorHAnsi"/>
          <w:u w:val="single"/>
        </w:rPr>
        <w:t>:</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Liczba punktów w kryterium termin realizacji zostanie przyznany w oparciu o zadeklarowany przez Wykonawcę termin wykonania niniejszego zamówienia.</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Wykonawca wskaże termin wykonania w formularzu ofertowym.</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 xml:space="preserve">Wykonawca może zadeklarować termin wykonania zamówienia w następującym przedziale: </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122DF7" w:rsidRPr="00940869" w:rsidRDefault="00122DF7" w:rsidP="00363120">
      <w:pPr>
        <w:pStyle w:val="Akapitzlist"/>
        <w:numPr>
          <w:ilvl w:val="0"/>
          <w:numId w:val="6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lastRenderedPageBreak/>
        <w:t>Maksymalny, ustalony przez Zamawiającego, termin wykonania zamówienia nastąpić ma</w:t>
      </w:r>
      <w:r w:rsidRPr="00940869">
        <w:rPr>
          <w:rFonts w:cs="Segoe Print"/>
          <w:b/>
          <w:sz w:val="21"/>
          <w:szCs w:val="21"/>
        </w:rPr>
        <w:t xml:space="preserve"> </w:t>
      </w:r>
      <w:r w:rsidR="00E7062E" w:rsidRPr="00940869">
        <w:rPr>
          <w:rFonts w:cs="Segoe Print"/>
          <w:b/>
          <w:sz w:val="21"/>
          <w:szCs w:val="21"/>
        </w:rPr>
        <w:t>w terminie 12 miesięcy od daty zawarcia umowy.</w:t>
      </w:r>
      <w:r w:rsidRPr="00940869">
        <w:rPr>
          <w:rFonts w:cs="Segoe Print"/>
          <w:b/>
          <w:sz w:val="21"/>
          <w:szCs w:val="21"/>
        </w:rPr>
        <w:t xml:space="preserve"> </w:t>
      </w:r>
      <w:r w:rsidRPr="00940869">
        <w:rPr>
          <w:rFonts w:cs="Segoe Print"/>
          <w:sz w:val="21"/>
          <w:szCs w:val="21"/>
        </w:rPr>
        <w:t xml:space="preserve">Wykonawca oferując maksymalny termin realizacji zamówienia  otrzyma </w:t>
      </w:r>
      <w:r w:rsidRPr="00940869">
        <w:rPr>
          <w:rFonts w:cs="Segoe Print"/>
          <w:b/>
          <w:sz w:val="21"/>
          <w:szCs w:val="21"/>
        </w:rPr>
        <w:t>0 pkt.</w:t>
      </w:r>
    </w:p>
    <w:p w:rsidR="00122DF7" w:rsidRPr="00940869" w:rsidRDefault="00122DF7" w:rsidP="00363120">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122DF7" w:rsidRPr="00940869" w:rsidRDefault="00122DF7" w:rsidP="00363120">
      <w:pPr>
        <w:pStyle w:val="Akapitzlist"/>
        <w:numPr>
          <w:ilvl w:val="0"/>
          <w:numId w:val="6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 xml:space="preserve">Wykonawca oferując termin realizacji zamówienia </w:t>
      </w:r>
      <w:r w:rsidR="0070273F" w:rsidRPr="00940869">
        <w:rPr>
          <w:rFonts w:cs="Segoe Print"/>
          <w:sz w:val="21"/>
          <w:szCs w:val="21"/>
        </w:rPr>
        <w:t xml:space="preserve">11 miesięcy od daty zawarcia umowy otrzyma </w:t>
      </w:r>
      <w:r w:rsidR="00862CDF" w:rsidRPr="00940869">
        <w:rPr>
          <w:rFonts w:cs="Segoe Print"/>
          <w:sz w:val="21"/>
          <w:szCs w:val="21"/>
        </w:rPr>
        <w:t>10</w:t>
      </w:r>
      <w:r w:rsidR="004346BC" w:rsidRPr="00940869">
        <w:rPr>
          <w:rFonts w:cs="Segoe Print"/>
          <w:b/>
          <w:sz w:val="21"/>
          <w:szCs w:val="21"/>
        </w:rPr>
        <w:t> </w:t>
      </w:r>
      <w:proofErr w:type="spellStart"/>
      <w:r w:rsidRPr="00940869">
        <w:rPr>
          <w:rFonts w:cs="Segoe Print"/>
          <w:b/>
          <w:sz w:val="21"/>
          <w:szCs w:val="21"/>
        </w:rPr>
        <w:t>pkt</w:t>
      </w:r>
      <w:proofErr w:type="spellEnd"/>
    </w:p>
    <w:p w:rsidR="00122DF7" w:rsidRPr="00940869" w:rsidRDefault="00122DF7" w:rsidP="00363120">
      <w:pPr>
        <w:pStyle w:val="Akapitzlist"/>
        <w:spacing w:after="0"/>
        <w:rPr>
          <w:rFonts w:cs="Segoe Print"/>
          <w:sz w:val="21"/>
          <w:szCs w:val="21"/>
        </w:rPr>
      </w:pPr>
    </w:p>
    <w:p w:rsidR="00122DF7" w:rsidRPr="00940869" w:rsidRDefault="00122DF7" w:rsidP="00363120">
      <w:pPr>
        <w:pStyle w:val="Akapitzlist"/>
        <w:numPr>
          <w:ilvl w:val="0"/>
          <w:numId w:val="65"/>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 xml:space="preserve">Wykonawca oferując termin realizacji zamówienia </w:t>
      </w:r>
      <w:r w:rsidR="0070273F" w:rsidRPr="00940869">
        <w:rPr>
          <w:rFonts w:cs="Segoe Print"/>
          <w:sz w:val="21"/>
          <w:szCs w:val="21"/>
        </w:rPr>
        <w:t xml:space="preserve">10 miesięcy od daty zawarcia umowy otrzyma </w:t>
      </w:r>
      <w:r w:rsidR="00862CDF" w:rsidRPr="00940869">
        <w:rPr>
          <w:rFonts w:cs="Segoe Print"/>
          <w:b/>
          <w:sz w:val="21"/>
          <w:szCs w:val="21"/>
        </w:rPr>
        <w:t>20</w:t>
      </w:r>
      <w:r w:rsidR="004346BC" w:rsidRPr="00940869">
        <w:rPr>
          <w:rFonts w:cs="Segoe Print"/>
          <w:b/>
          <w:sz w:val="21"/>
          <w:szCs w:val="21"/>
        </w:rPr>
        <w:t> </w:t>
      </w:r>
      <w:proofErr w:type="spellStart"/>
      <w:r w:rsidRPr="00940869">
        <w:rPr>
          <w:rFonts w:cs="Segoe Print"/>
          <w:b/>
          <w:sz w:val="21"/>
          <w:szCs w:val="21"/>
        </w:rPr>
        <w:t>pkt</w:t>
      </w:r>
      <w:proofErr w:type="spellEnd"/>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Sposób przyznawania punktów:</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r w:rsidRPr="00940869">
        <w:rPr>
          <w:rFonts w:cs="Segoe Print"/>
          <w:sz w:val="21"/>
          <w:szCs w:val="21"/>
        </w:rPr>
        <w:t>1)</w:t>
      </w:r>
      <w:r w:rsidRPr="00940869">
        <w:rPr>
          <w:rFonts w:cs="Segoe Print"/>
          <w:sz w:val="21"/>
          <w:szCs w:val="21"/>
        </w:rPr>
        <w:tab/>
        <w:t>Wykonawcy punktowani będą według powyższego opisu.</w:t>
      </w:r>
    </w:p>
    <w:p w:rsidR="00122DF7"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sz w:val="21"/>
          <w:szCs w:val="21"/>
        </w:rPr>
      </w:pPr>
    </w:p>
    <w:p w:rsidR="0082684D" w:rsidRPr="00940869" w:rsidRDefault="00122DF7"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b/>
          <w:sz w:val="21"/>
          <w:szCs w:val="21"/>
        </w:rPr>
      </w:pPr>
      <w:r w:rsidRPr="00940869">
        <w:rPr>
          <w:rFonts w:cs="Segoe Print"/>
          <w:b/>
          <w:sz w:val="21"/>
          <w:szCs w:val="21"/>
        </w:rPr>
        <w:t>Oferta zostanie odrzucona jeśli</w:t>
      </w:r>
      <w:r w:rsidR="00F72773" w:rsidRPr="00940869">
        <w:rPr>
          <w:rFonts w:cs="Segoe Print"/>
          <w:b/>
          <w:sz w:val="21"/>
          <w:szCs w:val="21"/>
        </w:rPr>
        <w:t xml:space="preserve"> </w:t>
      </w:r>
      <w:r w:rsidRPr="00940869">
        <w:rPr>
          <w:rFonts w:cs="Segoe Print"/>
          <w:b/>
          <w:sz w:val="21"/>
          <w:szCs w:val="21"/>
        </w:rPr>
        <w:t>Wykonawca</w:t>
      </w:r>
      <w:r w:rsidR="00F72773" w:rsidRPr="00940869">
        <w:rPr>
          <w:rFonts w:cs="Segoe Print"/>
          <w:b/>
          <w:sz w:val="21"/>
          <w:szCs w:val="21"/>
        </w:rPr>
        <w:t xml:space="preserve"> w formularzu ofertowym zaoferuje więcej niż </w:t>
      </w:r>
      <w:r w:rsidR="00272C46" w:rsidRPr="00940869">
        <w:rPr>
          <w:rFonts w:cs="Segoe Print"/>
          <w:b/>
          <w:sz w:val="21"/>
          <w:szCs w:val="21"/>
        </w:rPr>
        <w:t xml:space="preserve">jeden termin realizacji zamówienia tj. </w:t>
      </w:r>
      <w:r w:rsidRPr="00940869">
        <w:rPr>
          <w:rFonts w:cs="Segoe Print"/>
          <w:b/>
          <w:sz w:val="21"/>
          <w:szCs w:val="21"/>
        </w:rPr>
        <w:t xml:space="preserve"> </w:t>
      </w:r>
      <w:r w:rsidR="0082684D" w:rsidRPr="00940869">
        <w:rPr>
          <w:rFonts w:cs="Segoe Print"/>
          <w:b/>
          <w:sz w:val="21"/>
          <w:szCs w:val="21"/>
        </w:rPr>
        <w:t>zaznaczy więcej niż jeden termi</w:t>
      </w:r>
      <w:r w:rsidR="0074386A" w:rsidRPr="00940869">
        <w:rPr>
          <w:rFonts w:cs="Segoe Print"/>
          <w:b/>
          <w:sz w:val="21"/>
          <w:szCs w:val="21"/>
        </w:rPr>
        <w:t>n realizacji zamówienia.</w:t>
      </w:r>
      <w:r w:rsidR="00272C46" w:rsidRPr="00940869">
        <w:rPr>
          <w:rFonts w:cs="Segoe Print"/>
          <w:b/>
          <w:sz w:val="21"/>
          <w:szCs w:val="21"/>
        </w:rPr>
        <w:t xml:space="preserve"> </w:t>
      </w:r>
    </w:p>
    <w:p w:rsidR="0074386A" w:rsidRPr="00940869" w:rsidRDefault="0074386A"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b/>
          <w:sz w:val="21"/>
          <w:szCs w:val="21"/>
        </w:rPr>
      </w:pPr>
    </w:p>
    <w:p w:rsidR="0074386A" w:rsidRPr="00940869" w:rsidRDefault="0074386A"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b/>
          <w:sz w:val="21"/>
          <w:szCs w:val="21"/>
        </w:rPr>
      </w:pPr>
      <w:r w:rsidRPr="00940869">
        <w:rPr>
          <w:rFonts w:cs="Segoe Print"/>
          <w:b/>
          <w:sz w:val="21"/>
          <w:szCs w:val="21"/>
        </w:rPr>
        <w:t xml:space="preserve">W przypadku, gdy Wykonawca </w:t>
      </w:r>
      <w:r w:rsidR="00F72773" w:rsidRPr="00940869">
        <w:rPr>
          <w:rFonts w:cs="Segoe Print"/>
          <w:b/>
          <w:sz w:val="21"/>
          <w:szCs w:val="21"/>
        </w:rPr>
        <w:t xml:space="preserve">nie wskaże w formularzu ofertowym tj. </w:t>
      </w:r>
      <w:r w:rsidRPr="00940869">
        <w:rPr>
          <w:rFonts w:cs="Segoe Print"/>
          <w:b/>
          <w:sz w:val="21"/>
          <w:szCs w:val="21"/>
        </w:rPr>
        <w:t>nie zaznaczy żadnego terminu realizacji zamówienia, Zamawiający przyjmie iż Wykonawca zrealizuje przedmiot zamówienia w maksymalnym terminie tj. w terminie 12 miesięcy od daty zawarcia umowy.</w:t>
      </w:r>
      <w:r w:rsidR="00F72773" w:rsidRPr="00940869">
        <w:rPr>
          <w:rFonts w:cs="Segoe Print"/>
          <w:b/>
          <w:sz w:val="21"/>
          <w:szCs w:val="21"/>
        </w:rPr>
        <w:t xml:space="preserve"> Wykonawca w takim przypadku nie otrzyma punktów w ramach kryterium oceny ofert. </w:t>
      </w:r>
    </w:p>
    <w:p w:rsidR="0074386A" w:rsidRPr="00940869" w:rsidRDefault="0074386A"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b/>
          <w:sz w:val="21"/>
          <w:szCs w:val="21"/>
        </w:rPr>
      </w:pPr>
    </w:p>
    <w:p w:rsidR="00F72773" w:rsidRPr="00940869" w:rsidRDefault="00F72773" w:rsidP="00363120">
      <w:pPr>
        <w:spacing w:after="0"/>
        <w:rPr>
          <w:rFonts w:cs="Segoe Print"/>
          <w:b/>
          <w:sz w:val="21"/>
          <w:szCs w:val="21"/>
        </w:rPr>
      </w:pPr>
    </w:p>
    <w:p w:rsidR="006924C7" w:rsidRPr="00940869" w:rsidRDefault="006924C7" w:rsidP="00363120">
      <w:pPr>
        <w:spacing w:after="0"/>
        <w:rPr>
          <w:rFonts w:cstheme="minorHAnsi"/>
          <w:u w:val="single"/>
        </w:rPr>
      </w:pPr>
      <w:r w:rsidRPr="00940869">
        <w:rPr>
          <w:rFonts w:cstheme="minorHAnsi"/>
          <w:u w:val="single"/>
        </w:rPr>
        <w:t xml:space="preserve">6. Postanowienia dot. kryterium </w:t>
      </w:r>
      <w:r w:rsidRPr="00940869">
        <w:rPr>
          <w:rFonts w:cstheme="minorHAnsi"/>
          <w:b/>
          <w:u w:val="single"/>
        </w:rPr>
        <w:t>wiedza i doświadczenie kierownika budowy</w:t>
      </w:r>
      <w:r w:rsidRPr="00940869">
        <w:rPr>
          <w:rFonts w:cstheme="minorHAnsi"/>
          <w:u w:val="single"/>
        </w:rPr>
        <w:t>:</w:t>
      </w:r>
    </w:p>
    <w:p w:rsidR="00071E03" w:rsidRPr="00940869" w:rsidRDefault="00071E03" w:rsidP="00363120">
      <w:pPr>
        <w:spacing w:after="0"/>
        <w:rPr>
          <w:rFonts w:cstheme="minorHAnsi"/>
          <w:u w:val="single"/>
        </w:rPr>
      </w:pPr>
      <w:r w:rsidRPr="00940869">
        <w:rPr>
          <w:rFonts w:cstheme="minorHAnsi"/>
          <w:u w:val="single"/>
        </w:rPr>
        <w:t>Część nr 1</w:t>
      </w:r>
    </w:p>
    <w:p w:rsidR="0032109F" w:rsidRPr="00940869" w:rsidRDefault="0032109F"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W kryterium</w:t>
      </w:r>
      <w:r w:rsidRPr="00940869">
        <w:rPr>
          <w:rFonts w:cstheme="minorHAnsi"/>
          <w:b/>
        </w:rPr>
        <w:t xml:space="preserve"> doświadczenie </w:t>
      </w:r>
      <w:r w:rsidR="00300C96" w:rsidRPr="00940869">
        <w:rPr>
          <w:rFonts w:cstheme="minorHAnsi"/>
          <w:b/>
          <w:u w:val="single"/>
        </w:rPr>
        <w:t>Kierownika Budowy</w:t>
      </w:r>
      <w:r w:rsidRPr="00940869">
        <w:rPr>
          <w:rFonts w:cstheme="minorHAnsi"/>
          <w:b/>
          <w:u w:val="single"/>
        </w:rPr>
        <w:t xml:space="preserve"> </w:t>
      </w:r>
      <w:r w:rsidRPr="00940869">
        <w:rPr>
          <w:rFonts w:cstheme="minorHAnsi"/>
          <w:b/>
        </w:rPr>
        <w:t>ocenie zostanie poddane doświadczenie zawodowe osoby skierowanej przez Wykonawcę do realizacji przedmiotu zamówienia, która zrealizowała zadanie, na stanowisku kierownika budowy przy budowie, przebudowie lub rozbudowie drogi</w:t>
      </w:r>
      <w:r w:rsidR="00D63F52">
        <w:rPr>
          <w:rFonts w:cstheme="minorHAnsi"/>
          <w:b/>
        </w:rPr>
        <w:t xml:space="preserve"> o nawierzchni z kostki brukowej betonowej</w:t>
      </w:r>
      <w:r w:rsidRPr="00940869">
        <w:rPr>
          <w:rFonts w:cstheme="minorHAnsi"/>
          <w:b/>
        </w:rPr>
        <w:t xml:space="preserve">, </w:t>
      </w:r>
      <w:r w:rsidR="00481B22" w:rsidRPr="00940869">
        <w:rPr>
          <w:rFonts w:cstheme="minorHAnsi"/>
          <w:b/>
        </w:rPr>
        <w:t xml:space="preserve">o </w:t>
      </w:r>
      <w:r w:rsidRPr="00940869">
        <w:rPr>
          <w:rFonts w:cstheme="minorHAnsi"/>
          <w:b/>
        </w:rPr>
        <w:t>wartości zadania inwestycyjnego ogółem</w:t>
      </w:r>
      <w:r w:rsidR="00071E03" w:rsidRPr="00940869">
        <w:rPr>
          <w:rFonts w:cstheme="minorHAnsi"/>
          <w:b/>
        </w:rPr>
        <w:t xml:space="preserve"> </w:t>
      </w:r>
      <w:r w:rsidRPr="00940869">
        <w:rPr>
          <w:rFonts w:cstheme="minorHAnsi"/>
          <w:b/>
        </w:rPr>
        <w:t xml:space="preserve">na kwotę co najmniej </w:t>
      </w:r>
      <w:r w:rsidR="00071E03" w:rsidRPr="00940869">
        <w:rPr>
          <w:rFonts w:cstheme="minorHAnsi"/>
          <w:b/>
        </w:rPr>
        <w:t>2</w:t>
      </w:r>
      <w:r w:rsidRPr="00940869">
        <w:rPr>
          <w:rFonts w:cstheme="minorHAnsi"/>
          <w:b/>
        </w:rPr>
        <w:t>.</w:t>
      </w:r>
      <w:r w:rsidR="00071E03" w:rsidRPr="00940869">
        <w:rPr>
          <w:rFonts w:cstheme="minorHAnsi"/>
          <w:b/>
        </w:rPr>
        <w:t>5</w:t>
      </w:r>
      <w:r w:rsidRPr="00940869">
        <w:rPr>
          <w:rFonts w:cstheme="minorHAnsi"/>
          <w:b/>
        </w:rPr>
        <w:t xml:space="preserve">00.000,00 zł brutto. </w:t>
      </w:r>
      <w:r w:rsidRPr="00940869">
        <w:rPr>
          <w:rFonts w:cstheme="minorHAnsi"/>
        </w:rPr>
        <w:t>Zamawiający przyzna punkty na podstawie informacji zawartej w załączniku nr 1A do SWZ w następujący sposób:</w:t>
      </w:r>
    </w:p>
    <w:p w:rsidR="0032109F" w:rsidRPr="00940869" w:rsidRDefault="006A305C" w:rsidP="00363120">
      <w:pPr>
        <w:pStyle w:val="Akapitzlist"/>
        <w:numPr>
          <w:ilvl w:val="0"/>
          <w:numId w:val="64"/>
        </w:numPr>
        <w:spacing w:after="0"/>
        <w:ind w:left="1378" w:hanging="357"/>
        <w:contextualSpacing w:val="0"/>
        <w:rPr>
          <w:rFonts w:ascii="Calibri" w:eastAsia="Calibri" w:hAnsi="Calibri" w:cs="Calibri"/>
          <w:b/>
          <w:lang w:eastAsia="en-US"/>
        </w:rPr>
      </w:pPr>
      <w:r w:rsidRPr="00940869">
        <w:rPr>
          <w:rFonts w:ascii="Calibri" w:eastAsia="Calibri" w:hAnsi="Calibri" w:cs="Calibri"/>
          <w:lang w:eastAsia="en-US"/>
        </w:rPr>
        <w:t>zrealizowanie 1</w:t>
      </w:r>
      <w:r w:rsidR="0032109F" w:rsidRPr="00940869">
        <w:rPr>
          <w:rFonts w:ascii="Calibri" w:eastAsia="Calibri" w:hAnsi="Calibri" w:cs="Calibri"/>
          <w:lang w:eastAsia="en-US"/>
        </w:rPr>
        <w:t xml:space="preserve"> usług</w:t>
      </w:r>
      <w:r w:rsidRPr="00940869">
        <w:rPr>
          <w:rFonts w:ascii="Calibri" w:eastAsia="Calibri" w:hAnsi="Calibri" w:cs="Calibri"/>
          <w:lang w:eastAsia="en-US"/>
        </w:rPr>
        <w:t>i ponad doświadczenie wymagane na potwierdzenie warunku udziału w postępowaniu</w:t>
      </w:r>
      <w:r w:rsidR="0032109F" w:rsidRPr="00940869">
        <w:rPr>
          <w:rFonts w:ascii="Calibri" w:eastAsia="Calibri" w:hAnsi="Calibri" w:cs="Calibri"/>
          <w:lang w:eastAsia="en-US"/>
        </w:rPr>
        <w:t xml:space="preserve">  - </w:t>
      </w:r>
      <w:r w:rsidR="00071E03" w:rsidRPr="00940869">
        <w:rPr>
          <w:rFonts w:ascii="Calibri" w:eastAsia="Calibri" w:hAnsi="Calibri" w:cs="Calibri"/>
          <w:lang w:eastAsia="en-US"/>
        </w:rPr>
        <w:t>5</w:t>
      </w:r>
      <w:r w:rsidR="0032109F" w:rsidRPr="00940869">
        <w:rPr>
          <w:rFonts w:ascii="Calibri" w:eastAsia="Calibri" w:hAnsi="Calibri" w:cs="Calibri"/>
          <w:b/>
          <w:lang w:eastAsia="en-US"/>
        </w:rPr>
        <w:t xml:space="preserve"> </w:t>
      </w:r>
      <w:proofErr w:type="spellStart"/>
      <w:r w:rsidR="0032109F" w:rsidRPr="00940869">
        <w:rPr>
          <w:rFonts w:ascii="Calibri" w:eastAsia="Calibri" w:hAnsi="Calibri" w:cs="Calibri"/>
          <w:b/>
          <w:lang w:eastAsia="en-US"/>
        </w:rPr>
        <w:t>pkt</w:t>
      </w:r>
      <w:proofErr w:type="spellEnd"/>
    </w:p>
    <w:p w:rsidR="0032109F" w:rsidRPr="00940869" w:rsidRDefault="00804A01" w:rsidP="00363120">
      <w:pPr>
        <w:numPr>
          <w:ilvl w:val="0"/>
          <w:numId w:val="64"/>
        </w:numPr>
        <w:spacing w:after="0"/>
        <w:ind w:left="1378" w:hanging="357"/>
        <w:jc w:val="both"/>
        <w:rPr>
          <w:rFonts w:ascii="Calibri" w:eastAsia="Calibri" w:hAnsi="Calibri" w:cs="Calibri"/>
          <w:lang w:eastAsia="en-US"/>
        </w:rPr>
      </w:pPr>
      <w:r w:rsidRPr="00940869">
        <w:rPr>
          <w:rFonts w:ascii="Calibri" w:eastAsia="Calibri" w:hAnsi="Calibri" w:cs="Calibri"/>
          <w:lang w:eastAsia="en-US"/>
        </w:rPr>
        <w:t>zrealizowanie 2</w:t>
      </w:r>
      <w:r w:rsidR="0032109F" w:rsidRPr="00940869">
        <w:rPr>
          <w:rFonts w:ascii="Calibri" w:eastAsia="Calibri" w:hAnsi="Calibri" w:cs="Calibri"/>
          <w:lang w:eastAsia="en-US"/>
        </w:rPr>
        <w:t xml:space="preserve"> usług  </w:t>
      </w:r>
      <w:r w:rsidRPr="00940869">
        <w:rPr>
          <w:rFonts w:ascii="Calibri" w:eastAsia="Calibri" w:hAnsi="Calibri" w:cs="Calibri"/>
          <w:lang w:eastAsia="en-US"/>
        </w:rPr>
        <w:t xml:space="preserve">ponad doświadczenie wymagane na potwierdzenie warunku udziału w postępowaniu  </w:t>
      </w:r>
      <w:r w:rsidR="0032109F" w:rsidRPr="00940869">
        <w:rPr>
          <w:rFonts w:ascii="Calibri" w:eastAsia="Calibri" w:hAnsi="Calibri" w:cs="Calibri"/>
          <w:lang w:eastAsia="en-US"/>
        </w:rPr>
        <w:t xml:space="preserve">- </w:t>
      </w:r>
      <w:r w:rsidR="00071E03" w:rsidRPr="00940869">
        <w:rPr>
          <w:rFonts w:ascii="Calibri" w:eastAsia="Calibri" w:hAnsi="Calibri" w:cs="Calibri"/>
          <w:b/>
          <w:lang w:eastAsia="en-US"/>
        </w:rPr>
        <w:t>10</w:t>
      </w:r>
      <w:r w:rsidR="0032109F" w:rsidRPr="00940869">
        <w:rPr>
          <w:rFonts w:ascii="Calibri" w:eastAsia="Calibri" w:hAnsi="Calibri" w:cs="Calibri"/>
          <w:b/>
          <w:lang w:eastAsia="en-US"/>
        </w:rPr>
        <w:t xml:space="preserve"> </w:t>
      </w:r>
      <w:proofErr w:type="spellStart"/>
      <w:r w:rsidR="0032109F" w:rsidRPr="00940869">
        <w:rPr>
          <w:rFonts w:ascii="Calibri" w:eastAsia="Calibri" w:hAnsi="Calibri" w:cs="Calibri"/>
          <w:b/>
          <w:lang w:eastAsia="en-US"/>
        </w:rPr>
        <w:t>pkt</w:t>
      </w:r>
      <w:proofErr w:type="spellEnd"/>
    </w:p>
    <w:p w:rsidR="0032109F" w:rsidRPr="00940869" w:rsidRDefault="0032109F" w:rsidP="00363120">
      <w:pPr>
        <w:spacing w:after="0"/>
        <w:jc w:val="both"/>
        <w:rPr>
          <w:rFonts w:ascii="Calibri" w:eastAsia="Calibri" w:hAnsi="Calibri" w:cs="Calibri"/>
          <w:color w:val="FF0000"/>
          <w:sz w:val="18"/>
          <w:lang w:eastAsia="en-US"/>
        </w:rPr>
      </w:pPr>
    </w:p>
    <w:p w:rsidR="0032109F" w:rsidRPr="00940869" w:rsidRDefault="0032109F" w:rsidP="00363120">
      <w:pPr>
        <w:spacing w:after="0"/>
        <w:jc w:val="both"/>
        <w:rPr>
          <w:rFonts w:ascii="Calibri" w:eastAsia="Calibri" w:hAnsi="Calibri" w:cs="Calibri"/>
          <w:lang w:eastAsia="en-US"/>
        </w:rPr>
      </w:pPr>
      <w:r w:rsidRPr="00940869">
        <w:rPr>
          <w:rFonts w:ascii="Calibri" w:eastAsia="Calibri" w:hAnsi="Calibri" w:cs="Calibri"/>
          <w:lang w:eastAsia="en-US"/>
        </w:rPr>
        <w:t xml:space="preserve">Punkty zostają przyznane za kolejną 2 i 3 usługę, tj. ponad 1 usługę </w:t>
      </w:r>
      <w:r w:rsidR="00481B22" w:rsidRPr="00940869">
        <w:rPr>
          <w:rFonts w:ascii="Calibri" w:eastAsia="Calibri" w:hAnsi="Calibri" w:cs="Calibri"/>
          <w:lang w:eastAsia="en-US"/>
        </w:rPr>
        <w:t>wymaganą na spełnienie warunku.</w:t>
      </w:r>
    </w:p>
    <w:p w:rsidR="0032109F" w:rsidRPr="00940869" w:rsidRDefault="0032109F" w:rsidP="00363120">
      <w:pPr>
        <w:spacing w:after="0"/>
        <w:rPr>
          <w:rFonts w:cstheme="minorHAnsi"/>
          <w:b/>
          <w:sz w:val="16"/>
        </w:rPr>
      </w:pPr>
    </w:p>
    <w:p w:rsidR="0032109F" w:rsidRPr="00940869" w:rsidRDefault="0032109F" w:rsidP="00363120">
      <w:pPr>
        <w:tabs>
          <w:tab w:val="left" w:pos="284"/>
        </w:tabs>
        <w:spacing w:after="0"/>
        <w:jc w:val="both"/>
        <w:rPr>
          <w:rFonts w:ascii="Calibri" w:eastAsia="Times New Roman" w:hAnsi="Calibri" w:cs="Calibri"/>
          <w:sz w:val="10"/>
        </w:rPr>
      </w:pPr>
      <w:bookmarkStart w:id="15" w:name="_Hlk99621074"/>
    </w:p>
    <w:p w:rsidR="0032109F" w:rsidRPr="00940869" w:rsidRDefault="0032109F" w:rsidP="00363120">
      <w:pPr>
        <w:tabs>
          <w:tab w:val="left" w:pos="284"/>
        </w:tabs>
        <w:spacing w:after="0"/>
        <w:jc w:val="both"/>
        <w:rPr>
          <w:rFonts w:ascii="Calibri" w:eastAsia="Times New Roman" w:hAnsi="Calibri" w:cs="Calibri"/>
        </w:rPr>
      </w:pPr>
      <w:r w:rsidRPr="00940869">
        <w:rPr>
          <w:rFonts w:ascii="Calibri" w:eastAsia="Times New Roman" w:hAnsi="Calibri" w:cs="Calibri"/>
        </w:rPr>
        <w:t>Wykonawca deklaruje doświadczenie osób wyznaczonych do funkcji inspektora nadzoru</w:t>
      </w:r>
      <w:r w:rsidR="009A0BC7" w:rsidRPr="00940869">
        <w:rPr>
          <w:rFonts w:ascii="Calibri" w:eastAsia="Times New Roman" w:hAnsi="Calibri" w:cs="Calibri"/>
        </w:rPr>
        <w:t xml:space="preserve"> </w:t>
      </w:r>
      <w:r w:rsidRPr="00940869">
        <w:rPr>
          <w:rFonts w:ascii="Calibri" w:eastAsia="Times New Roman" w:hAnsi="Calibri" w:cs="Calibri"/>
        </w:rPr>
        <w:t xml:space="preserve">branży drogowej w </w:t>
      </w:r>
      <w:r w:rsidRPr="00940869">
        <w:rPr>
          <w:rFonts w:ascii="Calibri" w:eastAsia="Times New Roman" w:hAnsi="Calibri" w:cs="Calibri"/>
          <w:b/>
          <w:i/>
        </w:rPr>
        <w:t>załączniku nr 1Ado SWZ „</w:t>
      </w:r>
      <w:r w:rsidR="00563BF6">
        <w:rPr>
          <w:rFonts w:ascii="Calibri" w:eastAsia="Times New Roman" w:hAnsi="Calibri" w:cs="Calibri"/>
          <w:b/>
          <w:i/>
        </w:rPr>
        <w:t>Doświadczenie Kierownika Budowy</w:t>
      </w:r>
      <w:r w:rsidRPr="00940869">
        <w:rPr>
          <w:rFonts w:ascii="Calibri" w:eastAsia="Times New Roman" w:hAnsi="Calibri" w:cs="Calibri"/>
          <w:b/>
          <w:i/>
        </w:rPr>
        <w:t xml:space="preserve"> (…)”</w:t>
      </w:r>
      <w:r w:rsidRPr="00940869">
        <w:rPr>
          <w:rFonts w:ascii="Calibri" w:eastAsia="Times New Roman" w:hAnsi="Calibri" w:cs="Calibri"/>
        </w:rPr>
        <w:t xml:space="preserve"> składany w celu oceny oferty z zastosowaniem kryterium – doświadczenie inspektora nadzoru (przedmiotowy środek dowodowy).</w:t>
      </w:r>
    </w:p>
    <w:p w:rsidR="0032109F" w:rsidRPr="00940869" w:rsidRDefault="0032109F" w:rsidP="00363120">
      <w:pPr>
        <w:tabs>
          <w:tab w:val="left" w:pos="284"/>
        </w:tabs>
        <w:spacing w:after="0"/>
        <w:jc w:val="both"/>
        <w:rPr>
          <w:rFonts w:ascii="Calibri" w:eastAsia="Times New Roman" w:hAnsi="Calibri" w:cs="Calibri"/>
          <w:b/>
        </w:rPr>
      </w:pPr>
      <w:bookmarkStart w:id="16" w:name="_Hlk99698632"/>
      <w:bookmarkEnd w:id="15"/>
      <w:r w:rsidRPr="00940869">
        <w:rPr>
          <w:rFonts w:ascii="Calibri" w:eastAsia="Times New Roman" w:hAnsi="Calibri" w:cs="Calibri"/>
        </w:rPr>
        <w:t xml:space="preserve">Niezłożenie w/w załącznika skutkować będzie przyznaniem </w:t>
      </w:r>
      <w:r w:rsidRPr="00940869">
        <w:rPr>
          <w:rFonts w:ascii="Calibri" w:eastAsia="Times New Roman" w:hAnsi="Calibri" w:cs="Calibri"/>
          <w:b/>
        </w:rPr>
        <w:t>0 punktów</w:t>
      </w:r>
      <w:r w:rsidR="009A0BC7" w:rsidRPr="00940869">
        <w:rPr>
          <w:rFonts w:ascii="Calibri" w:eastAsia="Times New Roman" w:hAnsi="Calibri" w:cs="Calibri"/>
          <w:b/>
        </w:rPr>
        <w:t xml:space="preserve"> </w:t>
      </w:r>
      <w:r w:rsidRPr="00940869">
        <w:rPr>
          <w:rFonts w:ascii="Calibri" w:eastAsia="Times New Roman" w:hAnsi="Calibri" w:cs="Calibri"/>
        </w:rPr>
        <w:t xml:space="preserve">w kryterium doświadczenie </w:t>
      </w:r>
      <w:r w:rsidR="00563BF6">
        <w:rPr>
          <w:rFonts w:ascii="Calibri" w:eastAsia="Times New Roman" w:hAnsi="Calibri" w:cs="Calibri"/>
        </w:rPr>
        <w:t>Kierownika Budowy</w:t>
      </w:r>
      <w:r w:rsidRPr="00940869">
        <w:rPr>
          <w:rFonts w:ascii="Calibri" w:eastAsia="Times New Roman" w:hAnsi="Calibri" w:cs="Calibri"/>
        </w:rPr>
        <w:t>. Zamawiający informuje, że dokument ten</w:t>
      </w:r>
      <w:r w:rsidR="009A0BC7" w:rsidRPr="00940869">
        <w:rPr>
          <w:rFonts w:ascii="Calibri" w:eastAsia="Times New Roman" w:hAnsi="Calibri" w:cs="Calibri"/>
        </w:rPr>
        <w:t xml:space="preserve"> </w:t>
      </w:r>
      <w:r w:rsidRPr="00940869">
        <w:rPr>
          <w:rFonts w:ascii="Calibri" w:eastAsia="Times New Roman" w:hAnsi="Calibri" w:cs="Calibri"/>
          <w:b/>
        </w:rPr>
        <w:t>nie podlega uzupełnieniu.</w:t>
      </w:r>
    </w:p>
    <w:p w:rsidR="009A0BC7" w:rsidRPr="00940869" w:rsidRDefault="009A0BC7" w:rsidP="00363120">
      <w:pPr>
        <w:tabs>
          <w:tab w:val="left" w:pos="284"/>
        </w:tabs>
        <w:spacing w:after="0"/>
        <w:jc w:val="both"/>
        <w:rPr>
          <w:rFonts w:ascii="Calibri" w:eastAsia="Times New Roman" w:hAnsi="Calibri" w:cs="Calibri"/>
          <w:b/>
        </w:rPr>
      </w:pPr>
    </w:p>
    <w:p w:rsidR="009A0BC7" w:rsidRPr="00940869" w:rsidRDefault="009A0BC7" w:rsidP="009A0BC7">
      <w:pPr>
        <w:spacing w:after="0"/>
        <w:rPr>
          <w:rFonts w:cstheme="minorHAnsi"/>
          <w:u w:val="single"/>
        </w:rPr>
      </w:pPr>
      <w:r w:rsidRPr="00940869">
        <w:rPr>
          <w:rFonts w:cstheme="minorHAnsi"/>
          <w:u w:val="single"/>
        </w:rPr>
        <w:t>Część nr2</w:t>
      </w:r>
    </w:p>
    <w:p w:rsidR="009A0BC7" w:rsidRPr="00940869" w:rsidRDefault="009A0BC7" w:rsidP="009A0B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lastRenderedPageBreak/>
        <w:t>W kryterium</w:t>
      </w:r>
      <w:r w:rsidRPr="00940869">
        <w:rPr>
          <w:rFonts w:cstheme="minorHAnsi"/>
          <w:b/>
        </w:rPr>
        <w:t xml:space="preserve"> doświadczenie </w:t>
      </w:r>
      <w:r w:rsidRPr="00940869">
        <w:rPr>
          <w:rFonts w:cstheme="minorHAnsi"/>
          <w:b/>
          <w:u w:val="single"/>
        </w:rPr>
        <w:t xml:space="preserve">Kierownika Budowy </w:t>
      </w:r>
      <w:r w:rsidRPr="00940869">
        <w:rPr>
          <w:rFonts w:cstheme="minorHAnsi"/>
          <w:b/>
        </w:rPr>
        <w:t xml:space="preserve">ocenie zostanie poddane doświadczenie zawodowe osoby skierowanej przez Wykonawcę do realizacji przedmiotu zamówienia, która zrealizowała zadanie, na stanowisku kierownika budowy przy budowie, przebudowie lub rozbudowie drogi, o wartości zadania inwestycyjnego ogółem na kwotę co najmniej 500.000,00 zł brutto. </w:t>
      </w:r>
      <w:r w:rsidRPr="00940869">
        <w:rPr>
          <w:rFonts w:cstheme="minorHAnsi"/>
        </w:rPr>
        <w:t>Zamawiający przyzna punkty na podstawie informacji zawartej w załączniku nr 1A do SWZ w następujący sposób:</w:t>
      </w:r>
    </w:p>
    <w:p w:rsidR="00804A01" w:rsidRPr="00940869" w:rsidRDefault="00804A01" w:rsidP="00804A01">
      <w:pPr>
        <w:pStyle w:val="Akapitzlist"/>
        <w:numPr>
          <w:ilvl w:val="0"/>
          <w:numId w:val="64"/>
        </w:numPr>
        <w:spacing w:after="0"/>
        <w:ind w:left="1378" w:hanging="357"/>
        <w:contextualSpacing w:val="0"/>
        <w:rPr>
          <w:rFonts w:ascii="Calibri" w:eastAsia="Calibri" w:hAnsi="Calibri" w:cs="Calibri"/>
          <w:b/>
          <w:lang w:eastAsia="en-US"/>
        </w:rPr>
      </w:pPr>
      <w:r w:rsidRPr="00940869">
        <w:rPr>
          <w:rFonts w:ascii="Calibri" w:eastAsia="Calibri" w:hAnsi="Calibri" w:cs="Calibri"/>
          <w:lang w:eastAsia="en-US"/>
        </w:rPr>
        <w:t>zrealizowanie 1 usługi ponad doświadczenie wymagane na potwierdzenie warunku udziału w postępowaniu  - 5</w:t>
      </w:r>
      <w:r w:rsidRPr="00940869">
        <w:rPr>
          <w:rFonts w:ascii="Calibri" w:eastAsia="Calibri" w:hAnsi="Calibri" w:cs="Calibri"/>
          <w:b/>
          <w:lang w:eastAsia="en-US"/>
        </w:rPr>
        <w:t xml:space="preserve"> </w:t>
      </w:r>
      <w:proofErr w:type="spellStart"/>
      <w:r w:rsidRPr="00940869">
        <w:rPr>
          <w:rFonts w:ascii="Calibri" w:eastAsia="Calibri" w:hAnsi="Calibri" w:cs="Calibri"/>
          <w:b/>
          <w:lang w:eastAsia="en-US"/>
        </w:rPr>
        <w:t>pkt</w:t>
      </w:r>
      <w:proofErr w:type="spellEnd"/>
    </w:p>
    <w:p w:rsidR="00804A01" w:rsidRPr="00940869" w:rsidRDefault="00804A01" w:rsidP="00804A01">
      <w:pPr>
        <w:numPr>
          <w:ilvl w:val="0"/>
          <w:numId w:val="64"/>
        </w:numPr>
        <w:spacing w:after="0"/>
        <w:ind w:left="1378" w:hanging="357"/>
        <w:jc w:val="both"/>
        <w:rPr>
          <w:rFonts w:ascii="Calibri" w:eastAsia="Calibri" w:hAnsi="Calibri" w:cs="Calibri"/>
          <w:lang w:eastAsia="en-US"/>
        </w:rPr>
      </w:pPr>
      <w:r w:rsidRPr="00940869">
        <w:rPr>
          <w:rFonts w:ascii="Calibri" w:eastAsia="Calibri" w:hAnsi="Calibri" w:cs="Calibri"/>
          <w:lang w:eastAsia="en-US"/>
        </w:rPr>
        <w:t xml:space="preserve">zrealizowanie 2 usług  ponad doświadczenie wymagane na potwierdzenie warunku udziału w postępowaniu  - </w:t>
      </w:r>
      <w:r w:rsidRPr="00940869">
        <w:rPr>
          <w:rFonts w:ascii="Calibri" w:eastAsia="Calibri" w:hAnsi="Calibri" w:cs="Calibri"/>
          <w:b/>
          <w:lang w:eastAsia="en-US"/>
        </w:rPr>
        <w:t xml:space="preserve">10 </w:t>
      </w:r>
      <w:proofErr w:type="spellStart"/>
      <w:r w:rsidRPr="00940869">
        <w:rPr>
          <w:rFonts w:ascii="Calibri" w:eastAsia="Calibri" w:hAnsi="Calibri" w:cs="Calibri"/>
          <w:b/>
          <w:lang w:eastAsia="en-US"/>
        </w:rPr>
        <w:t>pkt</w:t>
      </w:r>
      <w:proofErr w:type="spellEnd"/>
    </w:p>
    <w:p w:rsidR="009A0BC7" w:rsidRPr="00940869" w:rsidRDefault="009A0BC7" w:rsidP="009A0BC7">
      <w:pPr>
        <w:spacing w:after="0"/>
        <w:jc w:val="both"/>
        <w:rPr>
          <w:rFonts w:ascii="Calibri" w:eastAsia="Calibri" w:hAnsi="Calibri" w:cs="Calibri"/>
          <w:color w:val="FF0000"/>
          <w:sz w:val="18"/>
          <w:lang w:eastAsia="en-US"/>
        </w:rPr>
      </w:pPr>
    </w:p>
    <w:p w:rsidR="009A0BC7" w:rsidRPr="00940869" w:rsidRDefault="009A0BC7" w:rsidP="009A0BC7">
      <w:pPr>
        <w:spacing w:after="0"/>
        <w:jc w:val="both"/>
        <w:rPr>
          <w:rFonts w:ascii="Calibri" w:eastAsia="Calibri" w:hAnsi="Calibri" w:cs="Calibri"/>
          <w:lang w:eastAsia="en-US"/>
        </w:rPr>
      </w:pPr>
      <w:r w:rsidRPr="00940869">
        <w:rPr>
          <w:rFonts w:ascii="Calibri" w:eastAsia="Calibri" w:hAnsi="Calibri" w:cs="Calibri"/>
          <w:lang w:eastAsia="en-US"/>
        </w:rPr>
        <w:t>Punkty zostają przyznane za k</w:t>
      </w:r>
      <w:r w:rsidR="00804A01" w:rsidRPr="00940869">
        <w:rPr>
          <w:rFonts w:ascii="Calibri" w:eastAsia="Calibri" w:hAnsi="Calibri" w:cs="Calibri"/>
          <w:lang w:eastAsia="en-US"/>
        </w:rPr>
        <w:t>olejną 3 i 4 usługę, tj. ponad 2 usługi wymagane</w:t>
      </w:r>
      <w:r w:rsidR="00481B22" w:rsidRPr="00940869">
        <w:rPr>
          <w:rFonts w:ascii="Calibri" w:eastAsia="Calibri" w:hAnsi="Calibri" w:cs="Calibri"/>
          <w:lang w:eastAsia="en-US"/>
        </w:rPr>
        <w:t xml:space="preserve"> na spełnienie warunku.</w:t>
      </w:r>
    </w:p>
    <w:p w:rsidR="00481B22" w:rsidRPr="00940869" w:rsidRDefault="00481B22" w:rsidP="009A0BC7">
      <w:pPr>
        <w:tabs>
          <w:tab w:val="left" w:pos="284"/>
        </w:tabs>
        <w:spacing w:after="0"/>
        <w:jc w:val="both"/>
        <w:rPr>
          <w:rFonts w:cstheme="minorHAnsi"/>
          <w:b/>
          <w:sz w:val="16"/>
        </w:rPr>
      </w:pPr>
    </w:p>
    <w:p w:rsidR="009A0BC7" w:rsidRPr="00940869" w:rsidRDefault="009A0BC7" w:rsidP="009A0BC7">
      <w:pPr>
        <w:tabs>
          <w:tab w:val="left" w:pos="284"/>
        </w:tabs>
        <w:spacing w:after="0"/>
        <w:jc w:val="both"/>
        <w:rPr>
          <w:rFonts w:ascii="Calibri" w:eastAsia="Times New Roman" w:hAnsi="Calibri" w:cs="Calibri"/>
        </w:rPr>
      </w:pPr>
      <w:r w:rsidRPr="00940869">
        <w:rPr>
          <w:rFonts w:ascii="Calibri" w:eastAsia="Times New Roman" w:hAnsi="Calibri" w:cs="Calibri"/>
        </w:rPr>
        <w:t xml:space="preserve">Wykonawca deklaruje doświadczenie osób wyznaczonych do funkcji inspektora nadzoru branży drogowej w </w:t>
      </w:r>
      <w:r w:rsidRPr="00940869">
        <w:rPr>
          <w:rFonts w:ascii="Calibri" w:eastAsia="Times New Roman" w:hAnsi="Calibri" w:cs="Calibri"/>
          <w:b/>
          <w:i/>
        </w:rPr>
        <w:t>załączniku nr 1Ado SWZ „</w:t>
      </w:r>
      <w:r w:rsidR="00563BF6">
        <w:rPr>
          <w:rFonts w:ascii="Calibri" w:eastAsia="Times New Roman" w:hAnsi="Calibri" w:cs="Calibri"/>
          <w:b/>
          <w:i/>
        </w:rPr>
        <w:t>Kierownika Budowy</w:t>
      </w:r>
      <w:r w:rsidRPr="00940869">
        <w:rPr>
          <w:rFonts w:ascii="Calibri" w:eastAsia="Times New Roman" w:hAnsi="Calibri" w:cs="Calibri"/>
          <w:b/>
          <w:i/>
        </w:rPr>
        <w:t xml:space="preserve"> (…)”</w:t>
      </w:r>
      <w:r w:rsidRPr="00940869">
        <w:rPr>
          <w:rFonts w:ascii="Calibri" w:eastAsia="Times New Roman" w:hAnsi="Calibri" w:cs="Calibri"/>
        </w:rPr>
        <w:t xml:space="preserve"> składany w celu oceny oferty z zastosowaniem kryterium – doświadczenie inspektora nadzoru (przedmiotowy środek dowodowy).</w:t>
      </w:r>
    </w:p>
    <w:p w:rsidR="009A0BC7" w:rsidRPr="00940869" w:rsidRDefault="009A0BC7" w:rsidP="009A0BC7">
      <w:pPr>
        <w:tabs>
          <w:tab w:val="left" w:pos="284"/>
        </w:tabs>
        <w:spacing w:after="0"/>
        <w:jc w:val="both"/>
        <w:rPr>
          <w:rFonts w:ascii="Calibri" w:eastAsia="Times New Roman" w:hAnsi="Calibri" w:cs="Calibri"/>
          <w:b/>
        </w:rPr>
      </w:pPr>
      <w:r w:rsidRPr="00940869">
        <w:rPr>
          <w:rFonts w:ascii="Calibri" w:eastAsia="Times New Roman" w:hAnsi="Calibri" w:cs="Calibri"/>
        </w:rPr>
        <w:t xml:space="preserve">Niezłożenie w/w załącznika skutkować będzie przyznaniem </w:t>
      </w:r>
      <w:r w:rsidRPr="00940869">
        <w:rPr>
          <w:rFonts w:ascii="Calibri" w:eastAsia="Times New Roman" w:hAnsi="Calibri" w:cs="Calibri"/>
          <w:b/>
        </w:rPr>
        <w:t xml:space="preserve">0 punktów </w:t>
      </w:r>
      <w:r w:rsidRPr="00940869">
        <w:rPr>
          <w:rFonts w:ascii="Calibri" w:eastAsia="Times New Roman" w:hAnsi="Calibri" w:cs="Calibri"/>
        </w:rPr>
        <w:t xml:space="preserve">w kryterium doświadczenie </w:t>
      </w:r>
      <w:r w:rsidR="00563BF6">
        <w:rPr>
          <w:rFonts w:ascii="Calibri" w:eastAsia="Times New Roman" w:hAnsi="Calibri" w:cs="Calibri"/>
        </w:rPr>
        <w:t>Kierownika Budowy</w:t>
      </w:r>
      <w:r w:rsidRPr="00940869">
        <w:rPr>
          <w:rFonts w:ascii="Calibri" w:eastAsia="Times New Roman" w:hAnsi="Calibri" w:cs="Calibri"/>
        </w:rPr>
        <w:t xml:space="preserve">. Zamawiający informuje, że dokument ten </w:t>
      </w:r>
      <w:r w:rsidRPr="00940869">
        <w:rPr>
          <w:rFonts w:ascii="Calibri" w:eastAsia="Times New Roman" w:hAnsi="Calibri" w:cs="Calibri"/>
          <w:b/>
        </w:rPr>
        <w:t>nie podlega uzupełnieniu.</w:t>
      </w:r>
    </w:p>
    <w:p w:rsidR="009A0BC7" w:rsidRPr="00940869" w:rsidRDefault="009A0BC7" w:rsidP="00363120">
      <w:pPr>
        <w:tabs>
          <w:tab w:val="left" w:pos="284"/>
        </w:tabs>
        <w:spacing w:after="0"/>
        <w:jc w:val="both"/>
        <w:rPr>
          <w:rFonts w:ascii="Calibri" w:eastAsia="Times New Roman" w:hAnsi="Calibri" w:cs="Calibri"/>
          <w:b/>
        </w:rPr>
      </w:pPr>
    </w:p>
    <w:bookmarkEnd w:id="16"/>
    <w:p w:rsidR="00E84BD0" w:rsidRPr="00940869" w:rsidRDefault="00E84BD0"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40869">
        <w:rPr>
          <w:rFonts w:cstheme="minorHAnsi"/>
          <w:u w:val="single"/>
        </w:rPr>
        <w:t xml:space="preserve">6. </w:t>
      </w:r>
      <w:r w:rsidR="00C3772B" w:rsidRPr="00940869">
        <w:rPr>
          <w:rFonts w:cstheme="minorHAnsi"/>
          <w:u w:val="single"/>
        </w:rPr>
        <w:t>P</w:t>
      </w:r>
      <w:r w:rsidRPr="00940869">
        <w:rPr>
          <w:rFonts w:cstheme="minorHAnsi"/>
          <w:u w:val="single"/>
        </w:rPr>
        <w:t xml:space="preserve">ostanowienia dot. kryterium </w:t>
      </w:r>
      <w:r w:rsidR="00160058" w:rsidRPr="00940869">
        <w:rPr>
          <w:rFonts w:cstheme="minorHAnsi"/>
          <w:b/>
          <w:u w:val="single"/>
        </w:rPr>
        <w:t>g</w:t>
      </w:r>
      <w:r w:rsidRPr="00940869">
        <w:rPr>
          <w:rFonts w:cstheme="minorHAnsi"/>
          <w:b/>
          <w:u w:val="single"/>
        </w:rPr>
        <w:t>warancja</w:t>
      </w:r>
      <w:r w:rsidRPr="00940869">
        <w:rPr>
          <w:rFonts w:cstheme="minorHAnsi"/>
          <w:u w:val="single"/>
        </w:rPr>
        <w:t>:</w:t>
      </w:r>
    </w:p>
    <w:p w:rsidR="00C337B9" w:rsidRPr="00940869" w:rsidRDefault="00C337B9"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10"/>
          <w:u w:val="single"/>
        </w:rPr>
      </w:pPr>
    </w:p>
    <w:p w:rsidR="00E84BD0" w:rsidRPr="00940869" w:rsidRDefault="00E84BD0"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40869">
        <w:rPr>
          <w:rFonts w:cstheme="minorHAnsi"/>
        </w:rPr>
        <w:t xml:space="preserve">Liczba punktów w kryterium gwarancja jakości zostanie przyznany w oparciu o zadeklarowany przez Wykonawcę okres gwarancji. </w:t>
      </w:r>
    </w:p>
    <w:p w:rsidR="00C337B9" w:rsidRPr="00940869" w:rsidRDefault="00C337B9"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p>
    <w:p w:rsidR="00C337B9" w:rsidRPr="00940869" w:rsidRDefault="00C337B9"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8"/>
        </w:rPr>
      </w:pPr>
    </w:p>
    <w:p w:rsidR="00C337B9" w:rsidRPr="00940869" w:rsidRDefault="00E84BD0" w:rsidP="0036312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940869">
        <w:rPr>
          <w:rFonts w:cstheme="minorHAnsi"/>
        </w:rPr>
        <w:t>Wykonawca może zadeklarować okres gwaran</w:t>
      </w:r>
      <w:r w:rsidR="006C5B60" w:rsidRPr="00940869">
        <w:rPr>
          <w:rFonts w:cstheme="minorHAnsi"/>
        </w:rPr>
        <w:t xml:space="preserve">cji w następującym przedziale </w:t>
      </w:r>
      <w:r w:rsidR="006924C7" w:rsidRPr="00940869">
        <w:rPr>
          <w:rFonts w:cstheme="minorHAnsi"/>
          <w:b/>
        </w:rPr>
        <w:t>60</w:t>
      </w:r>
      <w:r w:rsidR="00D14E4A" w:rsidRPr="00940869">
        <w:rPr>
          <w:rFonts w:cstheme="minorHAnsi"/>
          <w:b/>
        </w:rPr>
        <w:t>-</w:t>
      </w:r>
      <w:r w:rsidR="00524AD4" w:rsidRPr="00940869">
        <w:rPr>
          <w:rFonts w:cstheme="minorHAnsi"/>
          <w:b/>
        </w:rPr>
        <w:t>84</w:t>
      </w:r>
      <w:r w:rsidRPr="00940869">
        <w:rPr>
          <w:rFonts w:cstheme="minorHAnsi"/>
          <w:b/>
        </w:rPr>
        <w:t>miesięcy</w:t>
      </w:r>
      <w:r w:rsidR="00C439B1" w:rsidRPr="00940869">
        <w:rPr>
          <w:rFonts w:cstheme="minorHAnsi"/>
        </w:rPr>
        <w:t>.</w:t>
      </w:r>
    </w:p>
    <w:p w:rsidR="00F04C1E" w:rsidRPr="00940869" w:rsidRDefault="00F04C1E" w:rsidP="00363120">
      <w:pPr>
        <w:spacing w:after="0"/>
        <w:jc w:val="both"/>
        <w:rPr>
          <w:rFonts w:eastAsia="Times New Roman" w:cs="Times New Roman"/>
          <w:sz w:val="10"/>
          <w:lang w:eastAsia="en-US"/>
        </w:rPr>
      </w:pPr>
    </w:p>
    <w:p w:rsidR="009966E9" w:rsidRPr="00940869" w:rsidRDefault="009966E9" w:rsidP="00363120">
      <w:pPr>
        <w:spacing w:after="0"/>
        <w:jc w:val="both"/>
        <w:rPr>
          <w:rFonts w:cstheme="minorHAnsi"/>
        </w:rPr>
      </w:pPr>
      <w:r w:rsidRPr="00940869">
        <w:rPr>
          <w:rFonts w:cstheme="minorHAnsi"/>
        </w:rPr>
        <w:t xml:space="preserve">Wykonawca udzieli </w:t>
      </w:r>
      <w:r w:rsidR="006924C7" w:rsidRPr="00940869">
        <w:rPr>
          <w:rFonts w:cstheme="minorHAnsi"/>
          <w:b/>
        </w:rPr>
        <w:t>minimum 60</w:t>
      </w:r>
      <w:r w:rsidRPr="00940869">
        <w:rPr>
          <w:rFonts w:cstheme="minorHAnsi"/>
          <w:b/>
        </w:rPr>
        <w:t xml:space="preserve"> miesięcy gwarancji, maksymalnie </w:t>
      </w:r>
      <w:r w:rsidR="00524AD4" w:rsidRPr="00940869">
        <w:rPr>
          <w:rFonts w:cstheme="minorHAnsi"/>
          <w:b/>
        </w:rPr>
        <w:t>84</w:t>
      </w:r>
      <w:r w:rsidRPr="00940869">
        <w:rPr>
          <w:rFonts w:cstheme="minorHAnsi"/>
          <w:b/>
        </w:rPr>
        <w:t xml:space="preserve"> miesięcy</w:t>
      </w:r>
      <w:r w:rsidRPr="00940869">
        <w:rPr>
          <w:rFonts w:cstheme="minorHAnsi"/>
        </w:rPr>
        <w:t xml:space="preserve"> gwarancji licząc od daty dokonania odbioru końcowego</w:t>
      </w:r>
      <w:r w:rsidR="00830F01" w:rsidRPr="00940869">
        <w:rPr>
          <w:rFonts w:cstheme="minorHAnsi"/>
        </w:rPr>
        <w:t xml:space="preserve"> przedmiotu zamówienia przez Za</w:t>
      </w:r>
      <w:r w:rsidRPr="00940869">
        <w:rPr>
          <w:rFonts w:cstheme="minorHAnsi"/>
        </w:rPr>
        <w:t>mawiającego.</w:t>
      </w:r>
    </w:p>
    <w:p w:rsidR="009966E9" w:rsidRPr="00940869" w:rsidRDefault="009966E9" w:rsidP="00363120">
      <w:pPr>
        <w:spacing w:after="0"/>
        <w:jc w:val="both"/>
        <w:rPr>
          <w:rFonts w:cstheme="minorHAnsi"/>
          <w:sz w:val="16"/>
        </w:rPr>
      </w:pPr>
    </w:p>
    <w:p w:rsidR="009966E9" w:rsidRPr="00940869" w:rsidRDefault="009966E9" w:rsidP="00363120">
      <w:pPr>
        <w:spacing w:after="0"/>
        <w:jc w:val="both"/>
        <w:rPr>
          <w:rFonts w:cstheme="minorHAnsi"/>
        </w:rPr>
      </w:pPr>
      <w:r w:rsidRPr="00940869">
        <w:rPr>
          <w:rFonts w:cstheme="minorHAnsi"/>
        </w:rPr>
        <w:t xml:space="preserve">Jeżeli Wykonawca zaoferuje okres gwarancji dłuższy niż </w:t>
      </w:r>
      <w:r w:rsidR="004C24FD" w:rsidRPr="00940869">
        <w:rPr>
          <w:rFonts w:cstheme="minorHAnsi"/>
        </w:rPr>
        <w:t>84</w:t>
      </w:r>
      <w:r w:rsidRPr="00940869">
        <w:rPr>
          <w:rFonts w:cstheme="minorHAnsi"/>
        </w:rPr>
        <w:t xml:space="preserve"> miesi</w:t>
      </w:r>
      <w:r w:rsidR="00D14E4A" w:rsidRPr="00940869">
        <w:rPr>
          <w:rFonts w:cstheme="minorHAnsi"/>
        </w:rPr>
        <w:t>ęcy</w:t>
      </w:r>
      <w:r w:rsidRPr="00940869">
        <w:rPr>
          <w:rFonts w:cstheme="minorHAnsi"/>
        </w:rPr>
        <w:t xml:space="preserve">, </w:t>
      </w:r>
      <w:r w:rsidR="000B45E8" w:rsidRPr="00940869">
        <w:rPr>
          <w:rFonts w:cstheme="minorHAnsi"/>
        </w:rPr>
        <w:t>Zamawiający</w:t>
      </w:r>
      <w:r w:rsidRPr="00940869">
        <w:rPr>
          <w:rFonts w:cstheme="minorHAnsi"/>
        </w:rPr>
        <w:t xml:space="preserve"> do oceny ofert przyjmie okres </w:t>
      </w:r>
      <w:r w:rsidR="004C24FD" w:rsidRPr="00940869">
        <w:rPr>
          <w:rFonts w:cstheme="minorHAnsi"/>
        </w:rPr>
        <w:t>84</w:t>
      </w:r>
      <w:r w:rsidRPr="00940869">
        <w:rPr>
          <w:rFonts w:cstheme="minorHAnsi"/>
        </w:rPr>
        <w:t xml:space="preserve"> miesi</w:t>
      </w:r>
      <w:r w:rsidR="00D14E4A" w:rsidRPr="00940869">
        <w:rPr>
          <w:rFonts w:cstheme="minorHAnsi"/>
        </w:rPr>
        <w:t>ęcy</w:t>
      </w:r>
      <w:r w:rsidRPr="00940869">
        <w:rPr>
          <w:rFonts w:cstheme="minorHAnsi"/>
        </w:rPr>
        <w:t>, a w przypadku wyboru oferty Wykonawcy, do umowy zostanie przyjęty okres gwarancji zgodnie ze złożoną ofertą.</w:t>
      </w:r>
    </w:p>
    <w:p w:rsidR="009966E9" w:rsidRPr="00940869" w:rsidRDefault="009966E9" w:rsidP="00363120">
      <w:pPr>
        <w:spacing w:after="0"/>
        <w:jc w:val="both"/>
        <w:rPr>
          <w:rFonts w:cstheme="minorHAnsi"/>
          <w:sz w:val="16"/>
        </w:rPr>
      </w:pPr>
    </w:p>
    <w:p w:rsidR="00F04C1E" w:rsidRPr="00940869" w:rsidRDefault="009966E9" w:rsidP="00363120">
      <w:pPr>
        <w:spacing w:after="0"/>
        <w:jc w:val="both"/>
        <w:rPr>
          <w:rFonts w:cstheme="minorHAnsi"/>
        </w:rPr>
      </w:pPr>
      <w:r w:rsidRPr="00940869">
        <w:rPr>
          <w:rFonts w:cstheme="minorHAnsi"/>
        </w:rPr>
        <w:t xml:space="preserve">W przypadku, gdy Wykonawca nie poda (nie wpisze) w formularzu oferty okresu gwarancji, </w:t>
      </w:r>
      <w:r w:rsidR="000B45E8" w:rsidRPr="00940869">
        <w:rPr>
          <w:rFonts w:cstheme="minorHAnsi"/>
        </w:rPr>
        <w:t>Zamawiający</w:t>
      </w:r>
      <w:r w:rsidRPr="00940869">
        <w:rPr>
          <w:rFonts w:cstheme="minorHAnsi"/>
        </w:rPr>
        <w:t xml:space="preserve"> przyjmie do oceny minimalny (wymagany) </w:t>
      </w:r>
      <w:r w:rsidR="004C24FD" w:rsidRPr="00940869">
        <w:rPr>
          <w:rFonts w:cstheme="minorHAnsi"/>
        </w:rPr>
        <w:t>36</w:t>
      </w:r>
      <w:r w:rsidRPr="00940869">
        <w:rPr>
          <w:rFonts w:cstheme="minorHAnsi"/>
        </w:rPr>
        <w:t>miesięczny okres gwarancji, a w przypadku wyboru oferty Wykonawcy okres ten zostanie uwzględniony w umowie.</w:t>
      </w:r>
    </w:p>
    <w:p w:rsidR="00954049" w:rsidRPr="00940869" w:rsidRDefault="00954049" w:rsidP="00363120">
      <w:pPr>
        <w:tabs>
          <w:tab w:val="left" w:pos="851"/>
        </w:tabs>
        <w:spacing w:after="0"/>
        <w:jc w:val="center"/>
        <w:rPr>
          <w:rFonts w:eastAsia="Times New Roman" w:cstheme="minorHAnsi"/>
          <w:sz w:val="16"/>
        </w:rPr>
      </w:pPr>
    </w:p>
    <w:p w:rsidR="00E84BD0" w:rsidRPr="00940869" w:rsidRDefault="00E84BD0" w:rsidP="00363120">
      <w:pPr>
        <w:tabs>
          <w:tab w:val="left" w:pos="851"/>
        </w:tabs>
        <w:spacing w:after="0"/>
        <w:rPr>
          <w:rFonts w:eastAsia="Times New Roman" w:cstheme="minorHAnsi"/>
        </w:rPr>
      </w:pPr>
      <w:r w:rsidRPr="00940869">
        <w:rPr>
          <w:rFonts w:eastAsia="Times New Roman" w:cstheme="minorHAnsi"/>
        </w:rPr>
        <w:t>W kryterium gwarancja ocenie poddany zostanie okres gwarancji</w:t>
      </w:r>
      <w:r w:rsidR="00E2614B" w:rsidRPr="00940869">
        <w:rPr>
          <w:rFonts w:eastAsia="Times New Roman" w:cstheme="minorHAnsi"/>
        </w:rPr>
        <w:t xml:space="preserve"> na roboty budowlane zaoferowany</w:t>
      </w:r>
      <w:r w:rsidRPr="00940869">
        <w:rPr>
          <w:rFonts w:eastAsia="Times New Roman" w:cstheme="minorHAnsi"/>
        </w:rPr>
        <w:t xml:space="preserve"> przez Wykonawcę na formularzu ofertowym</w:t>
      </w:r>
      <w:r w:rsidR="00F04C1E" w:rsidRPr="00940869">
        <w:rPr>
          <w:rFonts w:eastAsia="Times New Roman" w:cstheme="minorHAnsi"/>
        </w:rPr>
        <w:t xml:space="preserve"> a </w:t>
      </w:r>
      <w:r w:rsidR="000B45E8" w:rsidRPr="00940869">
        <w:rPr>
          <w:rFonts w:eastAsia="Times New Roman" w:cstheme="minorHAnsi"/>
        </w:rPr>
        <w:t>Zamawiający</w:t>
      </w:r>
      <w:r w:rsidR="00E26736" w:rsidRPr="00940869">
        <w:rPr>
          <w:rFonts w:eastAsia="Times New Roman" w:cstheme="minorHAnsi"/>
        </w:rPr>
        <w:t>przyzna</w:t>
      </w:r>
      <w:r w:rsidR="00F04C1E" w:rsidRPr="00940869">
        <w:rPr>
          <w:rFonts w:eastAsia="Times New Roman" w:cstheme="minorHAnsi"/>
        </w:rPr>
        <w:t xml:space="preserve"> punkty w następujący sposób:</w:t>
      </w:r>
    </w:p>
    <w:p w:rsidR="00DF6FBA" w:rsidRPr="00940869" w:rsidRDefault="00DF6FBA" w:rsidP="00363120">
      <w:pPr>
        <w:spacing w:after="0"/>
        <w:rPr>
          <w:rFonts w:cstheme="minorHAnsi"/>
          <w:sz w:val="16"/>
        </w:rPr>
      </w:pPr>
    </w:p>
    <w:p w:rsidR="00DF6FBA" w:rsidRPr="00940869" w:rsidRDefault="00DF6FBA" w:rsidP="00363120">
      <w:pPr>
        <w:spacing w:after="0"/>
        <w:rPr>
          <w:rFonts w:cstheme="minorHAnsi"/>
        </w:rPr>
      </w:pPr>
      <w:r w:rsidRPr="00940869">
        <w:rPr>
          <w:rFonts w:cstheme="minorHAnsi"/>
        </w:rPr>
        <w:t xml:space="preserve">Wykonawca, który zaoferuje termin gwarancji w wysokości </w:t>
      </w:r>
      <w:r w:rsidR="00D56C0B" w:rsidRPr="00940869">
        <w:rPr>
          <w:rFonts w:cstheme="minorHAnsi"/>
        </w:rPr>
        <w:t xml:space="preserve">co najmniej </w:t>
      </w:r>
      <w:r w:rsidR="004C24FD" w:rsidRPr="00940869">
        <w:rPr>
          <w:rFonts w:cstheme="minorHAnsi"/>
          <w:b/>
        </w:rPr>
        <w:t>60</w:t>
      </w:r>
      <w:r w:rsidRPr="00940869">
        <w:rPr>
          <w:rFonts w:cstheme="minorHAnsi"/>
          <w:b/>
        </w:rPr>
        <w:t xml:space="preserve"> miesięcy</w:t>
      </w:r>
      <w:r w:rsidRPr="00940869">
        <w:rPr>
          <w:rFonts w:cstheme="minorHAnsi"/>
        </w:rPr>
        <w:t xml:space="preserve"> otrzyma</w:t>
      </w:r>
      <w:r w:rsidR="00D251A6" w:rsidRPr="00940869">
        <w:rPr>
          <w:rFonts w:cstheme="minorHAnsi"/>
          <w:b/>
        </w:rPr>
        <w:t>0</w:t>
      </w:r>
      <w:r w:rsidRPr="00940869">
        <w:rPr>
          <w:rFonts w:cstheme="minorHAnsi"/>
          <w:b/>
        </w:rPr>
        <w:t xml:space="preserve"> pkt</w:t>
      </w:r>
      <w:r w:rsidRPr="00940869">
        <w:rPr>
          <w:rFonts w:cstheme="minorHAnsi"/>
        </w:rPr>
        <w:t>.</w:t>
      </w:r>
    </w:p>
    <w:p w:rsidR="00DF6FBA" w:rsidRPr="00940869" w:rsidRDefault="00DF6FBA" w:rsidP="00363120">
      <w:pPr>
        <w:spacing w:after="0"/>
        <w:rPr>
          <w:rFonts w:cstheme="minorHAnsi"/>
          <w:b/>
        </w:rPr>
      </w:pPr>
      <w:r w:rsidRPr="00940869">
        <w:rPr>
          <w:rFonts w:cstheme="minorHAnsi"/>
        </w:rPr>
        <w:t xml:space="preserve">Wykonawca, który zaoferuje termin gwarancji w wysokości </w:t>
      </w:r>
      <w:r w:rsidR="00D56C0B" w:rsidRPr="00940869">
        <w:rPr>
          <w:rFonts w:cstheme="minorHAnsi"/>
        </w:rPr>
        <w:t xml:space="preserve">co najmniej </w:t>
      </w:r>
      <w:r w:rsidR="004C24FD" w:rsidRPr="00940869">
        <w:rPr>
          <w:rFonts w:cstheme="minorHAnsi"/>
          <w:b/>
          <w:bCs/>
        </w:rPr>
        <w:t>72</w:t>
      </w:r>
      <w:r w:rsidRPr="00940869">
        <w:rPr>
          <w:rFonts w:cstheme="minorHAnsi"/>
          <w:b/>
        </w:rPr>
        <w:t>miesięcy</w:t>
      </w:r>
      <w:r w:rsidRPr="00940869">
        <w:rPr>
          <w:rFonts w:cstheme="minorHAnsi"/>
        </w:rPr>
        <w:t xml:space="preserve"> otrzyma </w:t>
      </w:r>
      <w:r w:rsidR="006924C7" w:rsidRPr="00940869">
        <w:rPr>
          <w:rFonts w:cstheme="minorHAnsi"/>
          <w:b/>
        </w:rPr>
        <w:t xml:space="preserve">5 </w:t>
      </w:r>
      <w:r w:rsidRPr="00940869">
        <w:rPr>
          <w:rFonts w:cstheme="minorHAnsi"/>
          <w:b/>
        </w:rPr>
        <w:t>pkt.</w:t>
      </w:r>
    </w:p>
    <w:p w:rsidR="0016523D" w:rsidRPr="00940869" w:rsidRDefault="0016523D" w:rsidP="00363120">
      <w:pPr>
        <w:spacing w:after="0"/>
        <w:rPr>
          <w:rFonts w:cstheme="minorHAnsi"/>
          <w:b/>
        </w:rPr>
      </w:pPr>
      <w:r w:rsidRPr="00940869">
        <w:rPr>
          <w:rFonts w:cstheme="minorHAnsi"/>
        </w:rPr>
        <w:t xml:space="preserve">Wykonawca, który zaoferuje termin gwarancji w wysokości co najmniej </w:t>
      </w:r>
      <w:r w:rsidR="004C24FD" w:rsidRPr="00940869">
        <w:rPr>
          <w:rFonts w:cstheme="minorHAnsi"/>
          <w:b/>
          <w:bCs/>
        </w:rPr>
        <w:t>84</w:t>
      </w:r>
      <w:r w:rsidR="006A5CC7" w:rsidRPr="00940869">
        <w:rPr>
          <w:rFonts w:cstheme="minorHAnsi"/>
          <w:b/>
          <w:bCs/>
        </w:rPr>
        <w:t xml:space="preserve"> </w:t>
      </w:r>
      <w:r w:rsidRPr="00940869">
        <w:rPr>
          <w:rFonts w:cstheme="minorHAnsi"/>
          <w:b/>
        </w:rPr>
        <w:t>miesięcy</w:t>
      </w:r>
      <w:r w:rsidRPr="00940869">
        <w:rPr>
          <w:rFonts w:cstheme="minorHAnsi"/>
        </w:rPr>
        <w:t xml:space="preserve"> otrzyma</w:t>
      </w:r>
      <w:r w:rsidR="006924C7" w:rsidRPr="00940869">
        <w:rPr>
          <w:rFonts w:cstheme="minorHAnsi"/>
          <w:b/>
        </w:rPr>
        <w:t xml:space="preserve"> 1</w:t>
      </w:r>
      <w:r w:rsidR="002025BC" w:rsidRPr="00940869">
        <w:rPr>
          <w:rFonts w:cstheme="minorHAnsi"/>
          <w:b/>
        </w:rPr>
        <w:t>0</w:t>
      </w:r>
      <w:r w:rsidRPr="00940869">
        <w:rPr>
          <w:rFonts w:cstheme="minorHAnsi"/>
          <w:b/>
        </w:rPr>
        <w:t>pkt.</w:t>
      </w:r>
    </w:p>
    <w:p w:rsidR="0016523D" w:rsidRPr="00940869" w:rsidRDefault="0016523D" w:rsidP="00363120">
      <w:pPr>
        <w:spacing w:after="0"/>
        <w:rPr>
          <w:rFonts w:cstheme="minorHAnsi"/>
          <w:b/>
          <w:sz w:val="14"/>
        </w:rPr>
      </w:pPr>
    </w:p>
    <w:p w:rsidR="00DF6FBA" w:rsidRPr="00940869" w:rsidRDefault="003F7653" w:rsidP="003631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12"/>
          <w:u w:val="single"/>
        </w:rPr>
      </w:pPr>
      <w:r w:rsidRPr="00940869">
        <w:rPr>
          <w:u w:val="single"/>
        </w:rPr>
        <w:t xml:space="preserve">Maksymalnie w kryterium okres gwarancji </w:t>
      </w:r>
      <w:r w:rsidR="000B45E8" w:rsidRPr="00940869">
        <w:rPr>
          <w:u w:val="single"/>
        </w:rPr>
        <w:t>Zamawiający</w:t>
      </w:r>
      <w:r w:rsidRPr="00940869">
        <w:rPr>
          <w:u w:val="single"/>
        </w:rPr>
        <w:t xml:space="preserve"> przyzna ofercie </w:t>
      </w:r>
      <w:r w:rsidR="006924C7" w:rsidRPr="00940869">
        <w:rPr>
          <w:b/>
          <w:u w:val="single"/>
        </w:rPr>
        <w:t>1</w:t>
      </w:r>
      <w:r w:rsidRPr="00940869">
        <w:rPr>
          <w:b/>
          <w:u w:val="single"/>
        </w:rPr>
        <w:t>0 punktów.</w:t>
      </w:r>
    </w:p>
    <w:p w:rsidR="00CE3FB6" w:rsidRPr="00940869" w:rsidRDefault="00CE3FB6" w:rsidP="00363120">
      <w:pPr>
        <w:tabs>
          <w:tab w:val="left" w:pos="851"/>
        </w:tabs>
        <w:spacing w:after="0"/>
        <w:ind w:left="360"/>
        <w:jc w:val="both"/>
        <w:rPr>
          <w:rFonts w:eastAsia="Times New Roman" w:cstheme="minorHAnsi"/>
          <w:b/>
          <w:sz w:val="12"/>
        </w:rPr>
      </w:pPr>
    </w:p>
    <w:p w:rsidR="00941D5C" w:rsidRPr="00940869" w:rsidRDefault="00941D5C" w:rsidP="00363120">
      <w:pPr>
        <w:tabs>
          <w:tab w:val="left" w:pos="851"/>
        </w:tabs>
        <w:spacing w:after="0"/>
        <w:ind w:left="360"/>
        <w:jc w:val="both"/>
        <w:rPr>
          <w:rFonts w:eastAsia="Times New Roman" w:cstheme="minorHAnsi"/>
          <w:b/>
          <w:sz w:val="2"/>
        </w:rPr>
      </w:pPr>
    </w:p>
    <w:p w:rsidR="003F7653" w:rsidRPr="00940869" w:rsidRDefault="003F7653" w:rsidP="00363120">
      <w:pPr>
        <w:tabs>
          <w:tab w:val="left" w:pos="851"/>
        </w:tabs>
        <w:spacing w:after="0"/>
        <w:jc w:val="center"/>
        <w:rPr>
          <w:rFonts w:eastAsia="Times New Roman" w:cstheme="minorHAnsi"/>
          <w:b/>
        </w:rPr>
      </w:pPr>
      <w:r w:rsidRPr="00940869">
        <w:rPr>
          <w:rFonts w:eastAsia="Times New Roman" w:cstheme="minorHAnsi"/>
          <w:b/>
          <w:color w:val="000000"/>
        </w:rPr>
        <w:t>Łączna liczba punktów zostanie obliczona według następującego wzoru:</w:t>
      </w:r>
    </w:p>
    <w:p w:rsidR="003F7653" w:rsidRPr="00940869" w:rsidRDefault="006924C7" w:rsidP="00363120">
      <w:pPr>
        <w:tabs>
          <w:tab w:val="left" w:pos="851"/>
        </w:tabs>
        <w:spacing w:after="0"/>
        <w:jc w:val="center"/>
        <w:rPr>
          <w:rFonts w:eastAsia="Times New Roman" w:cstheme="minorHAnsi"/>
          <w:b/>
          <w:color w:val="000000"/>
          <w:sz w:val="28"/>
        </w:rPr>
      </w:pPr>
      <w:r w:rsidRPr="00940869">
        <w:rPr>
          <w:rFonts w:eastAsia="Times New Roman" w:cstheme="minorHAnsi"/>
          <w:b/>
          <w:color w:val="000000"/>
          <w:sz w:val="28"/>
        </w:rPr>
        <w:lastRenderedPageBreak/>
        <w:t>P = C +</w:t>
      </w:r>
      <w:proofErr w:type="spellStart"/>
      <w:r w:rsidRPr="00940869">
        <w:rPr>
          <w:rFonts w:eastAsia="Times New Roman" w:cstheme="minorHAnsi"/>
          <w:b/>
          <w:color w:val="000000"/>
          <w:sz w:val="28"/>
        </w:rPr>
        <w:t>T+D+G</w:t>
      </w:r>
      <w:proofErr w:type="spellEnd"/>
    </w:p>
    <w:p w:rsidR="009E5C45" w:rsidRPr="00940869" w:rsidRDefault="009E5C45" w:rsidP="00363120">
      <w:pPr>
        <w:tabs>
          <w:tab w:val="left" w:pos="851"/>
        </w:tabs>
        <w:spacing w:after="0"/>
        <w:rPr>
          <w:rFonts w:cstheme="minorHAnsi"/>
          <w:b/>
          <w:sz w:val="16"/>
        </w:rPr>
      </w:pPr>
    </w:p>
    <w:p w:rsidR="00510276" w:rsidRPr="00940869" w:rsidRDefault="00AA09B6" w:rsidP="00363120">
      <w:pPr>
        <w:autoSpaceDE w:val="0"/>
        <w:autoSpaceDN w:val="0"/>
        <w:adjustRightInd w:val="0"/>
        <w:spacing w:after="0"/>
        <w:jc w:val="both"/>
        <w:rPr>
          <w:rFonts w:cstheme="minorHAnsi"/>
        </w:rPr>
      </w:pPr>
      <w:r w:rsidRPr="00940869">
        <w:rPr>
          <w:rFonts w:cstheme="minorHAnsi"/>
        </w:rPr>
        <w:t>7</w:t>
      </w:r>
      <w:r w:rsidR="005B7940" w:rsidRPr="00940869">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940869">
        <w:rPr>
          <w:rFonts w:cstheme="minorHAnsi"/>
        </w:rPr>
        <w:cr/>
      </w:r>
      <w:r w:rsidRPr="00940869">
        <w:rPr>
          <w:rFonts w:cstheme="minorHAnsi"/>
        </w:rPr>
        <w:t>8</w:t>
      </w:r>
      <w:r w:rsidR="005B7940" w:rsidRPr="00940869">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940869">
        <w:rPr>
          <w:rFonts w:cstheme="minorHAnsi"/>
        </w:rPr>
        <w:t xml:space="preserve">cią uzyskanych punktów. </w:t>
      </w:r>
      <w:r w:rsidR="005B7940" w:rsidRPr="00940869">
        <w:rPr>
          <w:rFonts w:cstheme="minorHAnsi"/>
        </w:rPr>
        <w:t>Realizacja zamówienia zostanie powierzona wykonawcy, którego oferta uzys</w:t>
      </w:r>
      <w:r w:rsidR="00510276" w:rsidRPr="00940869">
        <w:rPr>
          <w:rFonts w:cstheme="minorHAnsi"/>
        </w:rPr>
        <w:t xml:space="preserve">ka najwyższą ilość punktów </w:t>
      </w:r>
    </w:p>
    <w:p w:rsidR="00D56C0B" w:rsidRPr="00940869" w:rsidRDefault="00AA09B6" w:rsidP="00363120">
      <w:pPr>
        <w:autoSpaceDE w:val="0"/>
        <w:autoSpaceDN w:val="0"/>
        <w:adjustRightInd w:val="0"/>
        <w:spacing w:after="0"/>
        <w:jc w:val="both"/>
        <w:rPr>
          <w:rFonts w:cstheme="minorHAnsi"/>
        </w:rPr>
      </w:pPr>
      <w:r w:rsidRPr="00940869">
        <w:rPr>
          <w:rFonts w:cstheme="minorHAnsi"/>
        </w:rPr>
        <w:t>9</w:t>
      </w:r>
      <w:r w:rsidR="005B7940" w:rsidRPr="00940869">
        <w:rPr>
          <w:rFonts w:cstheme="minorHAnsi"/>
        </w:rPr>
        <w:t xml:space="preserve">. </w:t>
      </w:r>
      <w:r w:rsidR="000B45E8" w:rsidRPr="00940869">
        <w:rPr>
          <w:rFonts w:cstheme="minorHAnsi"/>
        </w:rPr>
        <w:t>Zamawiający</w:t>
      </w:r>
      <w:r w:rsidR="005B7940" w:rsidRPr="00940869">
        <w:rPr>
          <w:rFonts w:cstheme="minorHAnsi"/>
        </w:rPr>
        <w:t xml:space="preserve"> nie przewiduje przeprowadzenia aukcji elektronicznej w celu wyboru najkorzystniejszej spośród ofert uznanych za ważne</w:t>
      </w:r>
      <w:r w:rsidR="00D56C0B" w:rsidRPr="00940869">
        <w:rPr>
          <w:rFonts w:cstheme="minorHAnsi"/>
        </w:rPr>
        <w:t>.</w:t>
      </w:r>
    </w:p>
    <w:p w:rsidR="00670536" w:rsidRPr="00940869" w:rsidRDefault="005B7940" w:rsidP="00363120">
      <w:pPr>
        <w:autoSpaceDE w:val="0"/>
        <w:autoSpaceDN w:val="0"/>
        <w:adjustRightInd w:val="0"/>
        <w:spacing w:after="0"/>
        <w:jc w:val="both"/>
        <w:rPr>
          <w:rFonts w:cstheme="minorHAnsi"/>
        </w:rPr>
      </w:pPr>
      <w:r w:rsidRPr="00940869">
        <w:rPr>
          <w:rFonts w:cstheme="minorHAnsi"/>
          <w:sz w:val="14"/>
        </w:rPr>
        <w:cr/>
      </w:r>
      <w:r w:rsidR="00CF51D5" w:rsidRPr="00940869">
        <w:rPr>
          <w:rFonts w:cstheme="minorHAnsi"/>
          <w:b/>
          <w:shd w:val="clear" w:color="auto" w:fill="F2F2F2" w:themeFill="background1" w:themeFillShade="F2"/>
        </w:rPr>
        <w:t xml:space="preserve">XV. Informacja o formalnościach, jakie powinny zostać dopełnione po wyborze oferty w celu zawarcia umowy w </w:t>
      </w:r>
      <w:r w:rsidR="00670536" w:rsidRPr="00940869">
        <w:rPr>
          <w:rFonts w:cstheme="minorHAnsi"/>
          <w:b/>
          <w:shd w:val="clear" w:color="auto" w:fill="F2F2F2" w:themeFill="background1" w:themeFillShade="F2"/>
        </w:rPr>
        <w:t>sprawie zamówienia publicznego</w:t>
      </w:r>
    </w:p>
    <w:p w:rsidR="00670536" w:rsidRPr="00940869" w:rsidRDefault="000B45E8"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Zamawiający</w:t>
      </w:r>
      <w:r w:rsidR="00CF51D5" w:rsidRPr="00940869">
        <w:rPr>
          <w:rFonts w:cstheme="minorHAnsi"/>
        </w:rPr>
        <w:t xml:space="preserve"> podpisze umowę z wykonawcą, który przedłoż</w:t>
      </w:r>
      <w:r w:rsidR="00670536" w:rsidRPr="00940869">
        <w:rPr>
          <w:rFonts w:cstheme="minorHAnsi"/>
        </w:rPr>
        <w:t xml:space="preserve">y najkorzystniejszą ofertę. </w:t>
      </w:r>
    </w:p>
    <w:p w:rsidR="00184DB6" w:rsidRPr="00940869" w:rsidRDefault="000B45E8"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Zamawiający</w:t>
      </w:r>
      <w:r w:rsidR="00CF51D5" w:rsidRPr="00940869">
        <w:rPr>
          <w:rFonts w:cstheme="minorHAnsi"/>
        </w:rPr>
        <w:t xml:space="preserve"> niezwłocznie poinformuje wszystkich wykonawców o wyborze najkorzystniejszej of</w:t>
      </w:r>
      <w:r w:rsidR="00184DB6" w:rsidRPr="00940869">
        <w:rPr>
          <w:rFonts w:cstheme="minorHAnsi"/>
        </w:rPr>
        <w:t xml:space="preserve">erty, podając w szczególności: </w:t>
      </w:r>
    </w:p>
    <w:p w:rsidR="00184DB6" w:rsidRPr="00940869" w:rsidRDefault="00CF51D5" w:rsidP="00363120">
      <w:pPr>
        <w:pStyle w:val="Akapitzlist"/>
        <w:numPr>
          <w:ilvl w:val="0"/>
          <w:numId w:val="33"/>
        </w:numPr>
        <w:autoSpaceDE w:val="0"/>
        <w:autoSpaceDN w:val="0"/>
        <w:adjustRightInd w:val="0"/>
        <w:spacing w:after="0"/>
        <w:jc w:val="both"/>
        <w:rPr>
          <w:rFonts w:cstheme="minorHAnsi"/>
        </w:rPr>
      </w:pPr>
      <w:r w:rsidRPr="00940869">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940869">
        <w:rPr>
          <w:rFonts w:cstheme="minorHAnsi"/>
        </w:rPr>
        <w:t xml:space="preserve">ceny ofert i łączną punktację. </w:t>
      </w:r>
    </w:p>
    <w:p w:rsidR="00670536" w:rsidRPr="00940869" w:rsidRDefault="00CF51D5" w:rsidP="00363120">
      <w:pPr>
        <w:pStyle w:val="Akapitzlist"/>
        <w:numPr>
          <w:ilvl w:val="0"/>
          <w:numId w:val="33"/>
        </w:numPr>
        <w:autoSpaceDE w:val="0"/>
        <w:autoSpaceDN w:val="0"/>
        <w:adjustRightInd w:val="0"/>
        <w:spacing w:after="0"/>
        <w:jc w:val="both"/>
        <w:rPr>
          <w:rFonts w:cstheme="minorHAnsi"/>
        </w:rPr>
      </w:pPr>
      <w:r w:rsidRPr="00940869">
        <w:rPr>
          <w:rFonts w:cstheme="minorHAnsi"/>
        </w:rPr>
        <w:t>informację o wykonawcach, których ofer</w:t>
      </w:r>
      <w:r w:rsidR="00670536" w:rsidRPr="00940869">
        <w:rPr>
          <w:rFonts w:cstheme="minorHAnsi"/>
        </w:rPr>
        <w:t xml:space="preserve">ty zostały odrzucone, </w:t>
      </w:r>
    </w:p>
    <w:p w:rsidR="00CE4F64" w:rsidRPr="00940869" w:rsidRDefault="00CF51D5" w:rsidP="00363120">
      <w:pPr>
        <w:pStyle w:val="Akapitzlist"/>
        <w:numPr>
          <w:ilvl w:val="0"/>
          <w:numId w:val="30"/>
        </w:numPr>
        <w:autoSpaceDE w:val="0"/>
        <w:autoSpaceDN w:val="0"/>
        <w:adjustRightInd w:val="0"/>
        <w:spacing w:after="0"/>
        <w:ind w:left="426"/>
        <w:rPr>
          <w:rFonts w:cstheme="minorHAnsi"/>
        </w:rPr>
      </w:pPr>
      <w:r w:rsidRPr="00940869">
        <w:rPr>
          <w:rFonts w:cstheme="minorHAnsi"/>
        </w:rPr>
        <w:t>Zawiadomienie o wyborze najkorzystniejszej oferty zawierać będzie uzasadnienie faktyczne i prawne oraz zamieszczone zostanie na stronie internetowej</w:t>
      </w:r>
      <w:r w:rsidR="00481BC7" w:rsidRPr="00940869">
        <w:rPr>
          <w:rFonts w:cstheme="minorHAnsi"/>
        </w:rPr>
        <w:t>:</w:t>
      </w:r>
      <w:hyperlink r:id="rId47" w:history="1">
        <w:r w:rsidR="0070286F" w:rsidRPr="00940869">
          <w:rPr>
            <w:rStyle w:val="Hipercze"/>
            <w:rFonts w:cstheme="minorHAnsi"/>
          </w:rPr>
          <w:t>https://platformazakupowa.pl/pn/wolow</w:t>
        </w:r>
      </w:hyperlink>
    </w:p>
    <w:p w:rsidR="00670536"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Informacja zamieszczona na stronie internetowej zawierać będzie informacje</w:t>
      </w:r>
      <w:r w:rsidR="00D56C0B" w:rsidRPr="00940869">
        <w:rPr>
          <w:rFonts w:cstheme="minorHAnsi"/>
        </w:rPr>
        <w:t>,</w:t>
      </w:r>
      <w:r w:rsidRPr="00940869">
        <w:rPr>
          <w:rFonts w:cstheme="minorHAnsi"/>
        </w:rPr>
        <w:t xml:space="preserve"> o k</w:t>
      </w:r>
      <w:r w:rsidR="00054CC9" w:rsidRPr="00940869">
        <w:rPr>
          <w:rFonts w:cstheme="minorHAnsi"/>
        </w:rPr>
        <w:t xml:space="preserve">tórych mowa w pkt. 2 </w:t>
      </w:r>
      <w:proofErr w:type="spellStart"/>
      <w:r w:rsidR="00054CC9" w:rsidRPr="00940869">
        <w:rPr>
          <w:rFonts w:cstheme="minorHAnsi"/>
        </w:rPr>
        <w:t>ppkt</w:t>
      </w:r>
      <w:proofErr w:type="spellEnd"/>
      <w:r w:rsidR="00670536" w:rsidRPr="00940869">
        <w:rPr>
          <w:rFonts w:cstheme="minorHAnsi"/>
        </w:rPr>
        <w:t xml:space="preserve"> 1) </w:t>
      </w:r>
    </w:p>
    <w:p w:rsidR="00B30A23"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 xml:space="preserve">O unieważnieniu postępowania o udzielenie zamówienia publicznego </w:t>
      </w:r>
      <w:r w:rsidR="000B45E8" w:rsidRPr="00940869">
        <w:rPr>
          <w:rFonts w:cstheme="minorHAnsi"/>
        </w:rPr>
        <w:t>Zamawiający</w:t>
      </w:r>
      <w:r w:rsidRPr="00940869">
        <w:rPr>
          <w:rFonts w:cstheme="minorHAnsi"/>
        </w:rPr>
        <w:t xml:space="preserve"> zawiadomi równocześnie wszystkich wykonawców, którzy złożyli oferty podając uzasadnienie faktyczne i prawne.</w:t>
      </w:r>
    </w:p>
    <w:p w:rsidR="00670536"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 xml:space="preserve">Informacja o unieważnieniu postępowania zamieszczona </w:t>
      </w:r>
      <w:r w:rsidR="00D56C0B" w:rsidRPr="00940869">
        <w:rPr>
          <w:rFonts w:cstheme="minorHAnsi"/>
        </w:rPr>
        <w:t xml:space="preserve">zostanie </w:t>
      </w:r>
      <w:r w:rsidRPr="00940869">
        <w:rPr>
          <w:rFonts w:cstheme="minorHAnsi"/>
        </w:rPr>
        <w:t xml:space="preserve">również zostanie na </w:t>
      </w:r>
      <w:r w:rsidR="000421A9" w:rsidRPr="00940869">
        <w:rPr>
          <w:rFonts w:cstheme="minorHAnsi"/>
        </w:rPr>
        <w:t xml:space="preserve">stronie internetowej </w:t>
      </w:r>
      <w:hyperlink r:id="rId48" w:history="1">
        <w:r w:rsidR="001B604B" w:rsidRPr="00940869">
          <w:rPr>
            <w:rStyle w:val="Hipercze"/>
            <w:rFonts w:cstheme="minorHAnsi"/>
          </w:rPr>
          <w:t>https://platformazakupowa.pl/pn/wolow</w:t>
        </w:r>
      </w:hyperlink>
    </w:p>
    <w:p w:rsidR="00670536"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 xml:space="preserve">W przypadku unieważnienia postępowania o udzielenie zamówienia, </w:t>
      </w:r>
      <w:r w:rsidR="000B45E8" w:rsidRPr="00940869">
        <w:rPr>
          <w:rFonts w:cstheme="minorHAnsi"/>
        </w:rPr>
        <w:t>Zamawiający</w:t>
      </w:r>
      <w:r w:rsidRPr="00940869">
        <w:rPr>
          <w:rFonts w:cstheme="minorHAnsi"/>
        </w:rPr>
        <w:t xml:space="preserve"> na wniosek wykonawcy, który ubiegał się o udzielenie zamówienia, zawiadomi o wszczęciu kolejnego postępowania, które dotyczy tego samego przedmiotu zamówienia lub obejmuj</w:t>
      </w:r>
      <w:r w:rsidR="00670536" w:rsidRPr="00940869">
        <w:rPr>
          <w:rFonts w:cstheme="minorHAnsi"/>
        </w:rPr>
        <w:t>e ten sam przedmiot zamówienia.</w:t>
      </w:r>
    </w:p>
    <w:p w:rsidR="00FC7405"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Umowa zostanie zawarta w formie pisemn</w:t>
      </w:r>
      <w:r w:rsidR="00FC7405" w:rsidRPr="00940869">
        <w:rPr>
          <w:rFonts w:cstheme="minorHAnsi"/>
        </w:rPr>
        <w:t>ej w terminie nie krótszym niż:</w:t>
      </w:r>
    </w:p>
    <w:p w:rsidR="00FC7405" w:rsidRPr="00940869" w:rsidRDefault="00CF51D5" w:rsidP="00363120">
      <w:pPr>
        <w:pStyle w:val="Akapitzlist"/>
        <w:numPr>
          <w:ilvl w:val="0"/>
          <w:numId w:val="31"/>
        </w:numPr>
        <w:autoSpaceDE w:val="0"/>
        <w:autoSpaceDN w:val="0"/>
        <w:adjustRightInd w:val="0"/>
        <w:spacing w:after="0"/>
        <w:jc w:val="both"/>
        <w:rPr>
          <w:rFonts w:cstheme="minorHAnsi"/>
        </w:rPr>
      </w:pPr>
      <w:r w:rsidRPr="00940869">
        <w:rPr>
          <w:rFonts w:cstheme="minorHAnsi"/>
        </w:rPr>
        <w:t>5 dni od dnia przesłania zawiadomienia o wyborze najkorzystniejszej oferty, jeżeli zostało ono przesłane przy użyciu środków k</w:t>
      </w:r>
      <w:r w:rsidR="00FC7405" w:rsidRPr="00940869">
        <w:rPr>
          <w:rFonts w:cstheme="minorHAnsi"/>
        </w:rPr>
        <w:t>omunikacji elektronicznej , lub</w:t>
      </w:r>
    </w:p>
    <w:p w:rsidR="00FC7405" w:rsidRPr="00940869" w:rsidRDefault="00CF51D5" w:rsidP="00363120">
      <w:pPr>
        <w:pStyle w:val="Akapitzlist"/>
        <w:numPr>
          <w:ilvl w:val="0"/>
          <w:numId w:val="31"/>
        </w:numPr>
        <w:autoSpaceDE w:val="0"/>
        <w:autoSpaceDN w:val="0"/>
        <w:adjustRightInd w:val="0"/>
        <w:spacing w:after="0"/>
        <w:jc w:val="both"/>
        <w:rPr>
          <w:rFonts w:cstheme="minorHAnsi"/>
        </w:rPr>
      </w:pPr>
      <w:r w:rsidRPr="00940869">
        <w:rPr>
          <w:rFonts w:cstheme="minorHAnsi"/>
        </w:rPr>
        <w:t>10 dni od dnia przesłania zawiadomienia o wyborze najkorzystniejszej oferty, jeżeli zostało ono przesłane w inny s</w:t>
      </w:r>
      <w:r w:rsidR="00FC7405" w:rsidRPr="00940869">
        <w:rPr>
          <w:rFonts w:cstheme="minorHAnsi"/>
        </w:rPr>
        <w:t xml:space="preserve">posób niż określono w </w:t>
      </w:r>
      <w:proofErr w:type="spellStart"/>
      <w:r w:rsidR="00FC7405" w:rsidRPr="00940869">
        <w:rPr>
          <w:rFonts w:cstheme="minorHAnsi"/>
        </w:rPr>
        <w:t>ppkt</w:t>
      </w:r>
      <w:proofErr w:type="spellEnd"/>
      <w:r w:rsidR="00FC7405" w:rsidRPr="00940869">
        <w:rPr>
          <w:rFonts w:cstheme="minorHAnsi"/>
        </w:rPr>
        <w:t>. 1),</w:t>
      </w:r>
    </w:p>
    <w:p w:rsidR="00670536" w:rsidRPr="00940869" w:rsidRDefault="00CF51D5" w:rsidP="00363120">
      <w:pPr>
        <w:pStyle w:val="Akapitzlist"/>
        <w:numPr>
          <w:ilvl w:val="0"/>
          <w:numId w:val="31"/>
        </w:numPr>
        <w:autoSpaceDE w:val="0"/>
        <w:autoSpaceDN w:val="0"/>
        <w:adjustRightInd w:val="0"/>
        <w:spacing w:after="0"/>
        <w:jc w:val="both"/>
        <w:rPr>
          <w:rFonts w:cstheme="minorHAnsi"/>
        </w:rPr>
      </w:pPr>
      <w:r w:rsidRPr="00940869">
        <w:rPr>
          <w:rFonts w:cstheme="minorHAnsi"/>
        </w:rPr>
        <w:t>w przypadku gdy, w postępowaniu złoż</w:t>
      </w:r>
      <w:r w:rsidR="00670536" w:rsidRPr="00940869">
        <w:rPr>
          <w:rFonts w:cstheme="minorHAnsi"/>
        </w:rPr>
        <w:t>ona została tylko jedna oferta.</w:t>
      </w:r>
    </w:p>
    <w:p w:rsidR="00670536"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 xml:space="preserve">O miejscu i terminie podpisania umowy </w:t>
      </w:r>
      <w:r w:rsidR="000B45E8" w:rsidRPr="00940869">
        <w:rPr>
          <w:rFonts w:cstheme="minorHAnsi"/>
        </w:rPr>
        <w:t>Zamawiający</w:t>
      </w:r>
      <w:r w:rsidR="00670536" w:rsidRPr="00940869">
        <w:rPr>
          <w:rFonts w:cstheme="minorHAnsi"/>
        </w:rPr>
        <w:t xml:space="preserve"> powiadomi wybranego wykonawcę.</w:t>
      </w:r>
    </w:p>
    <w:p w:rsidR="00FC7405"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lastRenderedPageBreak/>
        <w:t xml:space="preserve">W przypadku, gdy okaże się, że wykonawca, którego oferta została wybrana będzie uchylał się od zawarcia umowy </w:t>
      </w:r>
      <w:r w:rsidR="000B45E8" w:rsidRPr="00940869">
        <w:rPr>
          <w:rFonts w:cstheme="minorHAnsi"/>
        </w:rPr>
        <w:t>Zamawiający</w:t>
      </w:r>
      <w:r w:rsidRPr="00940869">
        <w:rPr>
          <w:rFonts w:cstheme="minorHAnsi"/>
        </w:rPr>
        <w:t xml:space="preserve"> może wybrać ofertę najkorzystniejszą spośród pozostałych ofert, bez przeprowadzania ich ponownej oceny, chyba, że zachodzi jedna z przesła</w:t>
      </w:r>
      <w:r w:rsidR="00FC7405" w:rsidRPr="00940869">
        <w:rPr>
          <w:rFonts w:cstheme="minorHAnsi"/>
        </w:rPr>
        <w:t>nek unieważnienia postępowania.</w:t>
      </w:r>
    </w:p>
    <w:p w:rsidR="00FC7405" w:rsidRPr="00940869" w:rsidRDefault="00CF51D5" w:rsidP="00363120">
      <w:pPr>
        <w:pStyle w:val="Akapitzlist"/>
        <w:numPr>
          <w:ilvl w:val="0"/>
          <w:numId w:val="30"/>
        </w:numPr>
        <w:autoSpaceDE w:val="0"/>
        <w:autoSpaceDN w:val="0"/>
        <w:adjustRightInd w:val="0"/>
        <w:spacing w:after="0"/>
        <w:ind w:left="426"/>
        <w:jc w:val="both"/>
        <w:rPr>
          <w:rFonts w:cstheme="minorHAnsi"/>
        </w:rPr>
      </w:pPr>
      <w:r w:rsidRPr="00940869">
        <w:rPr>
          <w:rFonts w:cstheme="minorHAnsi"/>
        </w:rPr>
        <w:t xml:space="preserve">Wyłoniony </w:t>
      </w:r>
      <w:r w:rsidRPr="00940869">
        <w:rPr>
          <w:rFonts w:cstheme="minorHAnsi"/>
          <w:b/>
        </w:rPr>
        <w:t>Wykonawca przed podpisaniem umowy zobowiązany będzie dostarczyć</w:t>
      </w:r>
      <w:r w:rsidRPr="00940869">
        <w:rPr>
          <w:rFonts w:cstheme="minorHAnsi"/>
        </w:rPr>
        <w:t xml:space="preserve"> na wezw</w:t>
      </w:r>
      <w:r w:rsidR="008117D7" w:rsidRPr="00940869">
        <w:rPr>
          <w:rFonts w:cstheme="minorHAnsi"/>
        </w:rPr>
        <w:t>anie zamawiającego</w:t>
      </w:r>
      <w:r w:rsidR="00FC7405" w:rsidRPr="00940869">
        <w:rPr>
          <w:rFonts w:cstheme="minorHAnsi"/>
        </w:rPr>
        <w:t>:</w:t>
      </w:r>
    </w:p>
    <w:p w:rsidR="000F791B" w:rsidRPr="00940869" w:rsidRDefault="00194BD6" w:rsidP="00363120">
      <w:pPr>
        <w:pStyle w:val="Akapitzlist"/>
        <w:numPr>
          <w:ilvl w:val="0"/>
          <w:numId w:val="32"/>
        </w:numPr>
        <w:spacing w:after="0"/>
        <w:jc w:val="both"/>
        <w:rPr>
          <w:rFonts w:cstheme="minorHAnsi"/>
          <w:color w:val="000000"/>
        </w:rPr>
      </w:pPr>
      <w:r w:rsidRPr="00940869">
        <w:rPr>
          <w:rFonts w:cstheme="minorHAnsi"/>
          <w:u w:val="single"/>
        </w:rPr>
        <w:t>dokumenty potwierdzające uprzednie oświadczenia wykonawcy tj. kserokopie potwierdzone za zgodność z oryginałem uprawnień</w:t>
      </w:r>
      <w:r w:rsidR="006D0A89" w:rsidRPr="00940869">
        <w:rPr>
          <w:rFonts w:cstheme="minorHAnsi"/>
          <w:u w:val="single"/>
        </w:rPr>
        <w:t xml:space="preserve">kierownika budowy </w:t>
      </w:r>
      <w:r w:rsidR="00774F9B" w:rsidRPr="00940869">
        <w:rPr>
          <w:rFonts w:cstheme="minorHAnsi"/>
          <w:u w:val="single"/>
        </w:rPr>
        <w:t xml:space="preserve">oraz projektanta </w:t>
      </w:r>
      <w:r w:rsidRPr="00940869">
        <w:rPr>
          <w:rFonts w:cstheme="minorHAnsi"/>
          <w:u w:val="single"/>
        </w:rPr>
        <w:t>wraz z aktualnymi zaświadczeniami o przynależności do właściwej izby samorządu zawodowego</w:t>
      </w:r>
      <w:r w:rsidRPr="00940869">
        <w:rPr>
          <w:rFonts w:cstheme="minorHAnsi"/>
        </w:rPr>
        <w:t xml:space="preserve">, </w:t>
      </w:r>
      <w:r w:rsidR="000B45E8" w:rsidRPr="00940869">
        <w:rPr>
          <w:rFonts w:cstheme="minorHAnsi"/>
          <w:color w:val="000000"/>
        </w:rPr>
        <w:t>Zamawiający</w:t>
      </w:r>
      <w:r w:rsidR="008117D7" w:rsidRPr="00940869">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940869">
        <w:rPr>
          <w:rFonts w:cstheme="minorHAnsi"/>
          <w:color w:val="000000"/>
        </w:rPr>
        <w:t>Dz.U</w:t>
      </w:r>
      <w:proofErr w:type="spellEnd"/>
      <w:r w:rsidR="008117D7" w:rsidRPr="00940869">
        <w:rPr>
          <w:rFonts w:cstheme="minorHAnsi"/>
          <w:color w:val="000000"/>
        </w:rPr>
        <w:t xml:space="preserve">. 2017 poz. 1332 z </w:t>
      </w:r>
      <w:proofErr w:type="spellStart"/>
      <w:r w:rsidR="008117D7" w:rsidRPr="00940869">
        <w:rPr>
          <w:rFonts w:cstheme="minorHAnsi"/>
          <w:color w:val="000000"/>
        </w:rPr>
        <w:t>późn</w:t>
      </w:r>
      <w:proofErr w:type="spellEnd"/>
      <w:r w:rsidR="008117D7" w:rsidRPr="00940869">
        <w:rPr>
          <w:rFonts w:cstheme="minorHAnsi"/>
          <w:color w:val="000000"/>
        </w:rPr>
        <w:t>. zm.) oraz ustawy o zasadach uznawania kwalifikacji zawodowych nabytych w państwach członkowskich Unii Europejskiej (</w:t>
      </w:r>
      <w:proofErr w:type="spellStart"/>
      <w:r w:rsidR="008117D7" w:rsidRPr="00940869">
        <w:rPr>
          <w:rFonts w:cstheme="minorHAnsi"/>
          <w:color w:val="000000"/>
        </w:rPr>
        <w:t>Dz.U</w:t>
      </w:r>
      <w:proofErr w:type="spellEnd"/>
      <w:r w:rsidR="008117D7" w:rsidRPr="00940869">
        <w:rPr>
          <w:rFonts w:cstheme="minorHAnsi"/>
          <w:color w:val="000000"/>
        </w:rPr>
        <w:t xml:space="preserve">. 2016 poz. 65 z </w:t>
      </w:r>
      <w:proofErr w:type="spellStart"/>
      <w:r w:rsidR="008117D7" w:rsidRPr="00940869">
        <w:rPr>
          <w:rFonts w:cstheme="minorHAnsi"/>
          <w:color w:val="000000"/>
        </w:rPr>
        <w:t>późn</w:t>
      </w:r>
      <w:proofErr w:type="spellEnd"/>
      <w:r w:rsidR="008117D7" w:rsidRPr="00940869">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940869">
        <w:rPr>
          <w:rFonts w:cstheme="minorHAnsi"/>
          <w:color w:val="000000"/>
        </w:rPr>
        <w:t>SWZ</w:t>
      </w:r>
      <w:r w:rsidR="008117D7" w:rsidRPr="00940869">
        <w:rPr>
          <w:rFonts w:cstheme="minorHAnsi"/>
          <w:color w:val="000000"/>
        </w:rPr>
        <w:t>.</w:t>
      </w:r>
    </w:p>
    <w:p w:rsidR="003077EB" w:rsidRPr="00940869" w:rsidRDefault="00C728C3" w:rsidP="00363120">
      <w:pPr>
        <w:pStyle w:val="Akapitzlist"/>
        <w:numPr>
          <w:ilvl w:val="0"/>
          <w:numId w:val="32"/>
        </w:numPr>
        <w:autoSpaceDE w:val="0"/>
        <w:autoSpaceDN w:val="0"/>
        <w:adjustRightInd w:val="0"/>
        <w:spacing w:after="0"/>
        <w:jc w:val="both"/>
        <w:rPr>
          <w:rFonts w:cstheme="minorHAnsi"/>
          <w:strike/>
        </w:rPr>
      </w:pPr>
      <w:r w:rsidRPr="00940869">
        <w:rPr>
          <w:rFonts w:cstheme="minorHAnsi"/>
        </w:rPr>
        <w:t>k</w:t>
      </w:r>
      <w:r w:rsidR="003077EB" w:rsidRPr="00940869">
        <w:rPr>
          <w:rFonts w:cstheme="minorHAnsi"/>
        </w:rPr>
        <w:t>serokopię aktualnego ubezpieczenia od odpowiedzialności cywilnej kontraktowej i deliktowej</w:t>
      </w:r>
      <w:r w:rsidR="003422CC" w:rsidRPr="00940869">
        <w:rPr>
          <w:rFonts w:cstheme="minorHAnsi"/>
        </w:rPr>
        <w:t xml:space="preserve"> z tytułu prowadzonej działalności gospodarczej obowiązującego </w:t>
      </w:r>
      <w:r w:rsidR="008F3FAD" w:rsidRPr="00940869">
        <w:rPr>
          <w:rFonts w:cstheme="minorHAnsi"/>
        </w:rPr>
        <w:t xml:space="preserve">przez cały okres realizacji umowy począwszy od dnia podpisania umowy </w:t>
      </w:r>
      <w:r w:rsidR="00A46FDD" w:rsidRPr="00940869">
        <w:rPr>
          <w:rFonts w:cstheme="minorHAnsi"/>
        </w:rPr>
        <w:t xml:space="preserve">o wartości </w:t>
      </w:r>
      <w:r w:rsidRPr="00940869">
        <w:rPr>
          <w:rFonts w:cstheme="minorHAnsi"/>
        </w:rPr>
        <w:t>nie mniejszej niż</w:t>
      </w:r>
      <w:r w:rsidR="00A46FDD" w:rsidRPr="00940869">
        <w:rPr>
          <w:rFonts w:cstheme="minorHAnsi"/>
        </w:rPr>
        <w:t xml:space="preserve"> wartoś</w:t>
      </w:r>
      <w:r w:rsidR="0075726C" w:rsidRPr="00940869">
        <w:rPr>
          <w:rFonts w:cstheme="minorHAnsi"/>
        </w:rPr>
        <w:t>ć</w:t>
      </w:r>
      <w:r w:rsidR="00A46FDD" w:rsidRPr="00940869">
        <w:rPr>
          <w:rFonts w:cstheme="minorHAnsi"/>
        </w:rPr>
        <w:t xml:space="preserve"> ofertow</w:t>
      </w:r>
      <w:r w:rsidR="0075726C" w:rsidRPr="00940869">
        <w:rPr>
          <w:rFonts w:cstheme="minorHAnsi"/>
        </w:rPr>
        <w:t xml:space="preserve">a </w:t>
      </w:r>
      <w:r w:rsidR="004E550D" w:rsidRPr="00940869">
        <w:rPr>
          <w:rFonts w:cstheme="minorHAnsi"/>
        </w:rPr>
        <w:t>brutto.</w:t>
      </w:r>
    </w:p>
    <w:p w:rsidR="00194BD6" w:rsidRPr="00940869" w:rsidRDefault="00194BD6" w:rsidP="00363120">
      <w:pPr>
        <w:pStyle w:val="Akapitzlist"/>
        <w:numPr>
          <w:ilvl w:val="0"/>
          <w:numId w:val="32"/>
        </w:numPr>
        <w:autoSpaceDE w:val="0"/>
        <w:autoSpaceDN w:val="0"/>
        <w:adjustRightInd w:val="0"/>
        <w:spacing w:after="0"/>
        <w:jc w:val="both"/>
        <w:rPr>
          <w:rFonts w:cstheme="minorHAnsi"/>
        </w:rPr>
      </w:pPr>
      <w:r w:rsidRPr="00940869">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940869" w:rsidRDefault="00653E83" w:rsidP="00363120">
      <w:pPr>
        <w:pStyle w:val="Akapitzlist"/>
        <w:numPr>
          <w:ilvl w:val="0"/>
          <w:numId w:val="30"/>
        </w:numPr>
        <w:autoSpaceDE w:val="0"/>
        <w:autoSpaceDN w:val="0"/>
        <w:adjustRightInd w:val="0"/>
        <w:spacing w:after="0"/>
        <w:ind w:left="426"/>
        <w:jc w:val="both"/>
        <w:rPr>
          <w:rFonts w:cstheme="minorHAnsi"/>
        </w:rPr>
      </w:pPr>
      <w:r w:rsidRPr="00940869">
        <w:rPr>
          <w:rFonts w:eastAsia="Times New Roman" w:cstheme="minorHAnsi"/>
          <w:color w:val="000000"/>
        </w:rPr>
        <w:t xml:space="preserve">W przypadku wyboru oferty złożonej przez Wykonawców wspólnie ubiegających się o udzielenie zamówienia </w:t>
      </w:r>
      <w:r w:rsidR="000B45E8" w:rsidRPr="00940869">
        <w:rPr>
          <w:rFonts w:eastAsia="Times New Roman" w:cstheme="minorHAnsi"/>
          <w:color w:val="000000"/>
        </w:rPr>
        <w:t>Zamawiający</w:t>
      </w:r>
      <w:r w:rsidRPr="00940869">
        <w:rPr>
          <w:rFonts w:eastAsia="Times New Roman" w:cstheme="minorHAnsi"/>
          <w:color w:val="000000"/>
        </w:rPr>
        <w:t xml:space="preserve"> zastrzega sobie prawo żądania przed zawarciem umowy w sprawie zamówienia publicznego umowy regulującej współpracę tych Wykonawców.</w:t>
      </w:r>
    </w:p>
    <w:p w:rsidR="00B444BD" w:rsidRPr="00940869" w:rsidRDefault="00653E83" w:rsidP="00363120">
      <w:pPr>
        <w:pStyle w:val="Akapitzlist"/>
        <w:numPr>
          <w:ilvl w:val="0"/>
          <w:numId w:val="30"/>
        </w:numPr>
        <w:autoSpaceDE w:val="0"/>
        <w:autoSpaceDN w:val="0"/>
        <w:adjustRightInd w:val="0"/>
        <w:spacing w:after="0"/>
        <w:ind w:left="426"/>
        <w:jc w:val="both"/>
        <w:rPr>
          <w:rFonts w:cstheme="minorHAnsi"/>
        </w:rPr>
      </w:pPr>
      <w:r w:rsidRPr="00940869">
        <w:rPr>
          <w:rFonts w:eastAsia="Times New Roman" w:cstheme="minorHAnsi"/>
          <w:color w:val="000000"/>
        </w:rPr>
        <w:t>Wykonawca będzie zobowiązany do podpisania umowy w miejscu i terminie wskazanym przez Zamawiającego.</w:t>
      </w:r>
    </w:p>
    <w:p w:rsidR="00BD5173" w:rsidRPr="00940869" w:rsidRDefault="00BD5173" w:rsidP="00BD5173">
      <w:pPr>
        <w:pStyle w:val="Akapitzlist"/>
        <w:autoSpaceDE w:val="0"/>
        <w:autoSpaceDN w:val="0"/>
        <w:adjustRightInd w:val="0"/>
        <w:spacing w:after="0"/>
        <w:ind w:left="426"/>
        <w:jc w:val="both"/>
        <w:rPr>
          <w:rFonts w:cstheme="minorHAnsi"/>
        </w:rPr>
      </w:pPr>
    </w:p>
    <w:p w:rsidR="0003695D" w:rsidRPr="00940869" w:rsidRDefault="001324D4" w:rsidP="00FA6AED">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t>XVI. Wymagania dotyczące zabezpieczen</w:t>
      </w:r>
      <w:r w:rsidR="006C2FAA" w:rsidRPr="00940869">
        <w:rPr>
          <w:rFonts w:cstheme="minorHAnsi"/>
          <w:b/>
        </w:rPr>
        <w:t>ia należytego wykonania umowy.</w:t>
      </w:r>
    </w:p>
    <w:p w:rsidR="00B47551" w:rsidRPr="00940869" w:rsidRDefault="000B45E8"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Zamawiający</w:t>
      </w:r>
      <w:r w:rsidR="00B47551" w:rsidRPr="00940869">
        <w:rPr>
          <w:rFonts w:cstheme="minorHAnsi"/>
        </w:rPr>
        <w:t xml:space="preserve"> przewiduje wniesienie zabezpieczenia należytego wykonania umowy, które służyć będzie pokryciu roszczeń z tytułu niewykonania lub nienależytego wykonania umowy.</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Od wykonawcy, którego oferta zostanie uznana jako najkorzystniejsza wymagane będzie wniesienie, w określonym terminie, przed zawarciem umowy</w:t>
      </w:r>
      <w:r w:rsidR="008E446B" w:rsidRPr="00940869">
        <w:rPr>
          <w:rFonts w:cstheme="minorHAnsi"/>
        </w:rPr>
        <w:t>,</w:t>
      </w:r>
      <w:r w:rsidRPr="00940869">
        <w:rPr>
          <w:rFonts w:cstheme="minorHAnsi"/>
        </w:rPr>
        <w:t xml:space="preserve"> zabezpieczenia należytego wykonania umowy w wysokości: </w:t>
      </w:r>
      <w:r w:rsidR="000F1C9E" w:rsidRPr="00940869">
        <w:rPr>
          <w:rFonts w:cstheme="minorHAnsi"/>
          <w:b/>
        </w:rPr>
        <w:t xml:space="preserve">5 </w:t>
      </w:r>
      <w:r w:rsidRPr="00940869">
        <w:rPr>
          <w:rFonts w:cstheme="minorHAnsi"/>
          <w:b/>
        </w:rPr>
        <w:t>% ceny całkowitej podanej w ofercie</w:t>
      </w:r>
      <w:r w:rsidR="00347D43" w:rsidRPr="00940869">
        <w:rPr>
          <w:rFonts w:cstheme="minorHAnsi"/>
        </w:rPr>
        <w:t>.</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Zabezpieczenie należytego wykonania umowy wnoszone jest w jednej lub kilku następujących formach:</w:t>
      </w:r>
    </w:p>
    <w:p w:rsidR="00D4531C" w:rsidRPr="00940869" w:rsidRDefault="00B47551" w:rsidP="00363120">
      <w:pPr>
        <w:pStyle w:val="Akapitzlist"/>
        <w:numPr>
          <w:ilvl w:val="0"/>
          <w:numId w:val="48"/>
        </w:numPr>
        <w:autoSpaceDE w:val="0"/>
        <w:autoSpaceDN w:val="0"/>
        <w:adjustRightInd w:val="0"/>
        <w:spacing w:after="0"/>
        <w:jc w:val="both"/>
        <w:rPr>
          <w:rFonts w:cstheme="minorHAnsi"/>
        </w:rPr>
      </w:pPr>
      <w:r w:rsidRPr="00940869">
        <w:rPr>
          <w:rFonts w:cstheme="minorHAnsi"/>
        </w:rPr>
        <w:t>w pieniądzu, przelewem na rachunek bankowy:</w:t>
      </w:r>
      <w:r w:rsidRPr="00940869">
        <w:rPr>
          <w:rFonts w:cstheme="minorHAnsi"/>
        </w:rPr>
        <w:cr/>
        <w:t>dane i numer rachunku bankowego zamawiającego dla zabezpieczenia</w:t>
      </w:r>
      <w:r w:rsidRPr="00940869">
        <w:rPr>
          <w:rFonts w:cstheme="minorHAnsi"/>
        </w:rPr>
        <w:cr/>
        <w:t xml:space="preserve">z adnotacją "zabezpieczenie należytego wykonania umowy - </w:t>
      </w:r>
      <w:r w:rsidR="00D4531C" w:rsidRPr="00940869">
        <w:rPr>
          <w:rFonts w:cs="Arial"/>
          <w:b/>
          <w:bCs/>
          <w:i/>
          <w:iCs/>
          <w:color w:val="000000"/>
        </w:rPr>
        <w:t>„</w:t>
      </w:r>
      <w:r w:rsidR="00272C46" w:rsidRPr="00940869">
        <w:rPr>
          <w:rFonts w:cstheme="minorHAnsi"/>
          <w:b/>
          <w:bCs/>
        </w:rPr>
        <w:t>Przebudowa dróg gminnych na terenie miasta Wołów – część</w:t>
      </w:r>
      <w:r w:rsidR="00563BF6">
        <w:rPr>
          <w:rFonts w:cstheme="minorHAnsi"/>
          <w:b/>
          <w:bCs/>
        </w:rPr>
        <w:t xml:space="preserve"> nr</w:t>
      </w:r>
      <w:r w:rsidR="00272C46" w:rsidRPr="00940869">
        <w:rPr>
          <w:rFonts w:cstheme="minorHAnsi"/>
          <w:b/>
          <w:bCs/>
        </w:rPr>
        <w:t xml:space="preserve"> ….. </w:t>
      </w:r>
      <w:r w:rsidR="00D4531C" w:rsidRPr="00940869">
        <w:rPr>
          <w:rFonts w:cs="Arial"/>
          <w:b/>
          <w:bCs/>
          <w:i/>
          <w:iCs/>
          <w:color w:val="000000"/>
        </w:rPr>
        <w:t>”,</w:t>
      </w:r>
    </w:p>
    <w:p w:rsidR="00B47551" w:rsidRPr="00940869" w:rsidRDefault="00B47551" w:rsidP="00363120">
      <w:pPr>
        <w:pStyle w:val="Akapitzlist"/>
        <w:numPr>
          <w:ilvl w:val="0"/>
          <w:numId w:val="48"/>
        </w:numPr>
        <w:autoSpaceDE w:val="0"/>
        <w:autoSpaceDN w:val="0"/>
        <w:adjustRightInd w:val="0"/>
        <w:spacing w:after="0"/>
        <w:jc w:val="both"/>
        <w:rPr>
          <w:rFonts w:cstheme="minorHAnsi"/>
        </w:rPr>
      </w:pPr>
      <w:r w:rsidRPr="00940869">
        <w:rPr>
          <w:rFonts w:cstheme="minorHAnsi"/>
        </w:rPr>
        <w:lastRenderedPageBreak/>
        <w:t>w poręczeniach bankowych lub poręczeniach spółdzielczej kasy oszczędnościowo - kredytowej, z tym, że zobowiązanie kasy jest zobowiązaniem pieniężnym,</w:t>
      </w:r>
    </w:p>
    <w:p w:rsidR="00B47551" w:rsidRPr="00940869" w:rsidRDefault="00B47551" w:rsidP="00363120">
      <w:pPr>
        <w:pStyle w:val="Akapitzlist"/>
        <w:numPr>
          <w:ilvl w:val="0"/>
          <w:numId w:val="48"/>
        </w:numPr>
        <w:autoSpaceDE w:val="0"/>
        <w:autoSpaceDN w:val="0"/>
        <w:adjustRightInd w:val="0"/>
        <w:spacing w:after="0"/>
        <w:jc w:val="both"/>
        <w:rPr>
          <w:rFonts w:cstheme="minorHAnsi"/>
        </w:rPr>
      </w:pPr>
      <w:r w:rsidRPr="00940869">
        <w:rPr>
          <w:rFonts w:cstheme="minorHAnsi"/>
        </w:rPr>
        <w:t>w gwarancjach bankowych,</w:t>
      </w:r>
    </w:p>
    <w:p w:rsidR="00B47551" w:rsidRPr="00940869" w:rsidRDefault="00B47551" w:rsidP="00363120">
      <w:pPr>
        <w:pStyle w:val="Akapitzlist"/>
        <w:numPr>
          <w:ilvl w:val="0"/>
          <w:numId w:val="48"/>
        </w:numPr>
        <w:autoSpaceDE w:val="0"/>
        <w:autoSpaceDN w:val="0"/>
        <w:adjustRightInd w:val="0"/>
        <w:spacing w:after="0"/>
        <w:jc w:val="both"/>
        <w:rPr>
          <w:rFonts w:cstheme="minorHAnsi"/>
        </w:rPr>
      </w:pPr>
      <w:r w:rsidRPr="00940869">
        <w:rPr>
          <w:rFonts w:cstheme="minorHAnsi"/>
        </w:rPr>
        <w:t>w gwarancjach ubezpieczeniowych,</w:t>
      </w:r>
    </w:p>
    <w:p w:rsidR="00B47551" w:rsidRPr="00940869" w:rsidRDefault="00B47551" w:rsidP="00363120">
      <w:pPr>
        <w:pStyle w:val="Akapitzlist"/>
        <w:numPr>
          <w:ilvl w:val="0"/>
          <w:numId w:val="48"/>
        </w:numPr>
        <w:autoSpaceDE w:val="0"/>
        <w:autoSpaceDN w:val="0"/>
        <w:adjustRightInd w:val="0"/>
        <w:spacing w:after="0"/>
        <w:jc w:val="both"/>
        <w:rPr>
          <w:rFonts w:cstheme="minorHAnsi"/>
        </w:rPr>
      </w:pPr>
      <w:r w:rsidRPr="00940869">
        <w:rPr>
          <w:rFonts w:cstheme="minorHAnsi"/>
        </w:rPr>
        <w:t>w poręczeniach udzielanych przez podmioty, o których mowa w art. 6b ust. 5 pkt 2 ustawy z dnia 9 listopada 2000 r. o utworzeniu Polskiej Agencji Rozwoju Przedsiębiorczości.</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Sposób przekazania zabezpieczenia w formie innej niż pieniądz: oryginał.</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Jeżeli o udzielenie zamówienia ubiegają się wykonawcy występujący wspólnie, ponoszą oni solidarną odpowiedzialność za wniesienie zabezpieczenia należytego wykonania umowy.</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 xml:space="preserve">Jeżeli wyłoniony wykonawca nie wniesie w określonym terminie zabezpieczenia należytego wykonania umowy </w:t>
      </w:r>
      <w:r w:rsidR="000B45E8" w:rsidRPr="00940869">
        <w:rPr>
          <w:rFonts w:cstheme="minorHAnsi"/>
        </w:rPr>
        <w:t>Zamawiający</w:t>
      </w:r>
      <w:r w:rsidRPr="00940869">
        <w:rPr>
          <w:rFonts w:cstheme="minorHAnsi"/>
        </w:rPr>
        <w:t xml:space="preserve"> może wybrać ofertę najkorzystniejszą spośród pozostałych ofert, bez przeprowadzania ich ponownej oceny, chyba, że zachodzi jedna z przesłanek unieważnienia postępowania.</w:t>
      </w:r>
    </w:p>
    <w:p w:rsidR="00B47551" w:rsidRPr="00940869" w:rsidRDefault="00B47551" w:rsidP="00363120">
      <w:pPr>
        <w:pStyle w:val="Akapitzlist"/>
        <w:numPr>
          <w:ilvl w:val="0"/>
          <w:numId w:val="39"/>
        </w:numPr>
        <w:autoSpaceDE w:val="0"/>
        <w:autoSpaceDN w:val="0"/>
        <w:adjustRightInd w:val="0"/>
        <w:spacing w:after="0"/>
        <w:ind w:left="426"/>
        <w:jc w:val="both"/>
        <w:rPr>
          <w:rFonts w:cstheme="minorHAnsi"/>
        </w:rPr>
      </w:pPr>
      <w:r w:rsidRPr="00940869">
        <w:rPr>
          <w:rFonts w:cstheme="minorHAnsi"/>
        </w:rPr>
        <w:t>W zakresie zabezpieczenia należytego wykonania umowy obowiązują uregulowania Prawa zamówień publicznych zawarte w art. od 449 do 453.</w:t>
      </w:r>
    </w:p>
    <w:p w:rsidR="00612C0C" w:rsidRPr="00940869" w:rsidRDefault="00612C0C" w:rsidP="00363120">
      <w:pPr>
        <w:autoSpaceDE w:val="0"/>
        <w:autoSpaceDN w:val="0"/>
        <w:adjustRightInd w:val="0"/>
        <w:spacing w:after="0"/>
        <w:jc w:val="both"/>
        <w:rPr>
          <w:rFonts w:cstheme="minorHAnsi"/>
        </w:rPr>
      </w:pPr>
    </w:p>
    <w:p w:rsidR="009F31BB" w:rsidRPr="00940869" w:rsidRDefault="00405315" w:rsidP="00FA6AED">
      <w:pPr>
        <w:shd w:val="clear" w:color="auto" w:fill="F2F2F2" w:themeFill="background1" w:themeFillShade="F2"/>
        <w:autoSpaceDE w:val="0"/>
        <w:autoSpaceDN w:val="0"/>
        <w:adjustRightInd w:val="0"/>
        <w:spacing w:after="0"/>
        <w:jc w:val="both"/>
        <w:rPr>
          <w:rFonts w:cstheme="minorHAnsi"/>
          <w:sz w:val="2"/>
        </w:rPr>
      </w:pPr>
      <w:r w:rsidRPr="00940869">
        <w:rPr>
          <w:rFonts w:cstheme="minorHAnsi"/>
          <w:b/>
        </w:rPr>
        <w:t>XVI. Istotne dla stro</w:t>
      </w:r>
      <w:r w:rsidRPr="00940869">
        <w:rPr>
          <w:rFonts w:cstheme="minorHAnsi"/>
          <w:b/>
          <w:shd w:val="clear" w:color="auto" w:fill="F2F2F2" w:themeFill="background1" w:themeFillShade="F2"/>
        </w:rPr>
        <w:t>n</w:t>
      </w:r>
      <w:r w:rsidRPr="00940869">
        <w:rPr>
          <w:rFonts w:cstheme="minorHAnsi"/>
          <w:b/>
        </w:rPr>
        <w:t xml:space="preserve"> postanowienia, które zostaną wprowad</w:t>
      </w:r>
      <w:r w:rsidR="00E61E5B" w:rsidRPr="00940869">
        <w:rPr>
          <w:rFonts w:cstheme="minorHAnsi"/>
          <w:b/>
        </w:rPr>
        <w:t>zone do treści zawieranej umowy.</w:t>
      </w:r>
    </w:p>
    <w:p w:rsidR="009F31BB" w:rsidRPr="00940869" w:rsidRDefault="009F31BB" w:rsidP="00363120">
      <w:pPr>
        <w:pStyle w:val="Akapitzlist"/>
        <w:numPr>
          <w:ilvl w:val="0"/>
          <w:numId w:val="43"/>
        </w:numPr>
        <w:autoSpaceDE w:val="0"/>
        <w:autoSpaceDN w:val="0"/>
        <w:adjustRightInd w:val="0"/>
        <w:spacing w:after="0"/>
        <w:jc w:val="both"/>
        <w:rPr>
          <w:rFonts w:cstheme="minorHAnsi"/>
        </w:rPr>
      </w:pPr>
      <w:r w:rsidRPr="00940869">
        <w:rPr>
          <w:rFonts w:cstheme="minorHAnsi"/>
        </w:rPr>
        <w:t>Umowa w sprawie realizacji zamówienia publicznego zawarta zostanie z uwzględnieniem postanowień wynikających z treści niniejszej specyfikacji warunków zamówienia oraz danych zawartych w ofercie.</w:t>
      </w:r>
    </w:p>
    <w:p w:rsidR="008D7C15" w:rsidRPr="00940869" w:rsidRDefault="00405315" w:rsidP="00363120">
      <w:pPr>
        <w:pStyle w:val="Akapitzlist"/>
        <w:numPr>
          <w:ilvl w:val="0"/>
          <w:numId w:val="43"/>
        </w:numPr>
        <w:autoSpaceDE w:val="0"/>
        <w:autoSpaceDN w:val="0"/>
        <w:adjustRightInd w:val="0"/>
        <w:spacing w:after="0"/>
        <w:jc w:val="both"/>
        <w:rPr>
          <w:rFonts w:cstheme="minorHAnsi"/>
        </w:rPr>
      </w:pPr>
      <w:r w:rsidRPr="00940869">
        <w:rPr>
          <w:rFonts w:cstheme="minorHAnsi"/>
        </w:rPr>
        <w:t>Postanowien</w:t>
      </w:r>
      <w:r w:rsidR="000105ED" w:rsidRPr="00940869">
        <w:rPr>
          <w:rFonts w:cstheme="minorHAnsi"/>
        </w:rPr>
        <w:t xml:space="preserve">ia umowy zawarto we </w:t>
      </w:r>
      <w:r w:rsidRPr="00940869">
        <w:rPr>
          <w:rFonts w:cstheme="minorHAnsi"/>
        </w:rPr>
        <w:t xml:space="preserve">wzorze umowy, który stanowi </w:t>
      </w:r>
      <w:r w:rsidRPr="00940869">
        <w:rPr>
          <w:rFonts w:cstheme="minorHAnsi"/>
          <w:b/>
        </w:rPr>
        <w:t>załącznik</w:t>
      </w:r>
      <w:r w:rsidR="006A5CC7" w:rsidRPr="00940869">
        <w:rPr>
          <w:rFonts w:cstheme="minorHAnsi"/>
          <w:b/>
        </w:rPr>
        <w:t xml:space="preserve"> </w:t>
      </w:r>
      <w:r w:rsidR="00BC65D1" w:rsidRPr="00940869">
        <w:rPr>
          <w:rFonts w:cstheme="minorHAnsi"/>
          <w:b/>
        </w:rPr>
        <w:t>nr</w:t>
      </w:r>
      <w:r w:rsidR="00471DF9" w:rsidRPr="00940869">
        <w:rPr>
          <w:rFonts w:cstheme="minorHAnsi"/>
          <w:b/>
        </w:rPr>
        <w:t xml:space="preserve"> 9</w:t>
      </w:r>
      <w:r w:rsidR="006A5CC7" w:rsidRPr="00940869">
        <w:rPr>
          <w:rFonts w:cstheme="minorHAnsi"/>
          <w:b/>
        </w:rPr>
        <w:t xml:space="preserve"> </w:t>
      </w:r>
      <w:r w:rsidR="000105ED" w:rsidRPr="00940869">
        <w:rPr>
          <w:rFonts w:cstheme="minorHAnsi"/>
        </w:rPr>
        <w:t>do SWZ.</w:t>
      </w:r>
    </w:p>
    <w:p w:rsidR="00184C5B" w:rsidRPr="00940869" w:rsidRDefault="008D2D6F" w:rsidP="00363120">
      <w:pPr>
        <w:pStyle w:val="Akapitzlist"/>
        <w:numPr>
          <w:ilvl w:val="0"/>
          <w:numId w:val="43"/>
        </w:numPr>
        <w:autoSpaceDE w:val="0"/>
        <w:autoSpaceDN w:val="0"/>
        <w:adjustRightInd w:val="0"/>
        <w:spacing w:after="0"/>
        <w:jc w:val="both"/>
        <w:rPr>
          <w:rFonts w:cstheme="minorHAnsi"/>
        </w:rPr>
      </w:pPr>
      <w:r w:rsidRPr="00940869">
        <w:rPr>
          <w:rFonts w:eastAsia="Times New Roman" w:cstheme="minorHAnsi"/>
        </w:rPr>
        <w:t xml:space="preserve">Zakres zmian umowy został </w:t>
      </w:r>
      <w:r w:rsidRPr="00940869">
        <w:rPr>
          <w:rFonts w:cstheme="minorHAnsi"/>
        </w:rPr>
        <w:t>szczegółowo</w:t>
      </w:r>
      <w:r w:rsidR="00184C5B" w:rsidRPr="00940869">
        <w:rPr>
          <w:rFonts w:cstheme="minorHAnsi"/>
        </w:rPr>
        <w:t xml:space="preserve"> opis</w:t>
      </w:r>
      <w:r w:rsidRPr="00940869">
        <w:rPr>
          <w:rFonts w:cstheme="minorHAnsi"/>
        </w:rPr>
        <w:t>any</w:t>
      </w:r>
      <w:r w:rsidR="00184C5B" w:rsidRPr="00940869">
        <w:rPr>
          <w:rFonts w:cstheme="minorHAnsi"/>
        </w:rPr>
        <w:t xml:space="preserve"> we wzorze umowy stanowiącym </w:t>
      </w:r>
      <w:r w:rsidR="00184C5B" w:rsidRPr="00940869">
        <w:rPr>
          <w:rFonts w:cstheme="minorHAnsi"/>
          <w:b/>
        </w:rPr>
        <w:t xml:space="preserve">załącznik </w:t>
      </w:r>
      <w:r w:rsidRPr="00940869">
        <w:rPr>
          <w:rFonts w:cstheme="minorHAnsi"/>
          <w:b/>
        </w:rPr>
        <w:t xml:space="preserve">nr </w:t>
      </w:r>
      <w:r w:rsidR="006C2FAA" w:rsidRPr="00940869">
        <w:rPr>
          <w:rFonts w:cstheme="minorHAnsi"/>
          <w:b/>
        </w:rPr>
        <w:t>9</w:t>
      </w:r>
      <w:r w:rsidR="006A5CC7" w:rsidRPr="00940869">
        <w:rPr>
          <w:rFonts w:cstheme="minorHAnsi"/>
          <w:b/>
        </w:rPr>
        <w:t xml:space="preserve"> </w:t>
      </w:r>
      <w:r w:rsidR="00184C5B" w:rsidRPr="00940869">
        <w:rPr>
          <w:rFonts w:cstheme="minorHAnsi"/>
        </w:rPr>
        <w:t>do SWZ.</w:t>
      </w:r>
    </w:p>
    <w:p w:rsidR="00BD5173" w:rsidRPr="00940869" w:rsidRDefault="00BD5173" w:rsidP="00363120">
      <w:pPr>
        <w:autoSpaceDE w:val="0"/>
        <w:autoSpaceDN w:val="0"/>
        <w:adjustRightInd w:val="0"/>
        <w:spacing w:after="0"/>
        <w:jc w:val="both"/>
        <w:rPr>
          <w:rFonts w:cstheme="minorHAnsi"/>
          <w:b/>
        </w:rPr>
      </w:pPr>
    </w:p>
    <w:p w:rsidR="007132BB" w:rsidRPr="00940869" w:rsidRDefault="00405315" w:rsidP="00FA6AED">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t>XVIII. Poucze</w:t>
      </w:r>
      <w:r w:rsidR="007132BB" w:rsidRPr="00940869">
        <w:rPr>
          <w:rFonts w:cstheme="minorHAnsi"/>
          <w:b/>
        </w:rPr>
        <w:t>nie o środkach ochrony prawnej.</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940869">
        <w:rPr>
          <w:rFonts w:cstheme="minorHAnsi"/>
        </w:rPr>
        <w:t xml:space="preserve"> Prawo zamówień publicznych.</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940869">
        <w:rPr>
          <w:rFonts w:cstheme="minorHAnsi"/>
        </w:rPr>
        <w:t xml:space="preserve"> Urzędu Zamówień Publicznych.</w:t>
      </w:r>
    </w:p>
    <w:p w:rsidR="007132BB" w:rsidRPr="00940869" w:rsidRDefault="007132BB"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przysługuje od:</w:t>
      </w:r>
    </w:p>
    <w:p w:rsidR="007132BB" w:rsidRPr="00940869" w:rsidRDefault="00405315" w:rsidP="00363120">
      <w:pPr>
        <w:pStyle w:val="Akapitzlist"/>
        <w:numPr>
          <w:ilvl w:val="0"/>
          <w:numId w:val="35"/>
        </w:numPr>
        <w:autoSpaceDE w:val="0"/>
        <w:autoSpaceDN w:val="0"/>
        <w:adjustRightInd w:val="0"/>
        <w:spacing w:after="0"/>
        <w:ind w:left="709" w:hanging="283"/>
        <w:jc w:val="both"/>
        <w:rPr>
          <w:rFonts w:cstheme="minorHAnsi"/>
        </w:rPr>
      </w:pPr>
      <w:r w:rsidRPr="00940869">
        <w:rPr>
          <w:rFonts w:cstheme="minorHAnsi"/>
        </w:rPr>
        <w:t>niezgodnej z przepisami ustawy czynności zamawiającego, podjętej w postępowaniu o udzielenie zamówienia, w tym na pro</w:t>
      </w:r>
      <w:r w:rsidR="007132BB" w:rsidRPr="00940869">
        <w:rPr>
          <w:rFonts w:cstheme="minorHAnsi"/>
        </w:rPr>
        <w:t xml:space="preserve">jektowane postanowienie umowy; </w:t>
      </w:r>
    </w:p>
    <w:p w:rsidR="007132BB" w:rsidRPr="00940869" w:rsidRDefault="00405315" w:rsidP="00363120">
      <w:pPr>
        <w:pStyle w:val="Akapitzlist"/>
        <w:numPr>
          <w:ilvl w:val="0"/>
          <w:numId w:val="35"/>
        </w:numPr>
        <w:autoSpaceDE w:val="0"/>
        <w:autoSpaceDN w:val="0"/>
        <w:adjustRightInd w:val="0"/>
        <w:spacing w:after="0"/>
        <w:ind w:left="709" w:hanging="283"/>
        <w:jc w:val="both"/>
        <w:rPr>
          <w:rFonts w:cstheme="minorHAnsi"/>
        </w:rPr>
      </w:pPr>
      <w:r w:rsidRPr="00940869">
        <w:rPr>
          <w:rFonts w:cstheme="minorHAnsi"/>
        </w:rPr>
        <w:t xml:space="preserve">zaniechanie czynności w postępowaniu o udzielenie zamówienia do której </w:t>
      </w:r>
      <w:r w:rsidR="000B45E8" w:rsidRPr="00940869">
        <w:rPr>
          <w:rFonts w:cstheme="minorHAnsi"/>
        </w:rPr>
        <w:t>Zamawiający</w:t>
      </w:r>
      <w:r w:rsidRPr="00940869">
        <w:rPr>
          <w:rFonts w:cstheme="minorHAnsi"/>
        </w:rPr>
        <w:t xml:space="preserve"> był o</w:t>
      </w:r>
      <w:r w:rsidR="007132BB" w:rsidRPr="00940869">
        <w:rPr>
          <w:rFonts w:cstheme="minorHAnsi"/>
        </w:rPr>
        <w:t xml:space="preserve">bowiązany na podstawie ustawy; </w:t>
      </w:r>
    </w:p>
    <w:p w:rsidR="007132BB" w:rsidRPr="00940869" w:rsidRDefault="00405315" w:rsidP="00363120">
      <w:pPr>
        <w:pStyle w:val="Akapitzlist"/>
        <w:numPr>
          <w:ilvl w:val="0"/>
          <w:numId w:val="35"/>
        </w:numPr>
        <w:autoSpaceDE w:val="0"/>
        <w:autoSpaceDN w:val="0"/>
        <w:adjustRightInd w:val="0"/>
        <w:spacing w:after="0"/>
        <w:ind w:left="709" w:hanging="283"/>
        <w:jc w:val="both"/>
        <w:rPr>
          <w:rFonts w:cstheme="minorHAnsi"/>
        </w:rPr>
      </w:pPr>
      <w:r w:rsidRPr="00940869">
        <w:rPr>
          <w:rFonts w:cstheme="minorHAnsi"/>
        </w:rPr>
        <w:t xml:space="preserve">zaniechanie przeprowadzenia postępowania o udzielenie zamówienia mimo że </w:t>
      </w:r>
      <w:r w:rsidR="000B45E8" w:rsidRPr="00940869">
        <w:rPr>
          <w:rFonts w:cstheme="minorHAnsi"/>
        </w:rPr>
        <w:t>Zamawiający</w:t>
      </w:r>
      <w:r w:rsidR="007132BB" w:rsidRPr="00940869">
        <w:rPr>
          <w:rFonts w:cstheme="minorHAnsi"/>
        </w:rPr>
        <w:t xml:space="preserve"> był do tego obowiązany. </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lastRenderedPageBreak/>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940869">
        <w:rPr>
          <w:rFonts w:cstheme="minorHAnsi"/>
        </w:rPr>
        <w:t>iające wniesienie odwołania.</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940869">
        <w:rPr>
          <w:rFonts w:cstheme="minorHAnsi"/>
        </w:rPr>
        <w:t xml:space="preserve"> przed upływem tego terminu.</w:t>
      </w:r>
    </w:p>
    <w:p w:rsidR="007132BB" w:rsidRPr="00940869" w:rsidRDefault="007132BB"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wnosi się w terminie:</w:t>
      </w:r>
    </w:p>
    <w:p w:rsidR="007132BB" w:rsidRPr="00940869" w:rsidRDefault="00405315" w:rsidP="00363120">
      <w:pPr>
        <w:pStyle w:val="Akapitzlist"/>
        <w:numPr>
          <w:ilvl w:val="0"/>
          <w:numId w:val="36"/>
        </w:numPr>
        <w:autoSpaceDE w:val="0"/>
        <w:autoSpaceDN w:val="0"/>
        <w:adjustRightInd w:val="0"/>
        <w:spacing w:after="0"/>
        <w:jc w:val="both"/>
        <w:rPr>
          <w:rFonts w:cstheme="minorHAnsi"/>
        </w:rPr>
      </w:pPr>
      <w:r w:rsidRPr="00940869">
        <w:rPr>
          <w:rFonts w:cstheme="minorHAnsi"/>
        </w:rPr>
        <w:t xml:space="preserve">5 dni od dnia przesłania informacji o czynności zamawiającego stanowiącej podstawę jego wniesienia, jeżeli zostało ono przesłane przy użyciu środków </w:t>
      </w:r>
      <w:r w:rsidR="007132BB" w:rsidRPr="00940869">
        <w:rPr>
          <w:rFonts w:cstheme="minorHAnsi"/>
        </w:rPr>
        <w:t>komunikacji elektronicznej, lub</w:t>
      </w:r>
    </w:p>
    <w:p w:rsidR="007132BB" w:rsidRPr="00940869" w:rsidRDefault="00405315" w:rsidP="00363120">
      <w:pPr>
        <w:pStyle w:val="Akapitzlist"/>
        <w:numPr>
          <w:ilvl w:val="0"/>
          <w:numId w:val="36"/>
        </w:numPr>
        <w:autoSpaceDE w:val="0"/>
        <w:autoSpaceDN w:val="0"/>
        <w:adjustRightInd w:val="0"/>
        <w:spacing w:after="0"/>
        <w:jc w:val="both"/>
        <w:rPr>
          <w:rFonts w:cstheme="minorHAnsi"/>
        </w:rPr>
      </w:pPr>
      <w:r w:rsidRPr="00940869">
        <w:rPr>
          <w:rFonts w:cstheme="minorHAnsi"/>
        </w:rPr>
        <w:t>10 dni od dnia przesłania informacji o czynności zamawiającego stanowiącej podstawę jego wniesienia, jeżeli zostało ono przesłane w inny spos</w:t>
      </w:r>
      <w:r w:rsidR="007132BB" w:rsidRPr="00940869">
        <w:rPr>
          <w:rFonts w:cstheme="minorHAnsi"/>
        </w:rPr>
        <w:t xml:space="preserve">ób niż określono w </w:t>
      </w:r>
      <w:proofErr w:type="spellStart"/>
      <w:r w:rsidR="007132BB" w:rsidRPr="00940869">
        <w:rPr>
          <w:rFonts w:cstheme="minorHAnsi"/>
        </w:rPr>
        <w:t>ppkt</w:t>
      </w:r>
      <w:proofErr w:type="spellEnd"/>
      <w:r w:rsidR="007132BB" w:rsidRPr="00940869">
        <w:rPr>
          <w:rFonts w:cstheme="minorHAnsi"/>
        </w:rPr>
        <w:t>. 1),</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940869">
        <w:rPr>
          <w:rFonts w:cstheme="minorHAnsi"/>
        </w:rPr>
        <w:t xml:space="preserve"> zamawiającego -  </w:t>
      </w:r>
      <w:hyperlink r:id="rId49" w:history="1">
        <w:r w:rsidR="007132BB" w:rsidRPr="00940869">
          <w:rPr>
            <w:rStyle w:val="Hipercze"/>
            <w:rFonts w:cstheme="minorHAnsi"/>
          </w:rPr>
          <w:t>https://platformazakupowa.pl/pn/wolow</w:t>
        </w:r>
      </w:hyperlink>
      <w:r w:rsidR="007132BB" w:rsidRPr="00940869">
        <w:rPr>
          <w:rFonts w:cstheme="minorHAnsi"/>
        </w:rPr>
        <w:t>.</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940869">
        <w:rPr>
          <w:rFonts w:cstheme="minorHAnsi"/>
        </w:rPr>
        <w:t>ch podstawę jego wniesienia.</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 xml:space="preserve">Jeżeli </w:t>
      </w:r>
      <w:r w:rsidR="000B45E8" w:rsidRPr="00940869">
        <w:rPr>
          <w:rFonts w:cstheme="minorHAnsi"/>
        </w:rPr>
        <w:t>Zamawiający</w:t>
      </w:r>
      <w:r w:rsidRPr="00940869">
        <w:rPr>
          <w:rFonts w:cstheme="minorHAnsi"/>
        </w:rPr>
        <w:t xml:space="preserve"> mimo takiego obowiązku nie przesłał wykonawcy zawiadomienia o wyborze oferty najkorzystniejszej odwołanie wnosi się nie później niż w </w:t>
      </w:r>
      <w:r w:rsidR="007132BB" w:rsidRPr="00940869">
        <w:rPr>
          <w:rFonts w:cstheme="minorHAnsi"/>
        </w:rPr>
        <w:t>terminie:</w:t>
      </w:r>
    </w:p>
    <w:p w:rsidR="007132BB" w:rsidRPr="00940869" w:rsidRDefault="00405315" w:rsidP="00363120">
      <w:pPr>
        <w:pStyle w:val="Akapitzlist"/>
        <w:numPr>
          <w:ilvl w:val="0"/>
          <w:numId w:val="37"/>
        </w:numPr>
        <w:autoSpaceDE w:val="0"/>
        <w:autoSpaceDN w:val="0"/>
        <w:adjustRightInd w:val="0"/>
        <w:spacing w:after="0"/>
        <w:jc w:val="both"/>
        <w:rPr>
          <w:rFonts w:cstheme="minorHAnsi"/>
        </w:rPr>
      </w:pPr>
      <w:r w:rsidRPr="00940869">
        <w:rPr>
          <w:rFonts w:cstheme="minorHAnsi"/>
        </w:rPr>
        <w:t>15 dni od dnia zamieszczenia w Biuletynie Zamówień Publicznych ogło</w:t>
      </w:r>
      <w:r w:rsidR="007132BB" w:rsidRPr="00940869">
        <w:rPr>
          <w:rFonts w:cstheme="minorHAnsi"/>
        </w:rPr>
        <w:t>szenia o udzieleniu zamówienia.</w:t>
      </w:r>
    </w:p>
    <w:p w:rsidR="007132BB" w:rsidRPr="00940869" w:rsidRDefault="00405315" w:rsidP="00363120">
      <w:pPr>
        <w:pStyle w:val="Akapitzlist"/>
        <w:numPr>
          <w:ilvl w:val="0"/>
          <w:numId w:val="37"/>
        </w:numPr>
        <w:autoSpaceDE w:val="0"/>
        <w:autoSpaceDN w:val="0"/>
        <w:adjustRightInd w:val="0"/>
        <w:spacing w:after="0"/>
        <w:jc w:val="both"/>
        <w:rPr>
          <w:rFonts w:cstheme="minorHAnsi"/>
        </w:rPr>
      </w:pPr>
      <w:r w:rsidRPr="00940869">
        <w:rPr>
          <w:rFonts w:cstheme="minorHAnsi"/>
        </w:rPr>
        <w:t xml:space="preserve">1 miesiąca od dnia zawarcia umowy, jeżeli </w:t>
      </w:r>
      <w:r w:rsidR="000B45E8" w:rsidRPr="00940869">
        <w:rPr>
          <w:rFonts w:cstheme="minorHAnsi"/>
        </w:rPr>
        <w:t>Zamawiający</w:t>
      </w:r>
      <w:r w:rsidRPr="00940869">
        <w:rPr>
          <w:rFonts w:cstheme="minorHAnsi"/>
        </w:rPr>
        <w:t xml:space="preserve"> nie zamieścił w Biuletynie Zamówień Publicznych ogłosze</w:t>
      </w:r>
      <w:r w:rsidR="007132BB" w:rsidRPr="00940869">
        <w:rPr>
          <w:rFonts w:cstheme="minorHAnsi"/>
        </w:rPr>
        <w:t>nia o udzieleniu zamówienia.</w:t>
      </w:r>
    </w:p>
    <w:p w:rsidR="007132BB"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940869">
        <w:rPr>
          <w:rFonts w:cstheme="minorHAnsi"/>
        </w:rPr>
        <w:t>ej</w:t>
      </w:r>
      <w:r w:rsidR="00E61E5B" w:rsidRPr="00940869">
        <w:rPr>
          <w:rFonts w:cstheme="minorHAnsi"/>
        </w:rPr>
        <w:t>.</w:t>
      </w:r>
    </w:p>
    <w:p w:rsidR="003428F3" w:rsidRPr="00940869" w:rsidRDefault="00405315" w:rsidP="00363120">
      <w:pPr>
        <w:pStyle w:val="Akapitzlist"/>
        <w:numPr>
          <w:ilvl w:val="0"/>
          <w:numId w:val="34"/>
        </w:numPr>
        <w:autoSpaceDE w:val="0"/>
        <w:autoSpaceDN w:val="0"/>
        <w:adjustRightInd w:val="0"/>
        <w:spacing w:after="0"/>
        <w:ind w:left="426"/>
        <w:jc w:val="both"/>
        <w:rPr>
          <w:rFonts w:cstheme="minorHAnsi"/>
        </w:rPr>
      </w:pPr>
      <w:r w:rsidRPr="00940869">
        <w:rPr>
          <w:rFonts w:cstheme="minorHAnsi"/>
        </w:rPr>
        <w:t>Pozostałe informacje dotyczące środków ochrony prawnej znajdują się w Dziale IX Prawa zamówień publicznych "Środki ochrony prawnej", art. od 505 do 59</w:t>
      </w:r>
      <w:r w:rsidR="003428F3" w:rsidRPr="00940869">
        <w:rPr>
          <w:rFonts w:cstheme="minorHAnsi"/>
        </w:rPr>
        <w:t>0.</w:t>
      </w:r>
    </w:p>
    <w:p w:rsidR="00CB01E3" w:rsidRPr="00940869" w:rsidRDefault="00CB01E3" w:rsidP="00363120">
      <w:pPr>
        <w:autoSpaceDE w:val="0"/>
        <w:autoSpaceDN w:val="0"/>
        <w:adjustRightInd w:val="0"/>
        <w:spacing w:after="0"/>
        <w:jc w:val="both"/>
        <w:rPr>
          <w:rFonts w:cstheme="minorHAnsi"/>
          <w:b/>
          <w:sz w:val="12"/>
        </w:rPr>
      </w:pPr>
    </w:p>
    <w:p w:rsidR="00067C70" w:rsidRPr="00940869" w:rsidRDefault="003428F3" w:rsidP="00FA6AED">
      <w:pPr>
        <w:shd w:val="clear" w:color="auto" w:fill="F2F2F2" w:themeFill="background1" w:themeFillShade="F2"/>
        <w:autoSpaceDE w:val="0"/>
        <w:autoSpaceDN w:val="0"/>
        <w:adjustRightInd w:val="0"/>
        <w:spacing w:after="0"/>
        <w:jc w:val="both"/>
        <w:rPr>
          <w:rFonts w:cstheme="minorHAnsi"/>
        </w:rPr>
      </w:pPr>
      <w:r w:rsidRPr="00940869">
        <w:rPr>
          <w:rFonts w:cstheme="minorHAnsi"/>
          <w:b/>
        </w:rPr>
        <w:t xml:space="preserve">XIX. </w:t>
      </w:r>
      <w:r w:rsidR="00067C70" w:rsidRPr="00940869">
        <w:rPr>
          <w:rFonts w:cstheme="minorHAnsi"/>
          <w:b/>
        </w:rPr>
        <w:t>Postanowienia dotyczące przetwarzania danych osobowych:</w:t>
      </w:r>
    </w:p>
    <w:p w:rsidR="00067C70" w:rsidRPr="00940869" w:rsidRDefault="000B45E8" w:rsidP="00363120">
      <w:pPr>
        <w:autoSpaceDE w:val="0"/>
        <w:autoSpaceDN w:val="0"/>
        <w:adjustRightInd w:val="0"/>
        <w:spacing w:after="0"/>
        <w:jc w:val="both"/>
        <w:rPr>
          <w:rFonts w:cstheme="minorHAnsi"/>
          <w:strike/>
        </w:rPr>
      </w:pPr>
      <w:r w:rsidRPr="00940869">
        <w:rPr>
          <w:rFonts w:cstheme="minorHAnsi"/>
        </w:rPr>
        <w:t>Zamawiający</w:t>
      </w:r>
      <w:r w:rsidR="00067C70" w:rsidRPr="00940869">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 xml:space="preserve">Administratorem danych osobowych jest </w:t>
      </w:r>
      <w:r w:rsidR="000B45E8" w:rsidRPr="00940869">
        <w:rPr>
          <w:rFonts w:cstheme="minorHAnsi"/>
        </w:rPr>
        <w:t>Zamawiający</w:t>
      </w:r>
      <w:r w:rsidRPr="00940869">
        <w:rPr>
          <w:rFonts w:cstheme="minorHAnsi"/>
        </w:rPr>
        <w:t xml:space="preserve">. Podstawą prawną przetwarzania danych osobowych stanowi ustawa Prawo zamówień publicznych wydane na jej podstawie akty </w:t>
      </w:r>
      <w:r w:rsidRPr="00940869">
        <w:rPr>
          <w:rFonts w:cstheme="minorHAnsi"/>
        </w:rPr>
        <w:lastRenderedPageBreak/>
        <w:t>wykonawcze, a także ustawa o narodowym zasobie archiwalnym i arc</w:t>
      </w:r>
      <w:r w:rsidR="00E61E5B" w:rsidRPr="00940869">
        <w:rPr>
          <w:rFonts w:cstheme="minorHAnsi"/>
        </w:rPr>
        <w:t>hiwach oraz rozporządzenie RODO.</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 xml:space="preserve">Dane osobowe będą przetwarzane, z uwzględnieniem przepisów prawa, w celu: </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przeprowadzenie postępowania o udzielenie zamówienia publicznego,</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zawarcia i realizacji umowy z wyłonionym w niniejszym postępowaniu wykonawcą,</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dokonania rozliczenia i płatności związanych z realizacją umowy,</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przeprowadzenie ewentualnych postępowań kontrolnych i / lub audytu przez komórki Zamawiającego i inne uprawnione podmioty,</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udostępnienie dokumentacji postępowania i zawartej umowy jako informacji publicznej,</w:t>
      </w:r>
    </w:p>
    <w:p w:rsidR="00067C70" w:rsidRPr="00940869" w:rsidRDefault="00067C70" w:rsidP="00363120">
      <w:pPr>
        <w:pStyle w:val="Akapitzlist"/>
        <w:numPr>
          <w:ilvl w:val="0"/>
          <w:numId w:val="24"/>
        </w:numPr>
        <w:autoSpaceDE w:val="0"/>
        <w:autoSpaceDN w:val="0"/>
        <w:adjustRightInd w:val="0"/>
        <w:spacing w:after="0"/>
        <w:ind w:left="1134"/>
        <w:jc w:val="both"/>
        <w:rPr>
          <w:rFonts w:cstheme="minorHAnsi"/>
        </w:rPr>
      </w:pPr>
      <w:r w:rsidRPr="00940869">
        <w:rPr>
          <w:rFonts w:cstheme="minorHAnsi"/>
        </w:rPr>
        <w:t>archiwizacji postępowania.</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Dane osobowe będą ujawniane wykonawcom oraz wszystkim zainteresowanym.</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 xml:space="preserve">Osobie, której dane dotyczą przysługuje na warunkach określonych w przepisach Rozporządzenia RODO: </w:t>
      </w:r>
    </w:p>
    <w:p w:rsidR="00067C70" w:rsidRPr="00940869" w:rsidRDefault="00067C70" w:rsidP="00363120">
      <w:pPr>
        <w:pStyle w:val="Akapitzlist"/>
        <w:numPr>
          <w:ilvl w:val="0"/>
          <w:numId w:val="25"/>
        </w:numPr>
        <w:autoSpaceDE w:val="0"/>
        <w:autoSpaceDN w:val="0"/>
        <w:adjustRightInd w:val="0"/>
        <w:spacing w:after="0"/>
        <w:ind w:left="1134"/>
        <w:jc w:val="both"/>
        <w:rPr>
          <w:rFonts w:cstheme="minorHAnsi"/>
        </w:rPr>
      </w:pPr>
      <w:r w:rsidRPr="00940869">
        <w:rPr>
          <w:rFonts w:cstheme="minorHAnsi"/>
        </w:rPr>
        <w:t xml:space="preserve">prawo dostępu do danych (art. 15), </w:t>
      </w:r>
    </w:p>
    <w:p w:rsidR="00067C70" w:rsidRPr="00940869" w:rsidRDefault="00067C70" w:rsidP="00363120">
      <w:pPr>
        <w:pStyle w:val="Akapitzlist"/>
        <w:numPr>
          <w:ilvl w:val="0"/>
          <w:numId w:val="25"/>
        </w:numPr>
        <w:autoSpaceDE w:val="0"/>
        <w:autoSpaceDN w:val="0"/>
        <w:adjustRightInd w:val="0"/>
        <w:spacing w:after="0"/>
        <w:ind w:left="1134"/>
        <w:jc w:val="both"/>
        <w:rPr>
          <w:rFonts w:cstheme="minorHAnsi"/>
        </w:rPr>
      </w:pPr>
      <w:r w:rsidRPr="00940869">
        <w:rPr>
          <w:rFonts w:cstheme="minorHAnsi"/>
        </w:rPr>
        <w:t>prawo sprostowania danych (art. 16),</w:t>
      </w:r>
    </w:p>
    <w:p w:rsidR="00067C70" w:rsidRPr="00940869" w:rsidRDefault="00067C70" w:rsidP="00363120">
      <w:pPr>
        <w:pStyle w:val="Akapitzlist"/>
        <w:numPr>
          <w:ilvl w:val="0"/>
          <w:numId w:val="25"/>
        </w:numPr>
        <w:autoSpaceDE w:val="0"/>
        <w:autoSpaceDN w:val="0"/>
        <w:adjustRightInd w:val="0"/>
        <w:spacing w:after="0"/>
        <w:ind w:left="1134"/>
        <w:jc w:val="both"/>
        <w:rPr>
          <w:rFonts w:cstheme="minorHAnsi"/>
        </w:rPr>
      </w:pPr>
      <w:r w:rsidRPr="00940869">
        <w:rPr>
          <w:rFonts w:cstheme="minorHAnsi"/>
        </w:rPr>
        <w:t>prawo do usunięcia danych (art. 17),</w:t>
      </w:r>
    </w:p>
    <w:p w:rsidR="00067C70" w:rsidRPr="00940869" w:rsidRDefault="00067C70" w:rsidP="00363120">
      <w:pPr>
        <w:pStyle w:val="Akapitzlist"/>
        <w:numPr>
          <w:ilvl w:val="0"/>
          <w:numId w:val="25"/>
        </w:numPr>
        <w:autoSpaceDE w:val="0"/>
        <w:autoSpaceDN w:val="0"/>
        <w:adjustRightInd w:val="0"/>
        <w:spacing w:after="0"/>
        <w:ind w:left="1134"/>
        <w:jc w:val="both"/>
        <w:rPr>
          <w:rFonts w:cstheme="minorHAnsi"/>
        </w:rPr>
      </w:pPr>
      <w:r w:rsidRPr="00940869">
        <w:rPr>
          <w:rFonts w:cstheme="minorHAnsi"/>
        </w:rPr>
        <w:t xml:space="preserve">prawo do ograniczenia przetwarzania danych (art. 18). </w:t>
      </w:r>
    </w:p>
    <w:p w:rsidR="00067C70" w:rsidRPr="00940869" w:rsidRDefault="00067C70" w:rsidP="00363120">
      <w:pPr>
        <w:pStyle w:val="Akapitzlist"/>
        <w:numPr>
          <w:ilvl w:val="0"/>
          <w:numId w:val="25"/>
        </w:numPr>
        <w:autoSpaceDE w:val="0"/>
        <w:autoSpaceDN w:val="0"/>
        <w:adjustRightInd w:val="0"/>
        <w:spacing w:after="0"/>
        <w:ind w:left="1134"/>
        <w:jc w:val="both"/>
        <w:rPr>
          <w:rFonts w:cstheme="minorHAnsi"/>
        </w:rPr>
      </w:pPr>
      <w:r w:rsidRPr="00940869">
        <w:rPr>
          <w:rFonts w:cstheme="minorHAnsi"/>
        </w:rPr>
        <w:t xml:space="preserve">prawo wniesienia skargi do organu nadzorczego. </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Osobie, której dane dotyczą nie przysługuje:</w:t>
      </w:r>
    </w:p>
    <w:p w:rsidR="00067C70" w:rsidRPr="00940869" w:rsidRDefault="00067C70" w:rsidP="00363120">
      <w:pPr>
        <w:pStyle w:val="Akapitzlist"/>
        <w:numPr>
          <w:ilvl w:val="0"/>
          <w:numId w:val="26"/>
        </w:numPr>
        <w:autoSpaceDE w:val="0"/>
        <w:autoSpaceDN w:val="0"/>
        <w:adjustRightInd w:val="0"/>
        <w:spacing w:after="0"/>
        <w:ind w:left="1134"/>
        <w:jc w:val="both"/>
        <w:rPr>
          <w:rFonts w:cstheme="minorHAnsi"/>
        </w:rPr>
      </w:pPr>
      <w:r w:rsidRPr="00940869">
        <w:rPr>
          <w:rFonts w:cstheme="minorHAnsi"/>
        </w:rPr>
        <w:t>prawo do usunięcia danych osobowych, "prawo do bycia zapomnianym" w związku z art. 17 ust. 3 lit. b, d lub e Rozporządzenia RODO,</w:t>
      </w:r>
    </w:p>
    <w:p w:rsidR="00067C70" w:rsidRPr="00940869" w:rsidRDefault="00067C70" w:rsidP="00363120">
      <w:pPr>
        <w:pStyle w:val="Akapitzlist"/>
        <w:numPr>
          <w:ilvl w:val="0"/>
          <w:numId w:val="26"/>
        </w:numPr>
        <w:autoSpaceDE w:val="0"/>
        <w:autoSpaceDN w:val="0"/>
        <w:adjustRightInd w:val="0"/>
        <w:spacing w:after="0"/>
        <w:ind w:left="1134"/>
        <w:jc w:val="both"/>
        <w:rPr>
          <w:rFonts w:cstheme="minorHAnsi"/>
        </w:rPr>
      </w:pPr>
      <w:r w:rsidRPr="00940869">
        <w:rPr>
          <w:rFonts w:cstheme="minorHAnsi"/>
        </w:rPr>
        <w:t>prawo do przenoszenia danych osobowych, o którym mowa w art. 20 Rozporządzenia RODO,</w:t>
      </w:r>
    </w:p>
    <w:p w:rsidR="00067C70" w:rsidRPr="00940869" w:rsidRDefault="00067C70" w:rsidP="00363120">
      <w:pPr>
        <w:pStyle w:val="Akapitzlist"/>
        <w:numPr>
          <w:ilvl w:val="0"/>
          <w:numId w:val="26"/>
        </w:numPr>
        <w:autoSpaceDE w:val="0"/>
        <w:autoSpaceDN w:val="0"/>
        <w:adjustRightInd w:val="0"/>
        <w:spacing w:after="0"/>
        <w:ind w:left="1134"/>
        <w:jc w:val="both"/>
        <w:rPr>
          <w:rFonts w:cstheme="minorHAnsi"/>
        </w:rPr>
      </w:pPr>
      <w:r w:rsidRPr="00940869">
        <w:rPr>
          <w:rFonts w:cstheme="minorHAnsi"/>
        </w:rPr>
        <w:t>prawo sprzeciwu, o którym mowa</w:t>
      </w:r>
      <w:r w:rsidR="00E61E5B" w:rsidRPr="00940869">
        <w:rPr>
          <w:rFonts w:cstheme="minorHAnsi"/>
        </w:rPr>
        <w:t xml:space="preserve"> w art. 21 Rozporządzenia RODO.</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 xml:space="preserve">Wystąpienie z żądaniem o którym mowa w pkt. 6 lub 7, nie ogranicza przetwarzania danych osobowych do czasu zakończenia niniejszego postępowania. </w:t>
      </w:r>
      <w:r w:rsidR="000B45E8" w:rsidRPr="00940869">
        <w:rPr>
          <w:rFonts w:cstheme="minorHAnsi"/>
        </w:rPr>
        <w:t>Zamawiający</w:t>
      </w:r>
      <w:r w:rsidRPr="00940869">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940869" w:rsidRDefault="00067C70" w:rsidP="00363120">
      <w:pPr>
        <w:pStyle w:val="Akapitzlist"/>
        <w:numPr>
          <w:ilvl w:val="0"/>
          <w:numId w:val="42"/>
        </w:numPr>
        <w:autoSpaceDE w:val="0"/>
        <w:autoSpaceDN w:val="0"/>
        <w:adjustRightInd w:val="0"/>
        <w:spacing w:after="0"/>
        <w:jc w:val="both"/>
        <w:rPr>
          <w:rFonts w:cstheme="minorHAnsi"/>
          <w:strike/>
        </w:rPr>
      </w:pPr>
      <w:r w:rsidRPr="00940869">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940869" w:rsidRDefault="00067C70" w:rsidP="00363120">
      <w:pPr>
        <w:numPr>
          <w:ilvl w:val="0"/>
          <w:numId w:val="42"/>
        </w:numPr>
        <w:autoSpaceDN w:val="0"/>
        <w:spacing w:after="0"/>
        <w:jc w:val="both"/>
        <w:rPr>
          <w:rFonts w:cstheme="minorHAnsi"/>
        </w:rPr>
      </w:pPr>
      <w:r w:rsidRPr="00940869">
        <w:rPr>
          <w:rFonts w:eastAsia="Calibri" w:cstheme="minorHAnsi"/>
        </w:rPr>
        <w:t>Dane osobowe pozyskane w postępowaniu nie podlegają zautomatyzowanemu podejmowan</w:t>
      </w:r>
      <w:r w:rsidR="00E61E5B" w:rsidRPr="00940869">
        <w:rPr>
          <w:rFonts w:eastAsia="Calibri" w:cstheme="minorHAnsi"/>
        </w:rPr>
        <w:t>iu decyzji, w tym profilowaniu.</w:t>
      </w:r>
    </w:p>
    <w:p w:rsidR="00067C70" w:rsidRPr="00940869" w:rsidRDefault="00067C70" w:rsidP="00363120">
      <w:pPr>
        <w:numPr>
          <w:ilvl w:val="0"/>
          <w:numId w:val="42"/>
        </w:numPr>
        <w:autoSpaceDN w:val="0"/>
        <w:spacing w:after="0"/>
        <w:jc w:val="both"/>
        <w:rPr>
          <w:rFonts w:cstheme="minorHAnsi"/>
        </w:rPr>
      </w:pPr>
      <w:r w:rsidRPr="00940869">
        <w:rPr>
          <w:rFonts w:cstheme="minorHAnsi"/>
        </w:rPr>
        <w:t xml:space="preserve">Dane osobowe </w:t>
      </w:r>
      <w:r w:rsidRPr="00940869">
        <w:rPr>
          <w:rFonts w:eastAsia="Calibri" w:cstheme="minorHAnsi"/>
        </w:rPr>
        <w:t xml:space="preserve">pozyskane w postępowaniu  </w:t>
      </w:r>
      <w:r w:rsidRPr="00940869">
        <w:rPr>
          <w:rFonts w:cstheme="minorHAnsi"/>
        </w:rPr>
        <w:t>nie będą przekazywane do Państw trzecich oraz instytucji międzynarodowych.</w:t>
      </w:r>
    </w:p>
    <w:p w:rsidR="00862CDF" w:rsidRPr="00940869" w:rsidRDefault="00862CDF" w:rsidP="00862CDF">
      <w:pPr>
        <w:autoSpaceDN w:val="0"/>
        <w:spacing w:after="0"/>
        <w:ind w:left="720"/>
        <w:jc w:val="both"/>
        <w:rPr>
          <w:rFonts w:cstheme="minorHAnsi"/>
        </w:rPr>
      </w:pPr>
    </w:p>
    <w:p w:rsidR="005818A2" w:rsidRPr="00940869" w:rsidRDefault="005818A2" w:rsidP="00363120">
      <w:pPr>
        <w:autoSpaceDE w:val="0"/>
        <w:autoSpaceDN w:val="0"/>
        <w:adjustRightInd w:val="0"/>
        <w:spacing w:after="0"/>
        <w:jc w:val="both"/>
        <w:rPr>
          <w:rFonts w:cstheme="minorHAnsi"/>
          <w:b/>
          <w:sz w:val="12"/>
        </w:rPr>
      </w:pPr>
    </w:p>
    <w:p w:rsidR="003428F3" w:rsidRPr="00940869" w:rsidRDefault="005818A2" w:rsidP="00FA6AED">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lastRenderedPageBreak/>
        <w:t xml:space="preserve">XX. </w:t>
      </w:r>
      <w:r w:rsidR="003428F3" w:rsidRPr="00940869">
        <w:rPr>
          <w:rFonts w:cstheme="minorHAnsi"/>
          <w:b/>
        </w:rPr>
        <w:t>Postanowienia końcowe</w:t>
      </w:r>
    </w:p>
    <w:p w:rsidR="003428F3" w:rsidRPr="00940869" w:rsidRDefault="00405315" w:rsidP="00363120">
      <w:pPr>
        <w:pStyle w:val="Akapitzlist"/>
        <w:numPr>
          <w:ilvl w:val="0"/>
          <w:numId w:val="13"/>
        </w:numPr>
        <w:autoSpaceDE w:val="0"/>
        <w:autoSpaceDN w:val="0"/>
        <w:adjustRightInd w:val="0"/>
        <w:spacing w:after="0"/>
        <w:jc w:val="both"/>
        <w:rPr>
          <w:rFonts w:cstheme="minorHAnsi"/>
        </w:rPr>
      </w:pPr>
      <w:r w:rsidRPr="00940869">
        <w:rPr>
          <w:rFonts w:cstheme="minorHAnsi"/>
        </w:rPr>
        <w:t>Uczestnicy postępowania mają prawo wglądu do treści protokołu postępowania oraz do załączników do protokołu. Protokół postępowania jest j</w:t>
      </w:r>
      <w:r w:rsidR="003428F3" w:rsidRPr="00940869">
        <w:rPr>
          <w:rFonts w:cstheme="minorHAnsi"/>
        </w:rPr>
        <w:t>awny i udostępniany na wniosek.</w:t>
      </w:r>
    </w:p>
    <w:p w:rsidR="003428F3" w:rsidRPr="00940869" w:rsidRDefault="00405315" w:rsidP="00363120">
      <w:pPr>
        <w:pStyle w:val="Akapitzlist"/>
        <w:numPr>
          <w:ilvl w:val="0"/>
          <w:numId w:val="13"/>
        </w:numPr>
        <w:autoSpaceDE w:val="0"/>
        <w:autoSpaceDN w:val="0"/>
        <w:adjustRightInd w:val="0"/>
        <w:spacing w:after="0"/>
        <w:jc w:val="both"/>
        <w:rPr>
          <w:rFonts w:cstheme="minorHAnsi"/>
        </w:rPr>
      </w:pPr>
      <w:r w:rsidRPr="00940869">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940869">
        <w:rPr>
          <w:rFonts w:cstheme="minorHAnsi"/>
        </w:rPr>
        <w:t>sprawie zamówienia publicznego.</w:t>
      </w:r>
    </w:p>
    <w:p w:rsidR="003428F3" w:rsidRPr="00940869" w:rsidRDefault="00405315" w:rsidP="00363120">
      <w:pPr>
        <w:pStyle w:val="Akapitzlist"/>
        <w:numPr>
          <w:ilvl w:val="0"/>
          <w:numId w:val="13"/>
        </w:numPr>
        <w:autoSpaceDE w:val="0"/>
        <w:autoSpaceDN w:val="0"/>
        <w:adjustRightInd w:val="0"/>
        <w:spacing w:after="0"/>
        <w:jc w:val="both"/>
        <w:rPr>
          <w:rFonts w:cstheme="minorHAnsi"/>
        </w:rPr>
      </w:pPr>
      <w:r w:rsidRPr="00940869">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940869">
        <w:rPr>
          <w:rFonts w:cstheme="minorHAnsi"/>
        </w:rPr>
        <w:t>nie 3 dni od dnia ich otwarcia.</w:t>
      </w:r>
    </w:p>
    <w:p w:rsidR="003428F3" w:rsidRPr="00940869" w:rsidRDefault="00405315" w:rsidP="00363120">
      <w:pPr>
        <w:pStyle w:val="Akapitzlist"/>
        <w:numPr>
          <w:ilvl w:val="0"/>
          <w:numId w:val="13"/>
        </w:numPr>
        <w:autoSpaceDE w:val="0"/>
        <w:autoSpaceDN w:val="0"/>
        <w:adjustRightInd w:val="0"/>
        <w:spacing w:after="0"/>
        <w:jc w:val="both"/>
        <w:rPr>
          <w:rFonts w:cstheme="minorHAnsi"/>
        </w:rPr>
      </w:pPr>
      <w:r w:rsidRPr="00940869">
        <w:rPr>
          <w:rFonts w:cstheme="minorHAnsi"/>
        </w:rPr>
        <w:t>Udostępnienie dokumentów odbywać się będzi</w:t>
      </w:r>
      <w:r w:rsidR="003428F3" w:rsidRPr="00940869">
        <w:rPr>
          <w:rFonts w:cstheme="minorHAnsi"/>
        </w:rPr>
        <w:t>e wg poniższych zasad:</w:t>
      </w:r>
    </w:p>
    <w:p w:rsidR="003428F3" w:rsidRPr="00940869" w:rsidRDefault="000B45E8" w:rsidP="00363120">
      <w:pPr>
        <w:pStyle w:val="Akapitzlist"/>
        <w:numPr>
          <w:ilvl w:val="0"/>
          <w:numId w:val="14"/>
        </w:numPr>
        <w:autoSpaceDE w:val="0"/>
        <w:autoSpaceDN w:val="0"/>
        <w:adjustRightInd w:val="0"/>
        <w:spacing w:after="0"/>
        <w:ind w:left="993"/>
        <w:jc w:val="both"/>
        <w:rPr>
          <w:rFonts w:cstheme="minorHAnsi"/>
        </w:rPr>
      </w:pPr>
      <w:r w:rsidRPr="00940869">
        <w:rPr>
          <w:rFonts w:cstheme="minorHAnsi"/>
        </w:rPr>
        <w:t>Zamawiający</w:t>
      </w:r>
      <w:r w:rsidR="00405315" w:rsidRPr="00940869">
        <w:rPr>
          <w:rFonts w:cstheme="minorHAnsi"/>
        </w:rPr>
        <w:t xml:space="preserve"> udostępnia</w:t>
      </w:r>
      <w:r w:rsidR="003428F3" w:rsidRPr="00940869">
        <w:rPr>
          <w:rFonts w:cstheme="minorHAnsi"/>
        </w:rPr>
        <w:t xml:space="preserve"> wskazane dokumenty na wniosek,</w:t>
      </w:r>
    </w:p>
    <w:p w:rsidR="003428F3" w:rsidRPr="00940869" w:rsidRDefault="00405315" w:rsidP="00363120">
      <w:pPr>
        <w:pStyle w:val="Akapitzlist"/>
        <w:numPr>
          <w:ilvl w:val="0"/>
          <w:numId w:val="14"/>
        </w:numPr>
        <w:autoSpaceDE w:val="0"/>
        <w:autoSpaceDN w:val="0"/>
        <w:adjustRightInd w:val="0"/>
        <w:spacing w:after="0"/>
        <w:ind w:left="993"/>
        <w:jc w:val="both"/>
        <w:rPr>
          <w:rFonts w:cstheme="minorHAnsi"/>
        </w:rPr>
      </w:pPr>
      <w:r w:rsidRPr="00940869">
        <w:rPr>
          <w:rFonts w:cstheme="minorHAnsi"/>
        </w:rPr>
        <w:t>udostępnianie protokołu postępowania lub załączników do protokołu postępowania następuje, co do zasady, przy użyciu środk</w:t>
      </w:r>
      <w:r w:rsidR="003428F3" w:rsidRPr="00940869">
        <w:rPr>
          <w:rFonts w:cstheme="minorHAnsi"/>
        </w:rPr>
        <w:t>ów komunikacji elektronicznej.</w:t>
      </w:r>
    </w:p>
    <w:p w:rsidR="00184DB6" w:rsidRPr="00940869" w:rsidRDefault="00405315" w:rsidP="00363120">
      <w:pPr>
        <w:pStyle w:val="Akapitzlist"/>
        <w:numPr>
          <w:ilvl w:val="0"/>
          <w:numId w:val="13"/>
        </w:numPr>
        <w:autoSpaceDE w:val="0"/>
        <w:autoSpaceDN w:val="0"/>
        <w:adjustRightInd w:val="0"/>
        <w:spacing w:after="0"/>
        <w:jc w:val="both"/>
        <w:rPr>
          <w:rFonts w:cstheme="minorHAnsi"/>
        </w:rPr>
      </w:pPr>
      <w:r w:rsidRPr="00940869">
        <w:rPr>
          <w:rFonts w:cstheme="minorHAnsi"/>
        </w:rPr>
        <w:t>W sprawach nieuregulowanych zastosowanie mają przepisy ustawy Prawo zamówień publicznych oraz Rozporządzenia Ministra Rozwoju, Pracy i Technologii z dnia 18</w:t>
      </w:r>
      <w:r w:rsidR="002C68F9" w:rsidRPr="00940869">
        <w:rPr>
          <w:rFonts w:cstheme="minorHAnsi"/>
        </w:rPr>
        <w:t>.</w:t>
      </w:r>
      <w:r w:rsidRPr="00940869">
        <w:rPr>
          <w:rFonts w:cstheme="minorHAnsi"/>
        </w:rPr>
        <w:t xml:space="preserve">12.2020 w sprawie protokołów postępowania oraz dokumentacji postępowania o udzielenie zamówienia publicznego </w:t>
      </w:r>
      <w:r w:rsidR="00184DB6" w:rsidRPr="00940869">
        <w:rPr>
          <w:rFonts w:cstheme="minorHAnsi"/>
        </w:rPr>
        <w:t>(Dz. U. z 2020 r. poz. 2434).</w:t>
      </w:r>
    </w:p>
    <w:p w:rsidR="0050567A" w:rsidRPr="00940869" w:rsidRDefault="000B45E8" w:rsidP="00363120">
      <w:pPr>
        <w:pStyle w:val="Akapitzlist"/>
        <w:numPr>
          <w:ilvl w:val="0"/>
          <w:numId w:val="13"/>
        </w:numPr>
        <w:autoSpaceDE w:val="0"/>
        <w:autoSpaceDN w:val="0"/>
        <w:adjustRightInd w:val="0"/>
        <w:spacing w:after="0"/>
        <w:jc w:val="both"/>
        <w:rPr>
          <w:rFonts w:cstheme="minorHAnsi"/>
        </w:rPr>
      </w:pPr>
      <w:r w:rsidRPr="00940869">
        <w:rPr>
          <w:rFonts w:cstheme="minorHAnsi"/>
        </w:rPr>
        <w:t>Zamawiający</w:t>
      </w:r>
      <w:r w:rsidR="00405315" w:rsidRPr="00940869">
        <w:rPr>
          <w:rFonts w:cstheme="minorHAnsi"/>
        </w:rPr>
        <w:t xml:space="preserve"> nie przewiduje zwrotu </w:t>
      </w:r>
      <w:r w:rsidR="003428F3" w:rsidRPr="00940869">
        <w:rPr>
          <w:rFonts w:cstheme="minorHAnsi"/>
        </w:rPr>
        <w:t>kosztów udziału w postępowaniu.</w:t>
      </w:r>
    </w:p>
    <w:p w:rsidR="00CA1B53" w:rsidRPr="00940869" w:rsidRDefault="00CA1B53" w:rsidP="00363120">
      <w:pPr>
        <w:autoSpaceDE w:val="0"/>
        <w:autoSpaceDN w:val="0"/>
        <w:adjustRightInd w:val="0"/>
        <w:spacing w:after="0"/>
        <w:jc w:val="both"/>
        <w:rPr>
          <w:rFonts w:cstheme="minorHAnsi"/>
          <w:b/>
          <w:sz w:val="18"/>
        </w:rPr>
      </w:pPr>
    </w:p>
    <w:p w:rsidR="005F766F" w:rsidRPr="00940869" w:rsidRDefault="005F766F" w:rsidP="00363120">
      <w:pPr>
        <w:shd w:val="clear" w:color="auto" w:fill="F2F2F2" w:themeFill="background1" w:themeFillShade="F2"/>
        <w:autoSpaceDE w:val="0"/>
        <w:autoSpaceDN w:val="0"/>
        <w:adjustRightInd w:val="0"/>
        <w:spacing w:after="0"/>
        <w:jc w:val="both"/>
        <w:rPr>
          <w:rFonts w:cstheme="minorHAnsi"/>
          <w:b/>
        </w:rPr>
      </w:pPr>
      <w:r w:rsidRPr="00940869">
        <w:rPr>
          <w:rFonts w:cstheme="minorHAnsi"/>
          <w:b/>
        </w:rPr>
        <w:t>XX</w:t>
      </w:r>
      <w:r w:rsidR="005818A2" w:rsidRPr="00940869">
        <w:rPr>
          <w:rFonts w:cstheme="minorHAnsi"/>
          <w:b/>
        </w:rPr>
        <w:t>I</w:t>
      </w:r>
      <w:r w:rsidRPr="00940869">
        <w:rPr>
          <w:rFonts w:cstheme="minorHAnsi"/>
          <w:b/>
        </w:rPr>
        <w:t>. Załączniki</w:t>
      </w:r>
      <w:r w:rsidR="005818A2" w:rsidRPr="00940869">
        <w:rPr>
          <w:rFonts w:cstheme="minorHAnsi"/>
          <w:b/>
        </w:rPr>
        <w:t xml:space="preserve"> do SWZ</w:t>
      </w:r>
    </w:p>
    <w:p w:rsidR="005F766F" w:rsidRPr="00940869" w:rsidRDefault="005F766F" w:rsidP="00363120">
      <w:pPr>
        <w:autoSpaceDE w:val="0"/>
        <w:autoSpaceDN w:val="0"/>
        <w:adjustRightInd w:val="0"/>
        <w:spacing w:after="0"/>
        <w:jc w:val="both"/>
        <w:rPr>
          <w:rFonts w:cstheme="minorHAnsi"/>
        </w:rPr>
      </w:pPr>
      <w:r w:rsidRPr="00940869">
        <w:rPr>
          <w:rFonts w:cstheme="minorHAnsi"/>
        </w:rPr>
        <w:t>Załączniki składające się na integralną cześć specyfikacji:</w:t>
      </w:r>
    </w:p>
    <w:p w:rsidR="002A5ED4" w:rsidRDefault="00312C72" w:rsidP="002A5ED4">
      <w:pPr>
        <w:pStyle w:val="Akapitzlist"/>
        <w:numPr>
          <w:ilvl w:val="0"/>
          <w:numId w:val="1"/>
        </w:numPr>
        <w:spacing w:after="0"/>
        <w:ind w:left="1843" w:hanging="1417"/>
        <w:jc w:val="both"/>
        <w:rPr>
          <w:rFonts w:cstheme="minorHAnsi"/>
        </w:rPr>
      </w:pPr>
      <w:r w:rsidRPr="00940869">
        <w:rPr>
          <w:rFonts w:cstheme="minorHAnsi"/>
        </w:rPr>
        <w:t>F</w:t>
      </w:r>
      <w:r w:rsidR="005F766F" w:rsidRPr="00940869">
        <w:rPr>
          <w:rFonts w:cstheme="minorHAnsi"/>
        </w:rPr>
        <w:t>ormularz ofertowy</w:t>
      </w:r>
    </w:p>
    <w:p w:rsidR="002A5ED4" w:rsidRDefault="002A5ED4" w:rsidP="002A5ED4">
      <w:pPr>
        <w:spacing w:after="0"/>
        <w:ind w:left="426"/>
        <w:jc w:val="both"/>
        <w:rPr>
          <w:rFonts w:cstheme="minorHAnsi"/>
        </w:rPr>
      </w:pPr>
      <w:r w:rsidRPr="002A5ED4">
        <w:rPr>
          <w:rFonts w:cstheme="minorHAnsi"/>
        </w:rPr>
        <w:t xml:space="preserve">Załącznik nr 1A - </w:t>
      </w:r>
      <w:r w:rsidRPr="002A5ED4">
        <w:rPr>
          <w:rFonts w:cstheme="minorHAnsi"/>
          <w:i/>
        </w:rPr>
        <w:t>Doświadczenie Kierownika Budowy</w:t>
      </w:r>
      <w:r w:rsidRPr="002A5ED4">
        <w:rPr>
          <w:rFonts w:cstheme="minorHAnsi"/>
        </w:rPr>
        <w:t xml:space="preserve">– składany w celu uzyskania punktów w </w:t>
      </w:r>
    </w:p>
    <w:p w:rsidR="002A5ED4" w:rsidRPr="002A5ED4" w:rsidRDefault="002A5ED4" w:rsidP="002A5ED4">
      <w:pPr>
        <w:spacing w:after="0"/>
        <w:ind w:left="1560" w:firstLine="283"/>
        <w:jc w:val="both"/>
        <w:rPr>
          <w:rFonts w:cstheme="minorHAnsi"/>
        </w:rPr>
      </w:pPr>
      <w:r w:rsidRPr="002A5ED4">
        <w:rPr>
          <w:rFonts w:cstheme="minorHAnsi"/>
        </w:rPr>
        <w:t>kryterium doświadczenie Kierownika Budowy. – przedmiotowy środek dowodowy</w:t>
      </w:r>
    </w:p>
    <w:p w:rsidR="005F766F" w:rsidRPr="00940869" w:rsidRDefault="00312C72" w:rsidP="00363120">
      <w:pPr>
        <w:pStyle w:val="Akapitzlist"/>
        <w:numPr>
          <w:ilvl w:val="0"/>
          <w:numId w:val="1"/>
        </w:numPr>
        <w:spacing w:after="0"/>
        <w:ind w:left="1843" w:hanging="1417"/>
        <w:jc w:val="both"/>
        <w:rPr>
          <w:rFonts w:cstheme="minorHAnsi"/>
        </w:rPr>
      </w:pPr>
      <w:r w:rsidRPr="00940869">
        <w:rPr>
          <w:rFonts w:cstheme="minorHAnsi"/>
        </w:rPr>
        <w:t>O</w:t>
      </w:r>
      <w:r w:rsidR="005F766F" w:rsidRPr="00940869">
        <w:rPr>
          <w:rFonts w:cstheme="minorHAnsi"/>
        </w:rPr>
        <w:t>świadczenie Wykonawcy o spełnianiu warunków udziału w postępowaniu oraz niepodleganiu wykluczeniu</w:t>
      </w:r>
    </w:p>
    <w:p w:rsidR="001D28D1" w:rsidRPr="00940869" w:rsidRDefault="000B0615" w:rsidP="00363120">
      <w:pPr>
        <w:pStyle w:val="Akapitzlist"/>
        <w:numPr>
          <w:ilvl w:val="0"/>
          <w:numId w:val="1"/>
        </w:numPr>
        <w:spacing w:after="0"/>
        <w:ind w:left="1843" w:hanging="1417"/>
        <w:jc w:val="both"/>
        <w:rPr>
          <w:rFonts w:cstheme="minorHAnsi"/>
        </w:rPr>
      </w:pPr>
      <w:r w:rsidRPr="00940869">
        <w:rPr>
          <w:rFonts w:cstheme="minorHAnsi"/>
        </w:rPr>
        <w:t xml:space="preserve">Oświadczenie podmiotu udostepniającego zasoby </w:t>
      </w:r>
      <w:r w:rsidRPr="00940869">
        <w:rPr>
          <w:rFonts w:cstheme="minorHAnsi"/>
          <w:i/>
          <w:color w:val="548DD4" w:themeColor="text2" w:themeTint="99"/>
          <w:sz w:val="20"/>
        </w:rPr>
        <w:t>(jeśli dotyczy złożyć wraz z ofertą)</w:t>
      </w:r>
    </w:p>
    <w:p w:rsidR="005F766F" w:rsidRPr="00940869" w:rsidRDefault="00312C72" w:rsidP="00363120">
      <w:pPr>
        <w:pStyle w:val="Akapitzlist"/>
        <w:numPr>
          <w:ilvl w:val="0"/>
          <w:numId w:val="1"/>
        </w:numPr>
        <w:spacing w:after="0"/>
        <w:ind w:left="1843" w:hanging="1417"/>
        <w:jc w:val="both"/>
        <w:rPr>
          <w:rFonts w:cstheme="minorHAnsi"/>
        </w:rPr>
      </w:pPr>
      <w:r w:rsidRPr="00940869">
        <w:rPr>
          <w:rFonts w:cstheme="minorHAnsi"/>
        </w:rPr>
        <w:t>Z</w:t>
      </w:r>
      <w:r w:rsidR="005F766F" w:rsidRPr="00940869">
        <w:rPr>
          <w:rFonts w:cstheme="minorHAnsi"/>
        </w:rPr>
        <w:t>obowiązanie podmiotu trzeciego</w:t>
      </w:r>
      <w:bookmarkStart w:id="17" w:name="_Hlk98500247"/>
      <w:r w:rsidR="006A5CC7" w:rsidRPr="00940869">
        <w:rPr>
          <w:rFonts w:cstheme="minorHAnsi"/>
        </w:rPr>
        <w:t xml:space="preserve"> </w:t>
      </w:r>
      <w:r w:rsidR="008D7C15" w:rsidRPr="00940869">
        <w:rPr>
          <w:rFonts w:cstheme="minorHAnsi"/>
          <w:i/>
          <w:color w:val="548DD4" w:themeColor="text2" w:themeTint="99"/>
          <w:sz w:val="20"/>
        </w:rPr>
        <w:t>(jeśli dotyczy złożyć wraz z ofertą)</w:t>
      </w:r>
      <w:bookmarkEnd w:id="17"/>
    </w:p>
    <w:p w:rsidR="00FF1679" w:rsidRPr="00940869" w:rsidRDefault="00F77951" w:rsidP="00363120">
      <w:pPr>
        <w:pStyle w:val="Akapitzlist"/>
        <w:numPr>
          <w:ilvl w:val="0"/>
          <w:numId w:val="1"/>
        </w:numPr>
        <w:autoSpaceDE w:val="0"/>
        <w:autoSpaceDN w:val="0"/>
        <w:adjustRightInd w:val="0"/>
        <w:spacing w:after="0"/>
        <w:ind w:left="1843" w:hanging="1417"/>
        <w:jc w:val="both"/>
        <w:rPr>
          <w:rFonts w:cstheme="minorHAnsi"/>
        </w:rPr>
      </w:pPr>
      <w:r w:rsidRPr="00940869">
        <w:rPr>
          <w:rFonts w:ascii="Calibri" w:hAnsi="Calibri" w:cs="Calibri"/>
        </w:rPr>
        <w:t>O</w:t>
      </w:r>
      <w:r w:rsidR="000542E2" w:rsidRPr="00940869">
        <w:rPr>
          <w:rFonts w:ascii="Calibri" w:hAnsi="Calibri" w:cs="Calibri"/>
        </w:rPr>
        <w:t>świadczeni</w:t>
      </w:r>
      <w:r w:rsidRPr="00940869">
        <w:rPr>
          <w:rFonts w:ascii="Calibri" w:hAnsi="Calibri" w:cs="Calibri"/>
        </w:rPr>
        <w:t>e</w:t>
      </w:r>
      <w:r w:rsidR="000542E2" w:rsidRPr="00940869">
        <w:rPr>
          <w:rFonts w:ascii="Calibri" w:hAnsi="Calibri" w:cs="Calibri"/>
        </w:rPr>
        <w:t xml:space="preserve"> wykonawców wspólnie ubiegających się o udzielenie zamówienia na podstawie art. 117 ust. 4 ustawy </w:t>
      </w:r>
      <w:proofErr w:type="spellStart"/>
      <w:r w:rsidR="00AD5B28" w:rsidRPr="00940869">
        <w:rPr>
          <w:rFonts w:ascii="Calibri" w:hAnsi="Calibri" w:cs="Calibri"/>
        </w:rPr>
        <w:t>P</w:t>
      </w:r>
      <w:r w:rsidR="000542E2" w:rsidRPr="00940869">
        <w:rPr>
          <w:rFonts w:ascii="Calibri" w:hAnsi="Calibri" w:cs="Calibri"/>
        </w:rPr>
        <w:t>zp</w:t>
      </w:r>
      <w:proofErr w:type="spellEnd"/>
      <w:r w:rsidR="006A5CC7" w:rsidRPr="00940869">
        <w:rPr>
          <w:rFonts w:ascii="Calibri" w:hAnsi="Calibri" w:cs="Calibri"/>
        </w:rPr>
        <w:t xml:space="preserve"> </w:t>
      </w:r>
      <w:r w:rsidR="008D7C15" w:rsidRPr="00940869">
        <w:rPr>
          <w:rFonts w:cstheme="minorHAnsi"/>
          <w:i/>
          <w:color w:val="548DD4" w:themeColor="text2" w:themeTint="99"/>
          <w:sz w:val="20"/>
        </w:rPr>
        <w:t>(jeśli dotyczy złożyć wraz z ofertą)</w:t>
      </w:r>
    </w:p>
    <w:p w:rsidR="000F791B" w:rsidRPr="00940869" w:rsidRDefault="00312C72" w:rsidP="00363120">
      <w:pPr>
        <w:pStyle w:val="Akapitzlist"/>
        <w:numPr>
          <w:ilvl w:val="0"/>
          <w:numId w:val="1"/>
        </w:numPr>
        <w:autoSpaceDE w:val="0"/>
        <w:autoSpaceDN w:val="0"/>
        <w:adjustRightInd w:val="0"/>
        <w:spacing w:after="0"/>
        <w:ind w:left="1843" w:hanging="1417"/>
        <w:jc w:val="both"/>
        <w:rPr>
          <w:rFonts w:cstheme="minorHAnsi"/>
        </w:rPr>
      </w:pPr>
      <w:r w:rsidRPr="00940869">
        <w:rPr>
          <w:rFonts w:cstheme="minorHAnsi"/>
        </w:rPr>
        <w:t>W</w:t>
      </w:r>
      <w:r w:rsidR="005F766F" w:rsidRPr="00940869">
        <w:rPr>
          <w:rFonts w:cstheme="minorHAnsi"/>
        </w:rPr>
        <w:t>ykaz robót budowlanych</w:t>
      </w:r>
    </w:p>
    <w:p w:rsidR="00B6367A" w:rsidRPr="00940869" w:rsidRDefault="00B6367A" w:rsidP="00363120">
      <w:pPr>
        <w:pStyle w:val="Akapitzlist"/>
        <w:numPr>
          <w:ilvl w:val="0"/>
          <w:numId w:val="1"/>
        </w:numPr>
        <w:autoSpaceDE w:val="0"/>
        <w:autoSpaceDN w:val="0"/>
        <w:adjustRightInd w:val="0"/>
        <w:spacing w:after="0"/>
        <w:ind w:left="1843" w:hanging="1417"/>
        <w:jc w:val="both"/>
        <w:rPr>
          <w:rFonts w:cstheme="minorHAnsi"/>
        </w:rPr>
      </w:pPr>
      <w:r w:rsidRPr="00940869">
        <w:rPr>
          <w:rFonts w:cstheme="minorHAnsi"/>
        </w:rPr>
        <w:t>Wykaz usług projektowych</w:t>
      </w:r>
    </w:p>
    <w:p w:rsidR="005F766F" w:rsidRPr="00940869" w:rsidRDefault="00312C72" w:rsidP="00363120">
      <w:pPr>
        <w:pStyle w:val="Akapitzlist"/>
        <w:numPr>
          <w:ilvl w:val="0"/>
          <w:numId w:val="1"/>
        </w:numPr>
        <w:autoSpaceDE w:val="0"/>
        <w:autoSpaceDN w:val="0"/>
        <w:adjustRightInd w:val="0"/>
        <w:spacing w:after="0"/>
        <w:ind w:left="1843" w:hanging="1417"/>
        <w:jc w:val="both"/>
        <w:rPr>
          <w:rFonts w:cstheme="minorHAnsi"/>
        </w:rPr>
      </w:pPr>
      <w:r w:rsidRPr="00940869">
        <w:rPr>
          <w:rFonts w:cstheme="minorHAnsi"/>
        </w:rPr>
        <w:t>W</w:t>
      </w:r>
      <w:r w:rsidR="005F766F" w:rsidRPr="00940869">
        <w:rPr>
          <w:rFonts w:cstheme="minorHAnsi"/>
        </w:rPr>
        <w:t>ykaz osób</w:t>
      </w:r>
    </w:p>
    <w:p w:rsidR="00C7310C" w:rsidRPr="00940869" w:rsidRDefault="008D7C15" w:rsidP="00363120">
      <w:pPr>
        <w:pStyle w:val="Akapitzlist"/>
        <w:numPr>
          <w:ilvl w:val="0"/>
          <w:numId w:val="1"/>
        </w:numPr>
        <w:autoSpaceDE w:val="0"/>
        <w:autoSpaceDN w:val="0"/>
        <w:adjustRightInd w:val="0"/>
        <w:spacing w:after="0"/>
        <w:ind w:left="1843" w:hanging="1417"/>
        <w:jc w:val="both"/>
        <w:rPr>
          <w:rFonts w:cstheme="minorHAnsi"/>
        </w:rPr>
      </w:pPr>
      <w:r w:rsidRPr="00940869">
        <w:rPr>
          <w:rFonts w:cstheme="minorHAnsi"/>
        </w:rPr>
        <w:t>Wzór umowy</w:t>
      </w:r>
    </w:p>
    <w:p w:rsidR="004A6482" w:rsidRPr="00940869" w:rsidRDefault="00D80405" w:rsidP="00363120">
      <w:pPr>
        <w:pStyle w:val="Akapitzlist"/>
        <w:numPr>
          <w:ilvl w:val="0"/>
          <w:numId w:val="1"/>
        </w:numPr>
        <w:autoSpaceDE w:val="0"/>
        <w:autoSpaceDN w:val="0"/>
        <w:adjustRightInd w:val="0"/>
        <w:spacing w:after="0"/>
        <w:ind w:left="1843" w:hanging="1417"/>
        <w:jc w:val="both"/>
        <w:rPr>
          <w:rFonts w:cstheme="minorHAnsi"/>
        </w:rPr>
      </w:pPr>
      <w:r w:rsidRPr="00940869">
        <w:rPr>
          <w:rFonts w:cstheme="minorHAnsi"/>
        </w:rPr>
        <w:t>Dokumentacja projektowa</w:t>
      </w:r>
    </w:p>
    <w:p w:rsidR="006F332C" w:rsidRPr="00940869" w:rsidRDefault="006F332C" w:rsidP="00363120">
      <w:pPr>
        <w:autoSpaceDE w:val="0"/>
        <w:autoSpaceDN w:val="0"/>
        <w:adjustRightInd w:val="0"/>
        <w:spacing w:after="0"/>
        <w:jc w:val="both"/>
        <w:rPr>
          <w:rFonts w:cstheme="minorHAnsi"/>
        </w:rPr>
      </w:pPr>
      <w:bookmarkStart w:id="18" w:name="_GoBack"/>
      <w:bookmarkEnd w:id="18"/>
    </w:p>
    <w:sectPr w:rsidR="006F332C" w:rsidRPr="00940869" w:rsidSect="00A41C57">
      <w:headerReference w:type="default" r:id="rId50"/>
      <w:footerReference w:type="default" r:id="rId51"/>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83A" w:rsidRDefault="00B5483A" w:rsidP="00FC7EDE">
      <w:pPr>
        <w:spacing w:after="0" w:line="240" w:lineRule="auto"/>
      </w:pPr>
      <w:r>
        <w:separator/>
      </w:r>
    </w:p>
  </w:endnote>
  <w:endnote w:type="continuationSeparator" w:id="1">
    <w:p w:rsidR="00B5483A" w:rsidRDefault="00B5483A"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charset w:val="80"/>
    <w:family w:val="auto"/>
    <w:pitch w:val="default"/>
    <w:sig w:usb0="00000000" w:usb1="00000000" w:usb2="00000000" w:usb3="00000000" w:csb0="00000000"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A" w:rsidRDefault="00B5483A" w:rsidP="004A4ADD">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Zadanie pn.: „</w:t>
    </w:r>
    <w:r>
      <w:rPr>
        <w:rFonts w:ascii="Times New Roman" w:eastAsia="Lucida Sans Unicode" w:hAnsi="Times New Roman" w:cs="Times New Roman"/>
        <w:kern w:val="2"/>
        <w:sz w:val="18"/>
        <w:lang w:eastAsia="zh-CN"/>
      </w:rPr>
      <w:t>Przebudowa dróg gminnych na terenie miasta Wołów</w:t>
    </w:r>
    <w:r w:rsidRPr="004A4ADD">
      <w:rPr>
        <w:rFonts w:ascii="Times New Roman" w:eastAsia="Lucida Sans Unicode" w:hAnsi="Times New Roman" w:cs="Times New Roman"/>
        <w:kern w:val="2"/>
        <w:sz w:val="18"/>
        <w:lang w:eastAsia="zh-CN"/>
      </w:rPr>
      <w:t>”</w:t>
    </w:r>
    <w:r>
      <w:rPr>
        <w:rFonts w:ascii="Times New Roman" w:eastAsia="Lucida Sans Unicode" w:hAnsi="Times New Roman" w:cs="Times New Roman"/>
        <w:kern w:val="2"/>
        <w:sz w:val="18"/>
        <w:lang w:eastAsia="zh-CN"/>
      </w:rPr>
      <w:t xml:space="preserve"> </w:t>
    </w:r>
    <w:r w:rsidRPr="00BF3E4B">
      <w:rPr>
        <w:rFonts w:ascii="Times New Roman" w:eastAsia="Lucida Sans Unicode" w:hAnsi="Times New Roman" w:cs="Times New Roman"/>
        <w:kern w:val="2"/>
        <w:sz w:val="18"/>
        <w:lang w:eastAsia="zh-CN"/>
      </w:rPr>
      <w:t xml:space="preserve">realizowane </w:t>
    </w:r>
  </w:p>
  <w:p w:rsidR="00B5483A" w:rsidRPr="00BF3E4B" w:rsidRDefault="00B5483A"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 xml:space="preserve">w ramach </w:t>
    </w:r>
    <w:r>
      <w:rPr>
        <w:rFonts w:ascii="Times New Roman" w:eastAsia="Lucida Sans Unicode" w:hAnsi="Times New Roman" w:cs="Times New Roman"/>
        <w:kern w:val="2"/>
        <w:sz w:val="18"/>
        <w:lang w:eastAsia="zh-CN"/>
      </w:rPr>
      <w:t xml:space="preserve">dofinansowania </w:t>
    </w:r>
    <w:r w:rsidRPr="00BF3E4B">
      <w:rPr>
        <w:rFonts w:ascii="Times New Roman" w:eastAsia="Lucida Sans Unicode" w:hAnsi="Times New Roman" w:cs="Times New Roman"/>
        <w:kern w:val="2"/>
        <w:sz w:val="18"/>
        <w:lang w:eastAsia="zh-CN"/>
      </w:rPr>
      <w:t>z Programu Rządowy Fundusz Polski Ład: Program Inwestycji Strategicznych</w:t>
    </w:r>
    <w:r>
      <w:rPr>
        <w:rFonts w:ascii="Times New Roman" w:eastAsia="Lucida Sans Unicode" w:hAnsi="Times New Roman" w:cs="Times New Roman"/>
        <w:kern w:val="2"/>
        <w:sz w:val="18"/>
        <w:lang w:eastAsia="zh-CN"/>
      </w:rPr>
      <w:t>.</w:t>
    </w:r>
  </w:p>
  <w:p w:rsidR="00B5483A" w:rsidRPr="00BF3E4B" w:rsidRDefault="00B5483A"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E672D4">
          <w:rPr>
            <w:noProof/>
            <w:sz w:val="18"/>
            <w:szCs w:val="16"/>
          </w:rPr>
          <w:t>11</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83A" w:rsidRDefault="00B5483A" w:rsidP="00FC7EDE">
      <w:pPr>
        <w:spacing w:after="0" w:line="240" w:lineRule="auto"/>
      </w:pPr>
      <w:r>
        <w:separator/>
      </w:r>
    </w:p>
  </w:footnote>
  <w:footnote w:type="continuationSeparator" w:id="1">
    <w:p w:rsidR="00B5483A" w:rsidRDefault="00B5483A"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83A" w:rsidRDefault="00B5483A" w:rsidP="00BF3E4B">
    <w:pPr>
      <w:pStyle w:val="Nagwek"/>
      <w:tabs>
        <w:tab w:val="clear" w:pos="4536"/>
        <w:tab w:val="clear" w:pos="9072"/>
        <w:tab w:val="left" w:pos="6005"/>
      </w:tabs>
    </w:pPr>
    <w:r>
      <w:tab/>
    </w:r>
    <w:r>
      <w:rPr>
        <w:noProof/>
      </w:rPr>
      <w:drawing>
        <wp:inline distT="0" distB="0" distL="0" distR="0">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567055"/>
                  </a:xfrm>
                  <a:prstGeom prst="rect">
                    <a:avLst/>
                  </a:prstGeom>
                  <a:noFill/>
                </pic:spPr>
              </pic:pic>
            </a:graphicData>
          </a:graphic>
        </wp:inline>
      </w:drawing>
    </w:r>
  </w:p>
  <w:p w:rsidR="00B5483A" w:rsidRDefault="00B5483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8">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9">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4BE38B3"/>
    <w:multiLevelType w:val="hybridMultilevel"/>
    <w:tmpl w:val="C46AAD5C"/>
    <w:lvl w:ilvl="0" w:tplc="8DBE421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9B031F"/>
    <w:multiLevelType w:val="hybridMultilevel"/>
    <w:tmpl w:val="A9DCCCE2"/>
    <w:lvl w:ilvl="0" w:tplc="B016E5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nsid w:val="37AF66BF"/>
    <w:multiLevelType w:val="hybridMultilevel"/>
    <w:tmpl w:val="09FC760C"/>
    <w:lvl w:ilvl="0" w:tplc="7436CD44">
      <w:start w:val="1"/>
      <w:numFmt w:val="bullet"/>
      <w:lvlText w:val=""/>
      <w:lvlJc w:val="left"/>
      <w:pPr>
        <w:ind w:left="1800" w:hanging="360"/>
      </w:pPr>
      <w:rPr>
        <w:rFonts w:ascii="Symbol" w:hAnsi="Symbol" w:hint="default"/>
        <w:b w:val="0"/>
        <w:strike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8">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1">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6">
    <w:nsid w:val="495F0F38"/>
    <w:multiLevelType w:val="hybridMultilevel"/>
    <w:tmpl w:val="012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13"/>
  </w:num>
  <w:num w:numId="3">
    <w:abstractNumId w:val="21"/>
  </w:num>
  <w:num w:numId="4">
    <w:abstractNumId w:val="39"/>
  </w:num>
  <w:num w:numId="5">
    <w:abstractNumId w:val="33"/>
  </w:num>
  <w:num w:numId="6">
    <w:abstractNumId w:val="23"/>
  </w:num>
  <w:num w:numId="7">
    <w:abstractNumId w:val="59"/>
  </w:num>
  <w:num w:numId="8">
    <w:abstractNumId w:val="34"/>
  </w:num>
  <w:num w:numId="9">
    <w:abstractNumId w:val="36"/>
  </w:num>
  <w:num w:numId="10">
    <w:abstractNumId w:val="69"/>
  </w:num>
  <w:num w:numId="11">
    <w:abstractNumId w:val="25"/>
  </w:num>
  <w:num w:numId="12">
    <w:abstractNumId w:val="63"/>
  </w:num>
  <w:num w:numId="13">
    <w:abstractNumId w:val="32"/>
  </w:num>
  <w:num w:numId="14">
    <w:abstractNumId w:val="62"/>
  </w:num>
  <w:num w:numId="15">
    <w:abstractNumId w:val="18"/>
  </w:num>
  <w:num w:numId="16">
    <w:abstractNumId w:val="64"/>
  </w:num>
  <w:num w:numId="17">
    <w:abstractNumId w:val="71"/>
  </w:num>
  <w:num w:numId="18">
    <w:abstractNumId w:val="76"/>
  </w:num>
  <w:num w:numId="19">
    <w:abstractNumId w:val="73"/>
  </w:num>
  <w:num w:numId="20">
    <w:abstractNumId w:val="67"/>
  </w:num>
  <w:num w:numId="21">
    <w:abstractNumId w:val="74"/>
  </w:num>
  <w:num w:numId="22">
    <w:abstractNumId w:val="16"/>
  </w:num>
  <w:num w:numId="23">
    <w:abstractNumId w:val="66"/>
  </w:num>
  <w:num w:numId="24">
    <w:abstractNumId w:val="45"/>
  </w:num>
  <w:num w:numId="25">
    <w:abstractNumId w:val="14"/>
  </w:num>
  <w:num w:numId="26">
    <w:abstractNumId w:val="38"/>
  </w:num>
  <w:num w:numId="27">
    <w:abstractNumId w:val="19"/>
  </w:num>
  <w:num w:numId="28">
    <w:abstractNumId w:val="46"/>
  </w:num>
  <w:num w:numId="29">
    <w:abstractNumId w:val="75"/>
  </w:num>
  <w:num w:numId="30">
    <w:abstractNumId w:val="68"/>
  </w:num>
  <w:num w:numId="31">
    <w:abstractNumId w:val="29"/>
  </w:num>
  <w:num w:numId="32">
    <w:abstractNumId w:val="60"/>
  </w:num>
  <w:num w:numId="33">
    <w:abstractNumId w:val="40"/>
  </w:num>
  <w:num w:numId="34">
    <w:abstractNumId w:val="27"/>
  </w:num>
  <w:num w:numId="35">
    <w:abstractNumId w:val="31"/>
  </w:num>
  <w:num w:numId="36">
    <w:abstractNumId w:val="77"/>
  </w:num>
  <w:num w:numId="37">
    <w:abstractNumId w:val="41"/>
  </w:num>
  <w:num w:numId="38">
    <w:abstractNumId w:val="37"/>
  </w:num>
  <w:num w:numId="39">
    <w:abstractNumId w:val="52"/>
  </w:num>
  <w:num w:numId="40">
    <w:abstractNumId w:val="48"/>
  </w:num>
  <w:num w:numId="41">
    <w:abstractNumId w:val="44"/>
  </w:num>
  <w:num w:numId="42">
    <w:abstractNumId w:val="72"/>
  </w:num>
  <w:num w:numId="43">
    <w:abstractNumId w:val="43"/>
  </w:num>
  <w:num w:numId="44">
    <w:abstractNumId w:val="61"/>
  </w:num>
  <w:num w:numId="45">
    <w:abstractNumId w:val="22"/>
  </w:num>
  <w:num w:numId="46">
    <w:abstractNumId w:val="28"/>
  </w:num>
  <w:num w:numId="47">
    <w:abstractNumId w:val="58"/>
  </w:num>
  <w:num w:numId="48">
    <w:abstractNumId w:val="24"/>
  </w:num>
  <w:num w:numId="49">
    <w:abstractNumId w:val="54"/>
  </w:num>
  <w:num w:numId="50">
    <w:abstractNumId w:val="65"/>
  </w:num>
  <w:num w:numId="51">
    <w:abstractNumId w:val="51"/>
  </w:num>
  <w:num w:numId="52">
    <w:abstractNumId w:val="49"/>
  </w:num>
  <w:num w:numId="53">
    <w:abstractNumId w:val="57"/>
  </w:num>
  <w:num w:numId="54">
    <w:abstractNumId w:val="50"/>
  </w:num>
  <w:num w:numId="55">
    <w:abstractNumId w:val="17"/>
  </w:num>
  <w:num w:numId="56">
    <w:abstractNumId w:val="26"/>
  </w:num>
  <w:num w:numId="57">
    <w:abstractNumId w:val="70"/>
  </w:num>
  <w:num w:numId="58">
    <w:abstractNumId w:val="2"/>
  </w:num>
  <w:num w:numId="59">
    <w:abstractNumId w:val="5"/>
  </w:num>
  <w:num w:numId="60">
    <w:abstractNumId w:val="30"/>
  </w:num>
  <w:num w:numId="61">
    <w:abstractNumId w:val="47"/>
  </w:num>
  <w:num w:numId="62">
    <w:abstractNumId w:val="56"/>
  </w:num>
  <w:num w:numId="63">
    <w:abstractNumId w:val="20"/>
  </w:num>
  <w:num w:numId="64">
    <w:abstractNumId w:val="15"/>
  </w:num>
  <w:num w:numId="65">
    <w:abstractNumId w:val="53"/>
  </w:num>
  <w:num w:numId="66">
    <w:abstractNumId w:val="1"/>
  </w:num>
  <w:num w:numId="67">
    <w:abstractNumId w:val="3"/>
  </w:num>
  <w:num w:numId="68">
    <w:abstractNumId w:val="42"/>
  </w:num>
  <w:num w:numId="69">
    <w:abstractNumId w:val="3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hdrShapeDefaults>
    <o:shapedefaults v:ext="edit" spidmax="112641"/>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430D"/>
    <w:rsid w:val="000261E6"/>
    <w:rsid w:val="00026C48"/>
    <w:rsid w:val="00026EDF"/>
    <w:rsid w:val="000306EF"/>
    <w:rsid w:val="00030FDC"/>
    <w:rsid w:val="000335F8"/>
    <w:rsid w:val="000352A0"/>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572D9"/>
    <w:rsid w:val="000606C4"/>
    <w:rsid w:val="00060F66"/>
    <w:rsid w:val="00061EE4"/>
    <w:rsid w:val="00064036"/>
    <w:rsid w:val="000644E0"/>
    <w:rsid w:val="000657BC"/>
    <w:rsid w:val="00066522"/>
    <w:rsid w:val="00067C70"/>
    <w:rsid w:val="00071E03"/>
    <w:rsid w:val="000727E3"/>
    <w:rsid w:val="00072BDA"/>
    <w:rsid w:val="000743BF"/>
    <w:rsid w:val="00074899"/>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AC8"/>
    <w:rsid w:val="000A344A"/>
    <w:rsid w:val="000A601D"/>
    <w:rsid w:val="000A65E7"/>
    <w:rsid w:val="000B03AF"/>
    <w:rsid w:val="000B0615"/>
    <w:rsid w:val="000B07E1"/>
    <w:rsid w:val="000B17FF"/>
    <w:rsid w:val="000B39E6"/>
    <w:rsid w:val="000B43D2"/>
    <w:rsid w:val="000B45E8"/>
    <w:rsid w:val="000B4BEC"/>
    <w:rsid w:val="000B5E79"/>
    <w:rsid w:val="000B7B00"/>
    <w:rsid w:val="000C3089"/>
    <w:rsid w:val="000C61D5"/>
    <w:rsid w:val="000C720F"/>
    <w:rsid w:val="000C7525"/>
    <w:rsid w:val="000D2197"/>
    <w:rsid w:val="000D2748"/>
    <w:rsid w:val="000D5BDD"/>
    <w:rsid w:val="000D5DC0"/>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2DF7"/>
    <w:rsid w:val="00125202"/>
    <w:rsid w:val="00126E7D"/>
    <w:rsid w:val="00131A0E"/>
    <w:rsid w:val="001324D4"/>
    <w:rsid w:val="00133ACF"/>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4BD6"/>
    <w:rsid w:val="00197BB0"/>
    <w:rsid w:val="00197C05"/>
    <w:rsid w:val="001A2008"/>
    <w:rsid w:val="001A212B"/>
    <w:rsid w:val="001A249D"/>
    <w:rsid w:val="001A251C"/>
    <w:rsid w:val="001A4A90"/>
    <w:rsid w:val="001A5B32"/>
    <w:rsid w:val="001B0AA1"/>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94A"/>
    <w:rsid w:val="001E7A86"/>
    <w:rsid w:val="001F2F87"/>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8DE"/>
    <w:rsid w:val="002616CB"/>
    <w:rsid w:val="00263413"/>
    <w:rsid w:val="00264D48"/>
    <w:rsid w:val="00265573"/>
    <w:rsid w:val="002704EB"/>
    <w:rsid w:val="00272C46"/>
    <w:rsid w:val="00273156"/>
    <w:rsid w:val="00273938"/>
    <w:rsid w:val="00277A54"/>
    <w:rsid w:val="002824CE"/>
    <w:rsid w:val="00282C2E"/>
    <w:rsid w:val="0028311D"/>
    <w:rsid w:val="00284B3E"/>
    <w:rsid w:val="00286818"/>
    <w:rsid w:val="00287AAA"/>
    <w:rsid w:val="00291D90"/>
    <w:rsid w:val="002946F8"/>
    <w:rsid w:val="002955E8"/>
    <w:rsid w:val="002959C9"/>
    <w:rsid w:val="00295DF1"/>
    <w:rsid w:val="002967B8"/>
    <w:rsid w:val="002A1331"/>
    <w:rsid w:val="002A5ED4"/>
    <w:rsid w:val="002A7E61"/>
    <w:rsid w:val="002B7A91"/>
    <w:rsid w:val="002C0E92"/>
    <w:rsid w:val="002C3157"/>
    <w:rsid w:val="002C3F68"/>
    <w:rsid w:val="002C56E0"/>
    <w:rsid w:val="002C5C66"/>
    <w:rsid w:val="002C68F9"/>
    <w:rsid w:val="002D0AA5"/>
    <w:rsid w:val="002D22D0"/>
    <w:rsid w:val="002D79FE"/>
    <w:rsid w:val="002E0885"/>
    <w:rsid w:val="002E09DB"/>
    <w:rsid w:val="002E6AFE"/>
    <w:rsid w:val="002E7AC5"/>
    <w:rsid w:val="002F16DB"/>
    <w:rsid w:val="002F2BE0"/>
    <w:rsid w:val="002F2EC3"/>
    <w:rsid w:val="002F7A2D"/>
    <w:rsid w:val="00300C96"/>
    <w:rsid w:val="00300CF9"/>
    <w:rsid w:val="00301BD0"/>
    <w:rsid w:val="003030BA"/>
    <w:rsid w:val="003057CA"/>
    <w:rsid w:val="00305C07"/>
    <w:rsid w:val="00307055"/>
    <w:rsid w:val="003077EB"/>
    <w:rsid w:val="00310167"/>
    <w:rsid w:val="00310AC5"/>
    <w:rsid w:val="00312C72"/>
    <w:rsid w:val="00312E2E"/>
    <w:rsid w:val="003146F1"/>
    <w:rsid w:val="0031672D"/>
    <w:rsid w:val="003170BF"/>
    <w:rsid w:val="0032107B"/>
    <w:rsid w:val="0032109F"/>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3120"/>
    <w:rsid w:val="003650F3"/>
    <w:rsid w:val="003654CE"/>
    <w:rsid w:val="00366576"/>
    <w:rsid w:val="00370CE6"/>
    <w:rsid w:val="0037147E"/>
    <w:rsid w:val="00373B00"/>
    <w:rsid w:val="003751D9"/>
    <w:rsid w:val="00375A8C"/>
    <w:rsid w:val="00376A31"/>
    <w:rsid w:val="003773E1"/>
    <w:rsid w:val="00381A53"/>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6C4"/>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F8B"/>
    <w:rsid w:val="00422102"/>
    <w:rsid w:val="00432B90"/>
    <w:rsid w:val="004346BC"/>
    <w:rsid w:val="004447D4"/>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22"/>
    <w:rsid w:val="00481BC7"/>
    <w:rsid w:val="00481C69"/>
    <w:rsid w:val="0048333A"/>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4FAC"/>
    <w:rsid w:val="004B6D93"/>
    <w:rsid w:val="004B7550"/>
    <w:rsid w:val="004C0BE3"/>
    <w:rsid w:val="004C24FD"/>
    <w:rsid w:val="004C567E"/>
    <w:rsid w:val="004C674B"/>
    <w:rsid w:val="004C6BC4"/>
    <w:rsid w:val="004D0FDC"/>
    <w:rsid w:val="004D18E7"/>
    <w:rsid w:val="004D3E58"/>
    <w:rsid w:val="004D62AF"/>
    <w:rsid w:val="004E3CF9"/>
    <w:rsid w:val="004E5358"/>
    <w:rsid w:val="004E550D"/>
    <w:rsid w:val="004E60D4"/>
    <w:rsid w:val="004E7826"/>
    <w:rsid w:val="004F30F7"/>
    <w:rsid w:val="004F412D"/>
    <w:rsid w:val="004F4759"/>
    <w:rsid w:val="004F6527"/>
    <w:rsid w:val="004F782D"/>
    <w:rsid w:val="00505671"/>
    <w:rsid w:val="0050567A"/>
    <w:rsid w:val="00506EBD"/>
    <w:rsid w:val="00510276"/>
    <w:rsid w:val="00511760"/>
    <w:rsid w:val="00512A78"/>
    <w:rsid w:val="00514B8D"/>
    <w:rsid w:val="00514CF4"/>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33C1"/>
    <w:rsid w:val="005443A5"/>
    <w:rsid w:val="00546F3B"/>
    <w:rsid w:val="00547424"/>
    <w:rsid w:val="00551EDB"/>
    <w:rsid w:val="00562C64"/>
    <w:rsid w:val="00563BF6"/>
    <w:rsid w:val="005665E2"/>
    <w:rsid w:val="00566752"/>
    <w:rsid w:val="00566D49"/>
    <w:rsid w:val="00566F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31D"/>
    <w:rsid w:val="00610A23"/>
    <w:rsid w:val="0061281E"/>
    <w:rsid w:val="00612C0C"/>
    <w:rsid w:val="00614364"/>
    <w:rsid w:val="00616506"/>
    <w:rsid w:val="00616C42"/>
    <w:rsid w:val="0061766A"/>
    <w:rsid w:val="006205B0"/>
    <w:rsid w:val="006215F1"/>
    <w:rsid w:val="006221BF"/>
    <w:rsid w:val="0062565A"/>
    <w:rsid w:val="00625AD0"/>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72A9"/>
    <w:rsid w:val="00660A93"/>
    <w:rsid w:val="00661EC1"/>
    <w:rsid w:val="00661F0A"/>
    <w:rsid w:val="00666A69"/>
    <w:rsid w:val="00667D99"/>
    <w:rsid w:val="00670536"/>
    <w:rsid w:val="00670BA9"/>
    <w:rsid w:val="00673D03"/>
    <w:rsid w:val="00674751"/>
    <w:rsid w:val="006809FA"/>
    <w:rsid w:val="00680A50"/>
    <w:rsid w:val="00683531"/>
    <w:rsid w:val="00684258"/>
    <w:rsid w:val="00687D6E"/>
    <w:rsid w:val="00691A53"/>
    <w:rsid w:val="006924C7"/>
    <w:rsid w:val="00692CA7"/>
    <w:rsid w:val="006933F8"/>
    <w:rsid w:val="006953C5"/>
    <w:rsid w:val="006A126B"/>
    <w:rsid w:val="006A2417"/>
    <w:rsid w:val="006A26F7"/>
    <w:rsid w:val="006A305C"/>
    <w:rsid w:val="006A5CC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24C1"/>
    <w:rsid w:val="006F332C"/>
    <w:rsid w:val="006F5CF5"/>
    <w:rsid w:val="006F784A"/>
    <w:rsid w:val="00700675"/>
    <w:rsid w:val="0070251F"/>
    <w:rsid w:val="0070273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386A"/>
    <w:rsid w:val="0074483A"/>
    <w:rsid w:val="00750243"/>
    <w:rsid w:val="00751D6A"/>
    <w:rsid w:val="0075306E"/>
    <w:rsid w:val="007540FC"/>
    <w:rsid w:val="0075726C"/>
    <w:rsid w:val="00760388"/>
    <w:rsid w:val="00760413"/>
    <w:rsid w:val="00761637"/>
    <w:rsid w:val="00761C64"/>
    <w:rsid w:val="00761E0C"/>
    <w:rsid w:val="0076271E"/>
    <w:rsid w:val="007632C3"/>
    <w:rsid w:val="00767550"/>
    <w:rsid w:val="0077015C"/>
    <w:rsid w:val="007711EB"/>
    <w:rsid w:val="00774F9B"/>
    <w:rsid w:val="007755C7"/>
    <w:rsid w:val="00775E9E"/>
    <w:rsid w:val="00777B54"/>
    <w:rsid w:val="00780027"/>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2D61"/>
    <w:rsid w:val="00804952"/>
    <w:rsid w:val="00804A01"/>
    <w:rsid w:val="00807B7D"/>
    <w:rsid w:val="00807FC0"/>
    <w:rsid w:val="0081031F"/>
    <w:rsid w:val="00811343"/>
    <w:rsid w:val="008117D7"/>
    <w:rsid w:val="00812C56"/>
    <w:rsid w:val="00812CA9"/>
    <w:rsid w:val="008135EA"/>
    <w:rsid w:val="00815135"/>
    <w:rsid w:val="008203C8"/>
    <w:rsid w:val="0082266F"/>
    <w:rsid w:val="00824AF7"/>
    <w:rsid w:val="008267E0"/>
    <w:rsid w:val="0082684D"/>
    <w:rsid w:val="00830CF0"/>
    <w:rsid w:val="00830F01"/>
    <w:rsid w:val="008319AE"/>
    <w:rsid w:val="00831FB9"/>
    <w:rsid w:val="00834712"/>
    <w:rsid w:val="0083698F"/>
    <w:rsid w:val="00837389"/>
    <w:rsid w:val="0084487A"/>
    <w:rsid w:val="00845073"/>
    <w:rsid w:val="00845916"/>
    <w:rsid w:val="0085068A"/>
    <w:rsid w:val="00850944"/>
    <w:rsid w:val="00854463"/>
    <w:rsid w:val="00855E71"/>
    <w:rsid w:val="0086016F"/>
    <w:rsid w:val="00862638"/>
    <w:rsid w:val="00862CDF"/>
    <w:rsid w:val="00862CFF"/>
    <w:rsid w:val="00864D74"/>
    <w:rsid w:val="00866B92"/>
    <w:rsid w:val="00867764"/>
    <w:rsid w:val="00872805"/>
    <w:rsid w:val="0087323F"/>
    <w:rsid w:val="00874167"/>
    <w:rsid w:val="008758CF"/>
    <w:rsid w:val="008808D7"/>
    <w:rsid w:val="00881DCB"/>
    <w:rsid w:val="00882374"/>
    <w:rsid w:val="00882D3F"/>
    <w:rsid w:val="00882DD1"/>
    <w:rsid w:val="00884BD4"/>
    <w:rsid w:val="008872B0"/>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0FAB"/>
    <w:rsid w:val="008E251B"/>
    <w:rsid w:val="008E446B"/>
    <w:rsid w:val="008E47C1"/>
    <w:rsid w:val="008E7C5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3C6D"/>
    <w:rsid w:val="00933F41"/>
    <w:rsid w:val="009345B7"/>
    <w:rsid w:val="009373BA"/>
    <w:rsid w:val="00937420"/>
    <w:rsid w:val="00937D13"/>
    <w:rsid w:val="00940869"/>
    <w:rsid w:val="00940A7D"/>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3AC8"/>
    <w:rsid w:val="00985054"/>
    <w:rsid w:val="009862B6"/>
    <w:rsid w:val="00990283"/>
    <w:rsid w:val="0099064B"/>
    <w:rsid w:val="00990E0B"/>
    <w:rsid w:val="00991623"/>
    <w:rsid w:val="009940E6"/>
    <w:rsid w:val="00994621"/>
    <w:rsid w:val="009966E9"/>
    <w:rsid w:val="009978F9"/>
    <w:rsid w:val="009A0339"/>
    <w:rsid w:val="009A03B3"/>
    <w:rsid w:val="009A0607"/>
    <w:rsid w:val="009A0BC7"/>
    <w:rsid w:val="009A2845"/>
    <w:rsid w:val="009A4283"/>
    <w:rsid w:val="009A6273"/>
    <w:rsid w:val="009A6FC8"/>
    <w:rsid w:val="009B057C"/>
    <w:rsid w:val="009B1425"/>
    <w:rsid w:val="009B1A86"/>
    <w:rsid w:val="009B1B05"/>
    <w:rsid w:val="009B3C5C"/>
    <w:rsid w:val="009B46DD"/>
    <w:rsid w:val="009B4813"/>
    <w:rsid w:val="009C152A"/>
    <w:rsid w:val="009C297B"/>
    <w:rsid w:val="009C4517"/>
    <w:rsid w:val="009C4EC8"/>
    <w:rsid w:val="009C51AA"/>
    <w:rsid w:val="009C51D4"/>
    <w:rsid w:val="009C785A"/>
    <w:rsid w:val="009C7A12"/>
    <w:rsid w:val="009D1CF1"/>
    <w:rsid w:val="009D5D4C"/>
    <w:rsid w:val="009D73E3"/>
    <w:rsid w:val="009E1FC0"/>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410D"/>
    <w:rsid w:val="00A05268"/>
    <w:rsid w:val="00A0622B"/>
    <w:rsid w:val="00A102B7"/>
    <w:rsid w:val="00A114E0"/>
    <w:rsid w:val="00A137ED"/>
    <w:rsid w:val="00A14057"/>
    <w:rsid w:val="00A16DD3"/>
    <w:rsid w:val="00A17F27"/>
    <w:rsid w:val="00A21DD5"/>
    <w:rsid w:val="00A22617"/>
    <w:rsid w:val="00A23E8C"/>
    <w:rsid w:val="00A25A92"/>
    <w:rsid w:val="00A25BC3"/>
    <w:rsid w:val="00A26004"/>
    <w:rsid w:val="00A27BEB"/>
    <w:rsid w:val="00A31F5F"/>
    <w:rsid w:val="00A331DC"/>
    <w:rsid w:val="00A331EA"/>
    <w:rsid w:val="00A3450D"/>
    <w:rsid w:val="00A348B4"/>
    <w:rsid w:val="00A4042B"/>
    <w:rsid w:val="00A41200"/>
    <w:rsid w:val="00A416C5"/>
    <w:rsid w:val="00A41C57"/>
    <w:rsid w:val="00A4413D"/>
    <w:rsid w:val="00A4417F"/>
    <w:rsid w:val="00A44C16"/>
    <w:rsid w:val="00A45E41"/>
    <w:rsid w:val="00A4644C"/>
    <w:rsid w:val="00A466B1"/>
    <w:rsid w:val="00A46FDD"/>
    <w:rsid w:val="00A5207E"/>
    <w:rsid w:val="00A538BB"/>
    <w:rsid w:val="00A54C17"/>
    <w:rsid w:val="00A555A9"/>
    <w:rsid w:val="00A5637D"/>
    <w:rsid w:val="00A57CE1"/>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3714"/>
    <w:rsid w:val="00AA511B"/>
    <w:rsid w:val="00AA62B7"/>
    <w:rsid w:val="00AA6993"/>
    <w:rsid w:val="00AA79B3"/>
    <w:rsid w:val="00AB1B7B"/>
    <w:rsid w:val="00AB21A0"/>
    <w:rsid w:val="00AB45E2"/>
    <w:rsid w:val="00AB621F"/>
    <w:rsid w:val="00AC191C"/>
    <w:rsid w:val="00AC1F52"/>
    <w:rsid w:val="00AC6AD4"/>
    <w:rsid w:val="00AC7002"/>
    <w:rsid w:val="00AC73BB"/>
    <w:rsid w:val="00AD134E"/>
    <w:rsid w:val="00AD2578"/>
    <w:rsid w:val="00AD5B28"/>
    <w:rsid w:val="00AD5E6A"/>
    <w:rsid w:val="00AE02DA"/>
    <w:rsid w:val="00AE731D"/>
    <w:rsid w:val="00B019A9"/>
    <w:rsid w:val="00B06932"/>
    <w:rsid w:val="00B11B5A"/>
    <w:rsid w:val="00B15505"/>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19E7"/>
    <w:rsid w:val="00B52F7A"/>
    <w:rsid w:val="00B53256"/>
    <w:rsid w:val="00B53681"/>
    <w:rsid w:val="00B53B22"/>
    <w:rsid w:val="00B5483A"/>
    <w:rsid w:val="00B6044C"/>
    <w:rsid w:val="00B60554"/>
    <w:rsid w:val="00B605EB"/>
    <w:rsid w:val="00B61AAE"/>
    <w:rsid w:val="00B622F8"/>
    <w:rsid w:val="00B6367A"/>
    <w:rsid w:val="00B64CB4"/>
    <w:rsid w:val="00B70E76"/>
    <w:rsid w:val="00B719CE"/>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4E9D"/>
    <w:rsid w:val="00BA575B"/>
    <w:rsid w:val="00BB3A53"/>
    <w:rsid w:val="00BB5B4E"/>
    <w:rsid w:val="00BB7227"/>
    <w:rsid w:val="00BC1779"/>
    <w:rsid w:val="00BC210C"/>
    <w:rsid w:val="00BC220E"/>
    <w:rsid w:val="00BC5AE4"/>
    <w:rsid w:val="00BC65D1"/>
    <w:rsid w:val="00BC7D9C"/>
    <w:rsid w:val="00BD08B8"/>
    <w:rsid w:val="00BD356A"/>
    <w:rsid w:val="00BD4809"/>
    <w:rsid w:val="00BD5173"/>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26C2"/>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497C"/>
    <w:rsid w:val="00C55B7E"/>
    <w:rsid w:val="00C56394"/>
    <w:rsid w:val="00C56A91"/>
    <w:rsid w:val="00C574F9"/>
    <w:rsid w:val="00C57A17"/>
    <w:rsid w:val="00C60DEE"/>
    <w:rsid w:val="00C61DA5"/>
    <w:rsid w:val="00C64DF4"/>
    <w:rsid w:val="00C6796B"/>
    <w:rsid w:val="00C70C9F"/>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347"/>
    <w:rsid w:val="00CF5D17"/>
    <w:rsid w:val="00D009D8"/>
    <w:rsid w:val="00D045F5"/>
    <w:rsid w:val="00D05649"/>
    <w:rsid w:val="00D106C7"/>
    <w:rsid w:val="00D11417"/>
    <w:rsid w:val="00D11C80"/>
    <w:rsid w:val="00D12574"/>
    <w:rsid w:val="00D12BAE"/>
    <w:rsid w:val="00D130DC"/>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4531C"/>
    <w:rsid w:val="00D51CB7"/>
    <w:rsid w:val="00D528FC"/>
    <w:rsid w:val="00D5312B"/>
    <w:rsid w:val="00D5424D"/>
    <w:rsid w:val="00D54372"/>
    <w:rsid w:val="00D56C0B"/>
    <w:rsid w:val="00D60A0B"/>
    <w:rsid w:val="00D61C48"/>
    <w:rsid w:val="00D620B8"/>
    <w:rsid w:val="00D63854"/>
    <w:rsid w:val="00D63F52"/>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437"/>
    <w:rsid w:val="00DE271B"/>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37147"/>
    <w:rsid w:val="00E41B78"/>
    <w:rsid w:val="00E43631"/>
    <w:rsid w:val="00E46DE2"/>
    <w:rsid w:val="00E476C8"/>
    <w:rsid w:val="00E52015"/>
    <w:rsid w:val="00E53723"/>
    <w:rsid w:val="00E54A43"/>
    <w:rsid w:val="00E60F60"/>
    <w:rsid w:val="00E61AC0"/>
    <w:rsid w:val="00E61E5B"/>
    <w:rsid w:val="00E63B0B"/>
    <w:rsid w:val="00E651D4"/>
    <w:rsid w:val="00E6619C"/>
    <w:rsid w:val="00E672D4"/>
    <w:rsid w:val="00E7039B"/>
    <w:rsid w:val="00E7062E"/>
    <w:rsid w:val="00E70898"/>
    <w:rsid w:val="00E70A4D"/>
    <w:rsid w:val="00E71F00"/>
    <w:rsid w:val="00E72F6A"/>
    <w:rsid w:val="00E72FB3"/>
    <w:rsid w:val="00E7740F"/>
    <w:rsid w:val="00E774AE"/>
    <w:rsid w:val="00E8408F"/>
    <w:rsid w:val="00E84BD0"/>
    <w:rsid w:val="00E85371"/>
    <w:rsid w:val="00E85F82"/>
    <w:rsid w:val="00E87E2E"/>
    <w:rsid w:val="00E91009"/>
    <w:rsid w:val="00EA1808"/>
    <w:rsid w:val="00EA59F9"/>
    <w:rsid w:val="00EB2188"/>
    <w:rsid w:val="00EB284A"/>
    <w:rsid w:val="00EB356C"/>
    <w:rsid w:val="00EB446D"/>
    <w:rsid w:val="00EC008B"/>
    <w:rsid w:val="00EC10CD"/>
    <w:rsid w:val="00EC2EB6"/>
    <w:rsid w:val="00EC5031"/>
    <w:rsid w:val="00EC5CA5"/>
    <w:rsid w:val="00ED0E16"/>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2D4C"/>
    <w:rsid w:val="00EF51B0"/>
    <w:rsid w:val="00EF56AD"/>
    <w:rsid w:val="00EF58F1"/>
    <w:rsid w:val="00EF5E32"/>
    <w:rsid w:val="00F01826"/>
    <w:rsid w:val="00F01BC0"/>
    <w:rsid w:val="00F03011"/>
    <w:rsid w:val="00F04C1E"/>
    <w:rsid w:val="00F04E90"/>
    <w:rsid w:val="00F05B9F"/>
    <w:rsid w:val="00F06A20"/>
    <w:rsid w:val="00F06FE4"/>
    <w:rsid w:val="00F10E6B"/>
    <w:rsid w:val="00F112E9"/>
    <w:rsid w:val="00F14687"/>
    <w:rsid w:val="00F1488A"/>
    <w:rsid w:val="00F14AE4"/>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773"/>
    <w:rsid w:val="00F7293F"/>
    <w:rsid w:val="00F736D2"/>
    <w:rsid w:val="00F74149"/>
    <w:rsid w:val="00F74BFE"/>
    <w:rsid w:val="00F7750E"/>
    <w:rsid w:val="00F77951"/>
    <w:rsid w:val="00F8559F"/>
    <w:rsid w:val="00F85697"/>
    <w:rsid w:val="00F85D29"/>
    <w:rsid w:val="00F878EF"/>
    <w:rsid w:val="00F87EC2"/>
    <w:rsid w:val="00F91B8D"/>
    <w:rsid w:val="00F91DD1"/>
    <w:rsid w:val="00F93DE8"/>
    <w:rsid w:val="00F94276"/>
    <w:rsid w:val="00F94BF6"/>
    <w:rsid w:val="00F96A5F"/>
    <w:rsid w:val="00F97B69"/>
    <w:rsid w:val="00F97C3A"/>
    <w:rsid w:val="00FA1C44"/>
    <w:rsid w:val="00FA2BB3"/>
    <w:rsid w:val="00FA3452"/>
    <w:rsid w:val="00FA3BC0"/>
    <w:rsid w:val="00FA4B13"/>
    <w:rsid w:val="00FA6AED"/>
    <w:rsid w:val="00FB24AB"/>
    <w:rsid w:val="00FB48EE"/>
    <w:rsid w:val="00FB54EA"/>
    <w:rsid w:val="00FC14EA"/>
    <w:rsid w:val="00FC20E8"/>
    <w:rsid w:val="00FC225A"/>
    <w:rsid w:val="00FC6CD9"/>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wolow" TargetMode="External"/><Relationship Id="rId18" Type="http://schemas.openxmlformats.org/officeDocument/2006/relationships/hyperlink" Target="https://isap.sejm.gov.pl/isap.nsf/DocDetails.xsp?id=WDU20210001646"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pn/wolow" TargetMode="External"/><Relationship Id="rId42" Type="http://schemas.openxmlformats.org/officeDocument/2006/relationships/hyperlink" Target="https://platformazakupowa.pl/pn/wolow" TargetMode="External"/><Relationship Id="rId47" Type="http://schemas.openxmlformats.org/officeDocument/2006/relationships/hyperlink" Target="https://platformazakupowa.pl/pn/wolow"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www.gov.pl/web/mswia/oprogramowanie-do-pobrania" TargetMode="External"/><Relationship Id="rId46" Type="http://schemas.openxmlformats.org/officeDocument/2006/relationships/hyperlink" Target="https://platformazakupowa.pl/pn/wolow" TargetMode="Externa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0" Type="http://schemas.openxmlformats.org/officeDocument/2006/relationships/hyperlink" Target="https://platformazakupowa.pl/pn/wolow" TargetMode="External"/><Relationship Id="rId29" Type="http://schemas.openxmlformats.org/officeDocument/2006/relationships/hyperlink" Target="https://drive.google.com/file/d/1Kd1DttbBeiNWt4q4slS4t76lZVKPbkyD/view" TargetMode="External"/><Relationship Id="rId41" Type="http://schemas.openxmlformats.org/officeDocument/2006/relationships/hyperlink" Target="http://platformazakupowa.pl"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moj.gov.pl/nforms/signer/upload?xFormsAppName=SIGNER"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strona/45-instrukcje" TargetMode="External"/><Relationship Id="rId53" Type="http://schemas.openxmlformats.org/officeDocument/2006/relationships/theme" Target="theme/theme1.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portalzp.pl/kody-cpv/szczegoly/uslugi-projektowania-architektonicznego-8079" TargetMode="External"/><Relationship Id="rId23" Type="http://schemas.openxmlformats.org/officeDocument/2006/relationships/hyperlink" Target="mailto:zp@wolow.pl"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www.nccert.pl/" TargetMode="External"/><Relationship Id="rId49" Type="http://schemas.openxmlformats.org/officeDocument/2006/relationships/hyperlink" Target="https://platformazakupowa.pl/pn/wolow" TargetMode="External"/><Relationship Id="rId10" Type="http://schemas.openxmlformats.org/officeDocument/2006/relationships/hyperlink" Target="http://www.wolow.pl"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fontTable" Target="fontTable.xm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D3A1A3C-3B9A-416A-9CC7-69821ABC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33</Pages>
  <Words>13814</Words>
  <Characters>82890</Characters>
  <Application>Microsoft Office Word</Application>
  <DocSecurity>0</DocSecurity>
  <Lines>690</Lines>
  <Paragraphs>193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karolina.pasek</cp:lastModifiedBy>
  <cp:revision>76</cp:revision>
  <cp:lastPrinted>2023-02-22T08:01:00Z</cp:lastPrinted>
  <dcterms:created xsi:type="dcterms:W3CDTF">2022-06-30T12:40:00Z</dcterms:created>
  <dcterms:modified xsi:type="dcterms:W3CDTF">2023-02-22T10:04:00Z</dcterms:modified>
</cp:coreProperties>
</file>