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5CB7" w:rsidRDefault="00905812" w:rsidP="00C94DF3">
      <w:pPr>
        <w:rPr>
          <w:rFonts w:cs="Calibri"/>
        </w:rPr>
      </w:pPr>
      <w:r w:rsidRPr="00C94DF3">
        <w:t>COZL/DZP/A</w:t>
      </w:r>
      <w:r w:rsidR="00EE04C3">
        <w:t>S</w:t>
      </w:r>
      <w:r w:rsidRPr="00C94DF3">
        <w:t>/</w:t>
      </w:r>
      <w:r w:rsidRPr="004A61AA">
        <w:rPr>
          <w:rFonts w:cs="Calibri"/>
        </w:rPr>
        <w:t>341</w:t>
      </w:r>
      <w:r w:rsidR="004765EE" w:rsidRPr="004A61AA">
        <w:rPr>
          <w:rFonts w:cs="Calibri"/>
        </w:rPr>
        <w:t>1/</w:t>
      </w:r>
      <w:r w:rsidR="00FB5205" w:rsidRPr="004A61AA">
        <w:rPr>
          <w:rFonts w:cs="Calibri"/>
        </w:rPr>
        <w:t>P</w:t>
      </w:r>
      <w:r w:rsidR="004765EE" w:rsidRPr="004A61AA">
        <w:rPr>
          <w:rFonts w:cs="Calibri"/>
        </w:rPr>
        <w:t>N</w:t>
      </w:r>
      <w:r w:rsidR="0090317B" w:rsidRPr="004A61AA">
        <w:rPr>
          <w:rFonts w:cs="Calibri"/>
        </w:rPr>
        <w:t>-</w:t>
      </w:r>
      <w:r w:rsidR="00136B31">
        <w:rPr>
          <w:rFonts w:cs="Calibri"/>
        </w:rPr>
        <w:t>4</w:t>
      </w:r>
      <w:r w:rsidR="000C3267">
        <w:rPr>
          <w:rFonts w:cs="Calibri"/>
        </w:rPr>
        <w:t>5</w:t>
      </w:r>
      <w:r w:rsidR="00541891">
        <w:rPr>
          <w:rFonts w:cs="Calibri"/>
        </w:rPr>
        <w:t>/24</w:t>
      </w:r>
      <w:r w:rsidR="00B35612" w:rsidRPr="004A61AA">
        <w:rPr>
          <w:rFonts w:cs="Calibri"/>
        </w:rPr>
        <w:t xml:space="preserve">    </w:t>
      </w:r>
      <w:r w:rsidR="00B35612" w:rsidRPr="004A61AA">
        <w:rPr>
          <w:rFonts w:cs="Calibri"/>
        </w:rPr>
        <w:tab/>
      </w:r>
      <w:r w:rsidR="00B35612" w:rsidRPr="004A61AA">
        <w:rPr>
          <w:rFonts w:cs="Calibri"/>
        </w:rPr>
        <w:tab/>
      </w:r>
      <w:r w:rsidR="00B35612" w:rsidRPr="004A61AA">
        <w:rPr>
          <w:rFonts w:cs="Calibri"/>
        </w:rPr>
        <w:tab/>
      </w:r>
      <w:r w:rsidR="00B35612" w:rsidRPr="004A61AA">
        <w:rPr>
          <w:rFonts w:cs="Calibri"/>
        </w:rPr>
        <w:tab/>
      </w:r>
      <w:r w:rsidR="00F9457F" w:rsidRPr="004A61AA">
        <w:rPr>
          <w:rFonts w:cs="Calibri"/>
        </w:rPr>
        <w:t xml:space="preserve">    </w:t>
      </w:r>
      <w:r w:rsidR="000C5186" w:rsidRPr="004A61AA">
        <w:rPr>
          <w:rFonts w:cs="Calibri"/>
        </w:rPr>
        <w:t xml:space="preserve">       </w:t>
      </w:r>
      <w:r w:rsidR="00DF3CED" w:rsidRPr="004A61AA">
        <w:rPr>
          <w:rFonts w:cs="Calibri"/>
        </w:rPr>
        <w:t xml:space="preserve">      </w:t>
      </w:r>
    </w:p>
    <w:p w:rsidR="001D6B4F" w:rsidRPr="004A61AA" w:rsidRDefault="00C45E3B" w:rsidP="008B5CB7">
      <w:pPr>
        <w:jc w:val="right"/>
        <w:rPr>
          <w:rFonts w:cs="Calibri"/>
        </w:rPr>
      </w:pPr>
      <w:r w:rsidRPr="004A61AA">
        <w:rPr>
          <w:rFonts w:cs="Calibri"/>
        </w:rPr>
        <w:t>Lublin, dnia</w:t>
      </w:r>
      <w:r w:rsidR="005B343B" w:rsidRPr="004A61AA">
        <w:rPr>
          <w:rFonts w:cs="Calibri"/>
        </w:rPr>
        <w:t xml:space="preserve"> </w:t>
      </w:r>
      <w:r w:rsidRPr="004A61AA">
        <w:rPr>
          <w:rFonts w:cs="Calibri"/>
        </w:rPr>
        <w:t xml:space="preserve"> </w:t>
      </w:r>
      <w:r w:rsidR="00136B31">
        <w:rPr>
          <w:rFonts w:cs="Calibri"/>
        </w:rPr>
        <w:t>14</w:t>
      </w:r>
      <w:r w:rsidR="005D6D6B" w:rsidRPr="00216216">
        <w:rPr>
          <w:rFonts w:cs="Calibri"/>
        </w:rPr>
        <w:t>.</w:t>
      </w:r>
      <w:r w:rsidR="00136B31">
        <w:rPr>
          <w:rFonts w:cs="Calibri"/>
        </w:rPr>
        <w:t>05</w:t>
      </w:r>
      <w:r w:rsidR="00B35612" w:rsidRPr="00216216">
        <w:rPr>
          <w:rFonts w:cs="Calibri"/>
        </w:rPr>
        <w:t>.202</w:t>
      </w:r>
      <w:r w:rsidR="0006574D">
        <w:rPr>
          <w:rFonts w:cs="Calibri"/>
        </w:rPr>
        <w:t>4</w:t>
      </w:r>
      <w:r w:rsidR="00B35612" w:rsidRPr="00216216">
        <w:rPr>
          <w:rFonts w:cs="Calibri"/>
        </w:rPr>
        <w:t xml:space="preserve"> r.</w:t>
      </w:r>
    </w:p>
    <w:p w:rsidR="00855807" w:rsidRDefault="00855807" w:rsidP="00855807">
      <w:pPr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Do wszystkich wykonawców</w:t>
      </w:r>
    </w:p>
    <w:p w:rsidR="00AC02FD" w:rsidRPr="00A23071" w:rsidRDefault="00AC02FD" w:rsidP="00097C38">
      <w:pPr>
        <w:spacing w:after="0" w:line="240" w:lineRule="auto"/>
        <w:rPr>
          <w:rFonts w:cs="Calibri"/>
          <w:b/>
        </w:rPr>
      </w:pPr>
    </w:p>
    <w:p w:rsidR="009748E9" w:rsidRPr="00A23071" w:rsidRDefault="00B35612" w:rsidP="00097C38">
      <w:pPr>
        <w:spacing w:after="0" w:line="240" w:lineRule="auto"/>
        <w:jc w:val="center"/>
        <w:rPr>
          <w:rFonts w:cs="Calibri"/>
        </w:rPr>
      </w:pPr>
      <w:r w:rsidRPr="00A23071">
        <w:rPr>
          <w:rFonts w:cs="Calibri"/>
        </w:rPr>
        <w:t>Dotyczy po</w:t>
      </w:r>
      <w:r w:rsidR="0053533D" w:rsidRPr="00A23071">
        <w:rPr>
          <w:rFonts w:cs="Calibri"/>
        </w:rPr>
        <w:t xml:space="preserve">stępowania prowadzonego w </w:t>
      </w:r>
      <w:r w:rsidRPr="00A23071">
        <w:rPr>
          <w:rFonts w:cs="Calibri"/>
        </w:rPr>
        <w:t xml:space="preserve"> </w:t>
      </w:r>
      <w:r w:rsidR="0053533D" w:rsidRPr="00A23071">
        <w:rPr>
          <w:rFonts w:cs="Calibri"/>
        </w:rPr>
        <w:t>przetargu nieograniczonym</w:t>
      </w:r>
      <w:r w:rsidR="004765EE" w:rsidRPr="00A23071">
        <w:rPr>
          <w:rFonts w:cs="Calibri"/>
        </w:rPr>
        <w:t xml:space="preserve"> </w:t>
      </w:r>
      <w:r w:rsidR="000C5186" w:rsidRPr="00A23071">
        <w:rPr>
          <w:rFonts w:cs="Calibri"/>
        </w:rPr>
        <w:t>na :</w:t>
      </w:r>
    </w:p>
    <w:p w:rsidR="00097C38" w:rsidRPr="00A23071" w:rsidRDefault="000C3267" w:rsidP="00097C38">
      <w:pPr>
        <w:pStyle w:val="Standard"/>
        <w:jc w:val="center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A23071">
        <w:rPr>
          <w:rFonts w:ascii="Calibri" w:hAnsi="Calibri" w:cs="Calibri"/>
          <w:b/>
          <w:sz w:val="22"/>
          <w:szCs w:val="22"/>
        </w:rPr>
        <w:t>„</w:t>
      </w:r>
      <w:r w:rsidR="00097C38" w:rsidRPr="00A23071">
        <w:rPr>
          <w:rFonts w:ascii="Calibri" w:hAnsi="Calibri" w:cs="Calibri"/>
          <w:b/>
          <w:kern w:val="3"/>
          <w:sz w:val="22"/>
          <w:szCs w:val="22"/>
        </w:rPr>
        <w:t>Dostawa różnego asortymentu medycznego (</w:t>
      </w:r>
      <w:proofErr w:type="spellStart"/>
      <w:r w:rsidR="00097C38" w:rsidRPr="00A23071">
        <w:rPr>
          <w:rFonts w:ascii="Calibri" w:hAnsi="Calibri" w:cs="Calibri"/>
          <w:b/>
          <w:kern w:val="3"/>
          <w:sz w:val="22"/>
          <w:szCs w:val="22"/>
        </w:rPr>
        <w:t>staplery</w:t>
      </w:r>
      <w:proofErr w:type="spellEnd"/>
      <w:r w:rsidR="00097C38" w:rsidRPr="00A23071">
        <w:rPr>
          <w:rFonts w:ascii="Calibri" w:hAnsi="Calibri" w:cs="Calibri"/>
          <w:b/>
          <w:kern w:val="3"/>
          <w:sz w:val="22"/>
          <w:szCs w:val="22"/>
        </w:rPr>
        <w:t xml:space="preserve">, ładunki do </w:t>
      </w:r>
      <w:proofErr w:type="spellStart"/>
      <w:r w:rsidR="00097C38" w:rsidRPr="00A23071">
        <w:rPr>
          <w:rFonts w:ascii="Calibri" w:hAnsi="Calibri" w:cs="Calibri"/>
          <w:b/>
          <w:kern w:val="3"/>
          <w:sz w:val="22"/>
          <w:szCs w:val="22"/>
        </w:rPr>
        <w:t>staplerów</w:t>
      </w:r>
      <w:proofErr w:type="spellEnd"/>
      <w:r w:rsidR="00097C38" w:rsidRPr="00A23071">
        <w:rPr>
          <w:rFonts w:ascii="Calibri" w:hAnsi="Calibri" w:cs="Calibri"/>
          <w:b/>
          <w:kern w:val="3"/>
          <w:sz w:val="22"/>
          <w:szCs w:val="22"/>
        </w:rPr>
        <w:t xml:space="preserve">, trokary) na potrzeby COZL”. ( </w:t>
      </w:r>
      <w:r w:rsidR="00097C38" w:rsidRPr="00A23071">
        <w:rPr>
          <w:rFonts w:ascii="Calibri" w:hAnsi="Calibri" w:cs="Calibri"/>
          <w:b/>
          <w:bCs/>
          <w:color w:val="000000"/>
          <w:sz w:val="22"/>
          <w:szCs w:val="22"/>
        </w:rPr>
        <w:t>COZL/DZP/AS/3411/PN-45/24).</w:t>
      </w:r>
    </w:p>
    <w:p w:rsidR="0006574D" w:rsidRPr="00A23071" w:rsidRDefault="0006574D" w:rsidP="00097C38">
      <w:pPr>
        <w:pStyle w:val="Tre9ce6tekstu"/>
        <w:spacing w:before="0" w:line="240" w:lineRule="auto"/>
        <w:jc w:val="center"/>
        <w:rPr>
          <w:rFonts w:ascii="Calibri" w:hAnsi="Calibri" w:cs="Calibri"/>
          <w:b/>
          <w:bCs/>
        </w:rPr>
      </w:pPr>
    </w:p>
    <w:p w:rsidR="00DF3CED" w:rsidRPr="00A23071" w:rsidRDefault="00DF3CED" w:rsidP="00233BE7">
      <w:pPr>
        <w:spacing w:after="0" w:line="240" w:lineRule="auto"/>
        <w:jc w:val="center"/>
        <w:rPr>
          <w:rFonts w:cs="Calibri"/>
          <w:b/>
        </w:rPr>
      </w:pPr>
    </w:p>
    <w:p w:rsidR="00A13B24" w:rsidRPr="00A23071" w:rsidRDefault="00136B31" w:rsidP="00136B31">
      <w:pPr>
        <w:tabs>
          <w:tab w:val="left" w:pos="0"/>
          <w:tab w:val="left" w:pos="284"/>
        </w:tabs>
        <w:spacing w:after="0" w:line="240" w:lineRule="auto"/>
        <w:rPr>
          <w:rFonts w:cs="Calibri"/>
        </w:rPr>
      </w:pPr>
      <w:r w:rsidRPr="00A23071">
        <w:rPr>
          <w:rFonts w:cs="Calibri"/>
        </w:rPr>
        <w:t xml:space="preserve">        </w:t>
      </w:r>
      <w:r w:rsidR="00B35612" w:rsidRPr="00A23071">
        <w:rPr>
          <w:rFonts w:cs="Calibri"/>
        </w:rPr>
        <w:t>Dzia</w:t>
      </w:r>
      <w:r w:rsidR="00875ED9" w:rsidRPr="00A23071">
        <w:rPr>
          <w:rFonts w:cs="Calibri"/>
        </w:rPr>
        <w:t>łając w oparciu o zapisy art. 284 ust. 2 ustawy z dnia 11 września 2019</w:t>
      </w:r>
      <w:r w:rsidR="00E67349" w:rsidRPr="00A23071">
        <w:rPr>
          <w:rFonts w:cs="Calibri"/>
        </w:rPr>
        <w:t xml:space="preserve"> r.</w:t>
      </w:r>
      <w:r w:rsidR="00F421D1" w:rsidRPr="00A23071">
        <w:rPr>
          <w:rFonts w:cs="Calibri"/>
        </w:rPr>
        <w:t xml:space="preserve"> </w:t>
      </w:r>
      <w:r w:rsidR="00875ED9" w:rsidRPr="00A23071">
        <w:rPr>
          <w:rFonts w:cs="Calibri"/>
        </w:rPr>
        <w:t>(</w:t>
      </w:r>
      <w:r w:rsidR="00CA0A0C" w:rsidRPr="00A23071">
        <w:rPr>
          <w:rFonts w:cs="Calibri"/>
        </w:rPr>
        <w:t>Dz. U.</w:t>
      </w:r>
      <w:r w:rsidR="001F786E" w:rsidRPr="00A23071">
        <w:rPr>
          <w:rFonts w:cs="Calibri"/>
        </w:rPr>
        <w:t xml:space="preserve"> </w:t>
      </w:r>
      <w:r w:rsidR="003470F1" w:rsidRPr="00A23071">
        <w:rPr>
          <w:rFonts w:cs="Calibri"/>
        </w:rPr>
        <w:t>z 2023</w:t>
      </w:r>
      <w:r w:rsidR="00E67349" w:rsidRPr="00A23071">
        <w:rPr>
          <w:rFonts w:cs="Calibri"/>
        </w:rPr>
        <w:t xml:space="preserve"> r. poz. </w:t>
      </w:r>
      <w:r w:rsidR="003470F1" w:rsidRPr="00A23071">
        <w:rPr>
          <w:rFonts w:cs="Calibri"/>
        </w:rPr>
        <w:t>1605</w:t>
      </w:r>
      <w:r w:rsidR="007F5228" w:rsidRPr="00A23071">
        <w:rPr>
          <w:rFonts w:cs="Calibri"/>
        </w:rPr>
        <w:t xml:space="preserve"> ze zm.</w:t>
      </w:r>
      <w:r w:rsidR="000C5186" w:rsidRPr="00A23071">
        <w:rPr>
          <w:rFonts w:cs="Calibri"/>
        </w:rPr>
        <w:t>)</w:t>
      </w:r>
      <w:r w:rsidR="00B35612" w:rsidRPr="00A23071">
        <w:rPr>
          <w:rFonts w:cs="Calibri"/>
        </w:rPr>
        <w:t xml:space="preserve">  informuję, że w niniejszym postępowaniu </w:t>
      </w:r>
      <w:r w:rsidR="0074529A" w:rsidRPr="00A23071">
        <w:rPr>
          <w:rFonts w:cs="Calibri"/>
        </w:rPr>
        <w:t>wpłynęły następujące zapytania:</w:t>
      </w:r>
    </w:p>
    <w:p w:rsidR="00AC02FD" w:rsidRPr="00A23071" w:rsidRDefault="00AC02FD" w:rsidP="00233BE7">
      <w:pPr>
        <w:spacing w:after="0" w:line="240" w:lineRule="auto"/>
        <w:rPr>
          <w:rFonts w:cs="Calibri"/>
        </w:rPr>
      </w:pPr>
    </w:p>
    <w:p w:rsidR="009A0ACD" w:rsidRPr="00A23071" w:rsidRDefault="009A0ACD" w:rsidP="00AC02FD">
      <w:pPr>
        <w:spacing w:after="0" w:line="240" w:lineRule="auto"/>
        <w:jc w:val="both"/>
        <w:rPr>
          <w:rFonts w:cs="Calibri"/>
          <w:b/>
        </w:rPr>
      </w:pPr>
    </w:p>
    <w:p w:rsidR="0006574D" w:rsidRPr="00A23071" w:rsidRDefault="0006574D" w:rsidP="0006574D">
      <w:pPr>
        <w:spacing w:after="0" w:line="240" w:lineRule="auto"/>
        <w:jc w:val="both"/>
        <w:rPr>
          <w:rFonts w:cs="Calibri"/>
          <w:b/>
          <w:bCs/>
          <w:u w:val="single"/>
        </w:rPr>
      </w:pPr>
      <w:r w:rsidRPr="00A23071">
        <w:rPr>
          <w:rFonts w:cs="Calibri"/>
          <w:b/>
          <w:bCs/>
          <w:u w:val="single"/>
        </w:rPr>
        <w:t>Pytanie nr 1</w:t>
      </w:r>
    </w:p>
    <w:p w:rsidR="00136B31" w:rsidRPr="00A23071" w:rsidRDefault="00136B31" w:rsidP="0006574D">
      <w:pPr>
        <w:spacing w:after="0" w:line="240" w:lineRule="auto"/>
        <w:jc w:val="both"/>
        <w:rPr>
          <w:rFonts w:cs="Calibri"/>
          <w:b/>
          <w:bCs/>
          <w:u w:val="single"/>
        </w:rPr>
      </w:pPr>
    </w:p>
    <w:p w:rsidR="00097C38" w:rsidRPr="00A23071" w:rsidRDefault="00136B31" w:rsidP="0006574D">
      <w:pPr>
        <w:spacing w:after="0" w:line="240" w:lineRule="auto"/>
        <w:jc w:val="both"/>
        <w:rPr>
          <w:rFonts w:cs="Calibri"/>
          <w:color w:val="000000"/>
        </w:rPr>
      </w:pPr>
      <w:r w:rsidRPr="00A23071">
        <w:rPr>
          <w:rFonts w:cs="Calibri"/>
          <w:color w:val="000000"/>
        </w:rPr>
        <w:t>Dotyczy załącznika nr 2, pozycji nr 7 i 8. Zwracamy się do Zamawiającego z prośbą o wyjaśnienie,</w:t>
      </w:r>
      <w:r w:rsidRPr="00A23071">
        <w:rPr>
          <w:rFonts w:cs="Calibri"/>
          <w:color w:val="000000"/>
        </w:rPr>
        <w:br/>
        <w:t xml:space="preserve">czy Zamawiający miał na myśli </w:t>
      </w:r>
      <w:proofErr w:type="spellStart"/>
      <w:r w:rsidRPr="00A23071">
        <w:rPr>
          <w:rFonts w:cs="Calibri"/>
          <w:color w:val="000000"/>
        </w:rPr>
        <w:t>staplery</w:t>
      </w:r>
      <w:proofErr w:type="spellEnd"/>
      <w:r w:rsidRPr="00A23071">
        <w:rPr>
          <w:rFonts w:cs="Calibri"/>
          <w:color w:val="000000"/>
        </w:rPr>
        <w:t xml:space="preserve"> (poz.7) i kompatybilne do nich ładunki (poz.8) z zszywkami</w:t>
      </w:r>
      <w:r w:rsidRPr="00A23071">
        <w:rPr>
          <w:rFonts w:cs="Calibri"/>
          <w:color w:val="000000"/>
        </w:rPr>
        <w:br/>
        <w:t>o wysokości 3,5mm, zamiast wskazanych w OPZ zszywek 3,8mm. Jednocześnie, chcielibyśmy</w:t>
      </w:r>
      <w:r w:rsidRPr="00A23071">
        <w:rPr>
          <w:rFonts w:cs="Calibri"/>
          <w:color w:val="000000"/>
        </w:rPr>
        <w:br/>
        <w:t>podkreślić, iż pozostałe wymagane parametry pozostają bez zmian.</w:t>
      </w:r>
    </w:p>
    <w:p w:rsidR="00136B31" w:rsidRPr="00A23071" w:rsidRDefault="00136B31" w:rsidP="00EF0F25">
      <w:pPr>
        <w:spacing w:after="0" w:line="240" w:lineRule="auto"/>
        <w:rPr>
          <w:rFonts w:cs="Calibri"/>
          <w:b/>
          <w:lang w:eastAsia="pl-PL"/>
        </w:rPr>
      </w:pPr>
    </w:p>
    <w:p w:rsidR="00E40CE4" w:rsidRPr="00A23071" w:rsidRDefault="001653DD" w:rsidP="00EF0F25">
      <w:pPr>
        <w:spacing w:after="0" w:line="240" w:lineRule="auto"/>
        <w:rPr>
          <w:rFonts w:cs="Calibri"/>
          <w:b/>
          <w:bCs/>
          <w:u w:val="single"/>
        </w:rPr>
      </w:pPr>
      <w:r w:rsidRPr="00A23071">
        <w:rPr>
          <w:rFonts w:cs="Calibri"/>
          <w:b/>
          <w:lang w:eastAsia="pl-PL"/>
        </w:rPr>
        <w:t>Odpowiedź:</w:t>
      </w:r>
      <w:r w:rsidR="00EF0F25" w:rsidRPr="00A23071">
        <w:rPr>
          <w:rFonts w:cs="Calibri"/>
          <w:b/>
          <w:lang w:eastAsia="pl-PL"/>
        </w:rPr>
        <w:t xml:space="preserve"> Zamawiający </w:t>
      </w:r>
      <w:r w:rsidR="00862206" w:rsidRPr="00A23071">
        <w:rPr>
          <w:rFonts w:cs="Calibri"/>
          <w:b/>
        </w:rPr>
        <w:t>dopuszcza.</w:t>
      </w:r>
    </w:p>
    <w:p w:rsidR="00E40CE4" w:rsidRPr="00A23071" w:rsidRDefault="00E40CE4" w:rsidP="00E40CE4">
      <w:pPr>
        <w:spacing w:after="0" w:line="240" w:lineRule="auto"/>
        <w:jc w:val="both"/>
        <w:rPr>
          <w:rFonts w:cs="Calibri"/>
          <w:b/>
          <w:bCs/>
          <w:u w:val="single"/>
        </w:rPr>
      </w:pPr>
      <w:bookmarkStart w:id="0" w:name="_GoBack"/>
      <w:bookmarkEnd w:id="0"/>
    </w:p>
    <w:sectPr w:rsidR="00E40CE4" w:rsidRPr="00A23071" w:rsidSect="00564165">
      <w:headerReference w:type="default" r:id="rId7"/>
      <w:footerReference w:type="default" r:id="rId8"/>
      <w:headerReference w:type="first" r:id="rId9"/>
      <w:footerReference w:type="first" r:id="rId10"/>
      <w:pgSz w:w="11907" w:h="16839" w:code="9"/>
      <w:pgMar w:top="1418" w:right="1418" w:bottom="1418" w:left="1418" w:header="0" w:footer="108" w:gutter="0"/>
      <w:paperSrc w:first="15" w:other="15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3071" w:rsidRDefault="00A23071" w:rsidP="00BA7046">
      <w:pPr>
        <w:spacing w:after="0" w:line="240" w:lineRule="auto"/>
      </w:pPr>
      <w:r>
        <w:separator/>
      </w:r>
    </w:p>
  </w:endnote>
  <w:endnote w:type="continuationSeparator" w:id="0">
    <w:p w:rsidR="00A23071" w:rsidRDefault="00A23071" w:rsidP="00BA70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ranklin Gothic Medium Cond">
    <w:panose1 w:val="020B0606030402020204"/>
    <w:charset w:val="EE"/>
    <w:family w:val="swiss"/>
    <w:pitch w:val="variable"/>
    <w:sig w:usb0="00000287" w:usb1="00000000" w:usb2="00000000" w:usb3="00000000" w:csb0="0000009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2CE7" w:rsidRDefault="00DB2CE7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097C38">
      <w:rPr>
        <w:noProof/>
      </w:rPr>
      <w:t>2</w:t>
    </w:r>
    <w:r>
      <w:fldChar w:fldCharType="end"/>
    </w:r>
  </w:p>
  <w:p w:rsidR="00DB2CE7" w:rsidRDefault="00DB2CE7" w:rsidP="00627BE7">
    <w:pPr>
      <w:pStyle w:val="Stopka"/>
      <w:tabs>
        <w:tab w:val="clear" w:pos="9072"/>
      </w:tabs>
      <w:ind w:left="-1418" w:right="-1418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2CE7" w:rsidRDefault="00A23071" w:rsidP="00564165">
    <w:pPr>
      <w:pStyle w:val="Stopka"/>
      <w:ind w:left="-1134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4" o:spid="_x0000_i1026" type="#_x0000_t75" style="width:561.75pt;height:81pt;visibility:visible">
          <v:imagedata r:id="rId1" o:title="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3071" w:rsidRDefault="00A23071" w:rsidP="00BA7046">
      <w:pPr>
        <w:spacing w:after="0" w:line="240" w:lineRule="auto"/>
      </w:pPr>
      <w:r>
        <w:separator/>
      </w:r>
    </w:p>
  </w:footnote>
  <w:footnote w:type="continuationSeparator" w:id="0">
    <w:p w:rsidR="00A23071" w:rsidRDefault="00A23071" w:rsidP="00BA70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2CE7" w:rsidRDefault="00DB2CE7" w:rsidP="0024296C">
    <w:pPr>
      <w:pStyle w:val="Nagwek"/>
      <w:ind w:left="-141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2CE7" w:rsidRDefault="00A23071" w:rsidP="007D3D1F">
    <w:pPr>
      <w:pStyle w:val="Nagwek"/>
      <w:ind w:left="-1418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7" o:spid="_x0000_i1025" type="#_x0000_t75" style="width:589.5pt;height:151.5pt;visibility:visible">
          <v:imagedata r:id="rId1" o:title="" croptop="1226f" cropbottom="52490f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pStyle w:val="Nagwek4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pStyle w:val="Nagwek5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pStyle w:val="Nagwek6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pStyle w:val="Nagwek7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  <w:sz w:val="20"/>
        <w:szCs w:val="20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b w:val="0"/>
        <w:sz w:val="22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3600"/>
        </w:tabs>
        <w:ind w:left="6480" w:hanging="180"/>
      </w:pPr>
    </w:lvl>
  </w:abstractNum>
  <w:abstractNum w:abstractNumId="3" w15:restartNumberingAfterBreak="0">
    <w:nsid w:val="0000000A"/>
    <w:multiLevelType w:val="multilevel"/>
    <w:tmpl w:val="FF7E3626"/>
    <w:name w:val="WWNum1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0BB55052"/>
    <w:multiLevelType w:val="hybridMultilevel"/>
    <w:tmpl w:val="67B4ED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8B6F9A"/>
    <w:multiLevelType w:val="hybridMultilevel"/>
    <w:tmpl w:val="D722D68A"/>
    <w:lvl w:ilvl="0" w:tplc="CE96C9A8">
      <w:start w:val="1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B35E1C"/>
    <w:multiLevelType w:val="hybridMultilevel"/>
    <w:tmpl w:val="E2AA3B56"/>
    <w:lvl w:ilvl="0" w:tplc="6AE2F4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4546AB"/>
    <w:multiLevelType w:val="hybridMultilevel"/>
    <w:tmpl w:val="3816064A"/>
    <w:lvl w:ilvl="0" w:tplc="0415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9D7403"/>
    <w:multiLevelType w:val="hybridMultilevel"/>
    <w:tmpl w:val="0344A7FA"/>
    <w:lvl w:ilvl="0" w:tplc="9F26F210">
      <w:start w:val="1"/>
      <w:numFmt w:val="decimal"/>
      <w:lvlText w:val="%1)"/>
      <w:lvlJc w:val="left"/>
      <w:pPr>
        <w:ind w:left="502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2F7AAC"/>
    <w:multiLevelType w:val="hybridMultilevel"/>
    <w:tmpl w:val="3C7CB17C"/>
    <w:lvl w:ilvl="0" w:tplc="99388FA6">
      <w:start w:val="1"/>
      <w:numFmt w:val="decimal"/>
      <w:lvlText w:val="%1)"/>
      <w:lvlJc w:val="left"/>
      <w:pPr>
        <w:ind w:left="693"/>
      </w:pPr>
      <w:rPr>
        <w:rFonts w:ascii="Calibri" w:eastAsia="Arial" w:hAnsi="Calibri" w:cs="Calibr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60AB540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0BC6AA8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EE43868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6245AB8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E06CF0E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BB2B460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420E11C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E6E683C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D2F5172"/>
    <w:multiLevelType w:val="hybridMultilevel"/>
    <w:tmpl w:val="CFB4BB30"/>
    <w:lvl w:ilvl="0" w:tplc="D8C21DE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20489D"/>
    <w:multiLevelType w:val="hybridMultilevel"/>
    <w:tmpl w:val="78F0EFE2"/>
    <w:lvl w:ilvl="0" w:tplc="3842C89A">
      <w:start w:val="8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B527B4"/>
    <w:multiLevelType w:val="hybridMultilevel"/>
    <w:tmpl w:val="F306EE8A"/>
    <w:lvl w:ilvl="0" w:tplc="EABCE814">
      <w:start w:val="8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07D56F7"/>
    <w:multiLevelType w:val="hybridMultilevel"/>
    <w:tmpl w:val="9FB8D9F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F215AB"/>
    <w:multiLevelType w:val="multilevel"/>
    <w:tmpl w:val="E820A43E"/>
    <w:lvl w:ilvl="0">
      <w:start w:val="50"/>
      <w:numFmt w:val="decimal"/>
      <w:lvlText w:val="%1"/>
      <w:lvlJc w:val="left"/>
      <w:pPr>
        <w:ind w:left="1335" w:hanging="1335"/>
      </w:pPr>
      <w:rPr>
        <w:rFonts w:hint="default"/>
        <w:b/>
      </w:rPr>
    </w:lvl>
    <w:lvl w:ilvl="1">
      <w:start w:val="42"/>
      <w:numFmt w:val="decimal"/>
      <w:lvlText w:val="%1.%2"/>
      <w:lvlJc w:val="left"/>
      <w:pPr>
        <w:ind w:left="1335" w:hanging="1335"/>
      </w:pPr>
      <w:rPr>
        <w:rFonts w:hint="default"/>
        <w:b/>
      </w:rPr>
    </w:lvl>
    <w:lvl w:ilvl="2">
      <w:start w:val="10"/>
      <w:numFmt w:val="decimal"/>
      <w:lvlText w:val="%1.%2.%3"/>
      <w:lvlJc w:val="left"/>
      <w:pPr>
        <w:ind w:left="1335" w:hanging="1335"/>
      </w:pPr>
      <w:rPr>
        <w:rFonts w:hint="default"/>
        <w:b/>
      </w:rPr>
    </w:lvl>
    <w:lvl w:ilvl="3">
      <w:numFmt w:val="decimalZero"/>
      <w:lvlText w:val="%1.%2.%3.%4"/>
      <w:lvlJc w:val="left"/>
      <w:pPr>
        <w:ind w:left="1335" w:hanging="1335"/>
      </w:pPr>
      <w:rPr>
        <w:rFonts w:hint="default"/>
        <w:b/>
      </w:rPr>
    </w:lvl>
    <w:lvl w:ilvl="4">
      <w:start w:val="2"/>
      <w:numFmt w:val="decimal"/>
      <w:lvlText w:val="%1.%2.%3.%4-%5"/>
      <w:lvlJc w:val="left"/>
      <w:pPr>
        <w:ind w:left="1335" w:hanging="1335"/>
      </w:pPr>
      <w:rPr>
        <w:rFonts w:hint="default"/>
        <w:b/>
      </w:rPr>
    </w:lvl>
    <w:lvl w:ilvl="5">
      <w:start w:val="1"/>
      <w:numFmt w:val="decimal"/>
      <w:lvlText w:val="%1.%2.%3.%4-%5.%6"/>
      <w:lvlJc w:val="left"/>
      <w:pPr>
        <w:ind w:left="1335" w:hanging="1335"/>
      </w:pPr>
      <w:rPr>
        <w:rFonts w:hint="default"/>
        <w:b/>
      </w:rPr>
    </w:lvl>
    <w:lvl w:ilvl="6">
      <w:start w:val="1"/>
      <w:numFmt w:val="decimal"/>
      <w:lvlText w:val="%1.%2.%3.%4-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-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-%5.%6.%7.%8.%9"/>
      <w:lvlJc w:val="left"/>
      <w:pPr>
        <w:ind w:left="1800" w:hanging="1800"/>
      </w:pPr>
      <w:rPr>
        <w:rFonts w:hint="default"/>
        <w:b/>
      </w:rPr>
    </w:lvl>
  </w:abstractNum>
  <w:num w:numId="1">
    <w:abstractNumId w:val="0"/>
  </w:num>
  <w:num w:numId="2">
    <w:abstractNumId w:val="2"/>
  </w:num>
  <w:num w:numId="3">
    <w:abstractNumId w:val="14"/>
  </w:num>
  <w:num w:numId="4">
    <w:abstractNumId w:val="8"/>
  </w:num>
  <w:num w:numId="5">
    <w:abstractNumId w:val="7"/>
  </w:num>
  <w:num w:numId="6">
    <w:abstractNumId w:val="12"/>
  </w:num>
  <w:num w:numId="7">
    <w:abstractNumId w:val="11"/>
  </w:num>
  <w:num w:numId="8">
    <w:abstractNumId w:val="5"/>
  </w:num>
  <w:num w:numId="9">
    <w:abstractNumId w:val="13"/>
  </w:num>
  <w:num w:numId="10">
    <w:abstractNumId w:val="9"/>
  </w:num>
  <w:num w:numId="11">
    <w:abstractNumId w:val="10"/>
  </w:num>
  <w:num w:numId="12">
    <w:abstractNumId w:val="6"/>
  </w:num>
  <w:num w:numId="13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NotTrackMoves/>
  <w:defaultTabStop w:val="708"/>
  <w:hyphenationZone w:val="425"/>
  <w:drawingGridHorizontalSpacing w:val="110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A7046"/>
    <w:rsid w:val="00000937"/>
    <w:rsid w:val="00010D79"/>
    <w:rsid w:val="00013DDB"/>
    <w:rsid w:val="00013ED4"/>
    <w:rsid w:val="00020B1A"/>
    <w:rsid w:val="00024108"/>
    <w:rsid w:val="000278EB"/>
    <w:rsid w:val="000333E3"/>
    <w:rsid w:val="00034452"/>
    <w:rsid w:val="00035BB4"/>
    <w:rsid w:val="0004014A"/>
    <w:rsid w:val="00051A2D"/>
    <w:rsid w:val="00056D03"/>
    <w:rsid w:val="00065645"/>
    <w:rsid w:val="0006574D"/>
    <w:rsid w:val="0006588F"/>
    <w:rsid w:val="000672F8"/>
    <w:rsid w:val="00070312"/>
    <w:rsid w:val="000723B7"/>
    <w:rsid w:val="00074AAF"/>
    <w:rsid w:val="00076E09"/>
    <w:rsid w:val="00080984"/>
    <w:rsid w:val="000829CF"/>
    <w:rsid w:val="00097C38"/>
    <w:rsid w:val="000A44BB"/>
    <w:rsid w:val="000B2FFD"/>
    <w:rsid w:val="000C3267"/>
    <w:rsid w:val="000C4002"/>
    <w:rsid w:val="000C5186"/>
    <w:rsid w:val="000C71F1"/>
    <w:rsid w:val="000E529C"/>
    <w:rsid w:val="000E56EC"/>
    <w:rsid w:val="000F23B4"/>
    <w:rsid w:val="00100CE3"/>
    <w:rsid w:val="001013A4"/>
    <w:rsid w:val="00102014"/>
    <w:rsid w:val="001121AA"/>
    <w:rsid w:val="001131D6"/>
    <w:rsid w:val="001167F3"/>
    <w:rsid w:val="0012189A"/>
    <w:rsid w:val="00124268"/>
    <w:rsid w:val="00132108"/>
    <w:rsid w:val="00136B31"/>
    <w:rsid w:val="001438DD"/>
    <w:rsid w:val="0014668E"/>
    <w:rsid w:val="00146AE6"/>
    <w:rsid w:val="0015095E"/>
    <w:rsid w:val="00150BB2"/>
    <w:rsid w:val="00152248"/>
    <w:rsid w:val="00152B2D"/>
    <w:rsid w:val="00161BD6"/>
    <w:rsid w:val="00163748"/>
    <w:rsid w:val="001653DD"/>
    <w:rsid w:val="00166B13"/>
    <w:rsid w:val="001672BE"/>
    <w:rsid w:val="00167413"/>
    <w:rsid w:val="00167DF0"/>
    <w:rsid w:val="00174BCF"/>
    <w:rsid w:val="001772D3"/>
    <w:rsid w:val="00186162"/>
    <w:rsid w:val="001A1FB2"/>
    <w:rsid w:val="001A1FC1"/>
    <w:rsid w:val="001A6508"/>
    <w:rsid w:val="001B5128"/>
    <w:rsid w:val="001C525F"/>
    <w:rsid w:val="001C64DF"/>
    <w:rsid w:val="001D1F49"/>
    <w:rsid w:val="001D2EE2"/>
    <w:rsid w:val="001D5909"/>
    <w:rsid w:val="001D5E1F"/>
    <w:rsid w:val="001D6B4F"/>
    <w:rsid w:val="001E3AEC"/>
    <w:rsid w:val="001F35B8"/>
    <w:rsid w:val="001F786E"/>
    <w:rsid w:val="00207DC8"/>
    <w:rsid w:val="00211E9A"/>
    <w:rsid w:val="00216216"/>
    <w:rsid w:val="002204C5"/>
    <w:rsid w:val="00225441"/>
    <w:rsid w:val="00227158"/>
    <w:rsid w:val="002316E3"/>
    <w:rsid w:val="00233BE7"/>
    <w:rsid w:val="00234E98"/>
    <w:rsid w:val="0024296C"/>
    <w:rsid w:val="00251A9C"/>
    <w:rsid w:val="002539D2"/>
    <w:rsid w:val="00253BAC"/>
    <w:rsid w:val="0025550A"/>
    <w:rsid w:val="00255530"/>
    <w:rsid w:val="00262052"/>
    <w:rsid w:val="0026234C"/>
    <w:rsid w:val="002639B3"/>
    <w:rsid w:val="00264301"/>
    <w:rsid w:val="00265DCD"/>
    <w:rsid w:val="002750F8"/>
    <w:rsid w:val="00277B06"/>
    <w:rsid w:val="002825BF"/>
    <w:rsid w:val="00286C82"/>
    <w:rsid w:val="00291EB7"/>
    <w:rsid w:val="00292891"/>
    <w:rsid w:val="002950AA"/>
    <w:rsid w:val="00297C54"/>
    <w:rsid w:val="002B2F30"/>
    <w:rsid w:val="002C051A"/>
    <w:rsid w:val="002C13ED"/>
    <w:rsid w:val="002C3616"/>
    <w:rsid w:val="002C5AD1"/>
    <w:rsid w:val="002C7E8A"/>
    <w:rsid w:val="002D2C57"/>
    <w:rsid w:val="002D44C2"/>
    <w:rsid w:val="002E0A3D"/>
    <w:rsid w:val="002E27D9"/>
    <w:rsid w:val="002E532C"/>
    <w:rsid w:val="002E6F6F"/>
    <w:rsid w:val="002E71D7"/>
    <w:rsid w:val="002F1098"/>
    <w:rsid w:val="002F385E"/>
    <w:rsid w:val="00302686"/>
    <w:rsid w:val="00306C51"/>
    <w:rsid w:val="00311A96"/>
    <w:rsid w:val="00313FCD"/>
    <w:rsid w:val="00317818"/>
    <w:rsid w:val="00323EB9"/>
    <w:rsid w:val="00326004"/>
    <w:rsid w:val="00326248"/>
    <w:rsid w:val="00326A4D"/>
    <w:rsid w:val="00332062"/>
    <w:rsid w:val="00336CA8"/>
    <w:rsid w:val="0034159E"/>
    <w:rsid w:val="003416D2"/>
    <w:rsid w:val="00345C5F"/>
    <w:rsid w:val="00345D83"/>
    <w:rsid w:val="003470F1"/>
    <w:rsid w:val="0035453C"/>
    <w:rsid w:val="00360DB1"/>
    <w:rsid w:val="00366375"/>
    <w:rsid w:val="003663C2"/>
    <w:rsid w:val="0037327B"/>
    <w:rsid w:val="00373841"/>
    <w:rsid w:val="00377786"/>
    <w:rsid w:val="00381518"/>
    <w:rsid w:val="00381A9D"/>
    <w:rsid w:val="00382549"/>
    <w:rsid w:val="00383EA7"/>
    <w:rsid w:val="003840A2"/>
    <w:rsid w:val="003854D9"/>
    <w:rsid w:val="00391EFC"/>
    <w:rsid w:val="003A074D"/>
    <w:rsid w:val="003A0F8F"/>
    <w:rsid w:val="003A449F"/>
    <w:rsid w:val="003A5F8B"/>
    <w:rsid w:val="003A60BA"/>
    <w:rsid w:val="003B01B3"/>
    <w:rsid w:val="003B0D14"/>
    <w:rsid w:val="003B0FE8"/>
    <w:rsid w:val="003B1D7A"/>
    <w:rsid w:val="003B3B9F"/>
    <w:rsid w:val="003B5B18"/>
    <w:rsid w:val="003C14ED"/>
    <w:rsid w:val="003C2E07"/>
    <w:rsid w:val="003C40F3"/>
    <w:rsid w:val="003C7A0E"/>
    <w:rsid w:val="003D0191"/>
    <w:rsid w:val="003D1841"/>
    <w:rsid w:val="003D5E1D"/>
    <w:rsid w:val="003D62CA"/>
    <w:rsid w:val="003D7E09"/>
    <w:rsid w:val="003E23E1"/>
    <w:rsid w:val="003E735C"/>
    <w:rsid w:val="003F2FA3"/>
    <w:rsid w:val="003F3403"/>
    <w:rsid w:val="003F3842"/>
    <w:rsid w:val="00401793"/>
    <w:rsid w:val="0040185D"/>
    <w:rsid w:val="0041465E"/>
    <w:rsid w:val="0041690F"/>
    <w:rsid w:val="00420C03"/>
    <w:rsid w:val="004218AC"/>
    <w:rsid w:val="00426F96"/>
    <w:rsid w:val="00432CB1"/>
    <w:rsid w:val="00445E72"/>
    <w:rsid w:val="004472B6"/>
    <w:rsid w:val="004564BA"/>
    <w:rsid w:val="0046152F"/>
    <w:rsid w:val="00461AE5"/>
    <w:rsid w:val="004637A7"/>
    <w:rsid w:val="004652CA"/>
    <w:rsid w:val="00467418"/>
    <w:rsid w:val="00473AC0"/>
    <w:rsid w:val="004765EE"/>
    <w:rsid w:val="00483CD4"/>
    <w:rsid w:val="00485E6F"/>
    <w:rsid w:val="00495D35"/>
    <w:rsid w:val="004A39B6"/>
    <w:rsid w:val="004A61AA"/>
    <w:rsid w:val="004B001B"/>
    <w:rsid w:val="004B1D0E"/>
    <w:rsid w:val="004B2210"/>
    <w:rsid w:val="004C052B"/>
    <w:rsid w:val="004C093B"/>
    <w:rsid w:val="004C14AE"/>
    <w:rsid w:val="004C4F4E"/>
    <w:rsid w:val="004C6488"/>
    <w:rsid w:val="004D3E27"/>
    <w:rsid w:val="004E3825"/>
    <w:rsid w:val="004E4149"/>
    <w:rsid w:val="004E780E"/>
    <w:rsid w:val="004F2C5A"/>
    <w:rsid w:val="004F7ACA"/>
    <w:rsid w:val="00500C5D"/>
    <w:rsid w:val="005072A8"/>
    <w:rsid w:val="00511C4C"/>
    <w:rsid w:val="00513D68"/>
    <w:rsid w:val="00516DCE"/>
    <w:rsid w:val="0051714D"/>
    <w:rsid w:val="005242FE"/>
    <w:rsid w:val="00527CBE"/>
    <w:rsid w:val="00527F25"/>
    <w:rsid w:val="0053294D"/>
    <w:rsid w:val="00532B79"/>
    <w:rsid w:val="005330F7"/>
    <w:rsid w:val="005339A8"/>
    <w:rsid w:val="00534676"/>
    <w:rsid w:val="0053533D"/>
    <w:rsid w:val="00540CFD"/>
    <w:rsid w:val="00541891"/>
    <w:rsid w:val="0054449A"/>
    <w:rsid w:val="00551260"/>
    <w:rsid w:val="00552347"/>
    <w:rsid w:val="00553FE0"/>
    <w:rsid w:val="00554509"/>
    <w:rsid w:val="00554A82"/>
    <w:rsid w:val="0056041E"/>
    <w:rsid w:val="00564165"/>
    <w:rsid w:val="00565370"/>
    <w:rsid w:val="00565C60"/>
    <w:rsid w:val="00567906"/>
    <w:rsid w:val="00574040"/>
    <w:rsid w:val="005759B1"/>
    <w:rsid w:val="00576B68"/>
    <w:rsid w:val="00584CFC"/>
    <w:rsid w:val="00586EE0"/>
    <w:rsid w:val="00590954"/>
    <w:rsid w:val="00591894"/>
    <w:rsid w:val="005950EC"/>
    <w:rsid w:val="005A0681"/>
    <w:rsid w:val="005A767B"/>
    <w:rsid w:val="005B343B"/>
    <w:rsid w:val="005B4DC3"/>
    <w:rsid w:val="005B784A"/>
    <w:rsid w:val="005C5B81"/>
    <w:rsid w:val="005C652E"/>
    <w:rsid w:val="005D45F6"/>
    <w:rsid w:val="005D6D6B"/>
    <w:rsid w:val="005D7599"/>
    <w:rsid w:val="005F457A"/>
    <w:rsid w:val="005F48C4"/>
    <w:rsid w:val="0060009E"/>
    <w:rsid w:val="006041A6"/>
    <w:rsid w:val="00606212"/>
    <w:rsid w:val="006202C0"/>
    <w:rsid w:val="00620E9B"/>
    <w:rsid w:val="0062447E"/>
    <w:rsid w:val="00627B88"/>
    <w:rsid w:val="00627BE7"/>
    <w:rsid w:val="006302C4"/>
    <w:rsid w:val="00630473"/>
    <w:rsid w:val="006321F1"/>
    <w:rsid w:val="00632755"/>
    <w:rsid w:val="006359E7"/>
    <w:rsid w:val="00643867"/>
    <w:rsid w:val="006450F5"/>
    <w:rsid w:val="00645B08"/>
    <w:rsid w:val="00647A6F"/>
    <w:rsid w:val="00650FC1"/>
    <w:rsid w:val="00652A21"/>
    <w:rsid w:val="00652AAB"/>
    <w:rsid w:val="00660BEA"/>
    <w:rsid w:val="006616D9"/>
    <w:rsid w:val="00661ED0"/>
    <w:rsid w:val="00662298"/>
    <w:rsid w:val="006652E2"/>
    <w:rsid w:val="00675590"/>
    <w:rsid w:val="00676C8C"/>
    <w:rsid w:val="00683165"/>
    <w:rsid w:val="0068568C"/>
    <w:rsid w:val="00687DA7"/>
    <w:rsid w:val="0069244B"/>
    <w:rsid w:val="006A1017"/>
    <w:rsid w:val="006A2BE5"/>
    <w:rsid w:val="006A462F"/>
    <w:rsid w:val="006A56A6"/>
    <w:rsid w:val="006A6C1B"/>
    <w:rsid w:val="006A7F08"/>
    <w:rsid w:val="006B56AE"/>
    <w:rsid w:val="006B7CF6"/>
    <w:rsid w:val="006B7EFD"/>
    <w:rsid w:val="006C1012"/>
    <w:rsid w:val="006C2F82"/>
    <w:rsid w:val="006C358D"/>
    <w:rsid w:val="006C4E7B"/>
    <w:rsid w:val="006D06C3"/>
    <w:rsid w:val="006E1C4B"/>
    <w:rsid w:val="006E2332"/>
    <w:rsid w:val="006E44A4"/>
    <w:rsid w:val="006E48D7"/>
    <w:rsid w:val="006E7C1A"/>
    <w:rsid w:val="006F0DEB"/>
    <w:rsid w:val="006F20A3"/>
    <w:rsid w:val="006F41F7"/>
    <w:rsid w:val="006F6D37"/>
    <w:rsid w:val="00711150"/>
    <w:rsid w:val="007207D4"/>
    <w:rsid w:val="00724CDB"/>
    <w:rsid w:val="007257CA"/>
    <w:rsid w:val="00730815"/>
    <w:rsid w:val="00736575"/>
    <w:rsid w:val="0074529A"/>
    <w:rsid w:val="007455D6"/>
    <w:rsid w:val="00750D4A"/>
    <w:rsid w:val="00751269"/>
    <w:rsid w:val="007562B4"/>
    <w:rsid w:val="007601E7"/>
    <w:rsid w:val="00763270"/>
    <w:rsid w:val="007722A4"/>
    <w:rsid w:val="00775E65"/>
    <w:rsid w:val="00777273"/>
    <w:rsid w:val="00785731"/>
    <w:rsid w:val="00786F3E"/>
    <w:rsid w:val="00787114"/>
    <w:rsid w:val="0079094B"/>
    <w:rsid w:val="00790B0F"/>
    <w:rsid w:val="00791A1E"/>
    <w:rsid w:val="007946BD"/>
    <w:rsid w:val="00797856"/>
    <w:rsid w:val="007A6F3E"/>
    <w:rsid w:val="007C2072"/>
    <w:rsid w:val="007C235F"/>
    <w:rsid w:val="007D0BE4"/>
    <w:rsid w:val="007D3D1F"/>
    <w:rsid w:val="007D6D34"/>
    <w:rsid w:val="007E3D28"/>
    <w:rsid w:val="007E5B69"/>
    <w:rsid w:val="007E5B9C"/>
    <w:rsid w:val="007E6A1B"/>
    <w:rsid w:val="007E6D15"/>
    <w:rsid w:val="007E6D90"/>
    <w:rsid w:val="007F4A25"/>
    <w:rsid w:val="007F4E44"/>
    <w:rsid w:val="007F5228"/>
    <w:rsid w:val="0080468F"/>
    <w:rsid w:val="00804E10"/>
    <w:rsid w:val="00807FF2"/>
    <w:rsid w:val="0081064E"/>
    <w:rsid w:val="008121AD"/>
    <w:rsid w:val="00814E78"/>
    <w:rsid w:val="0082011E"/>
    <w:rsid w:val="00821ABD"/>
    <w:rsid w:val="0082698D"/>
    <w:rsid w:val="00832FD2"/>
    <w:rsid w:val="0083322F"/>
    <w:rsid w:val="0083409D"/>
    <w:rsid w:val="0083640A"/>
    <w:rsid w:val="008367F1"/>
    <w:rsid w:val="0084070B"/>
    <w:rsid w:val="00841D4F"/>
    <w:rsid w:val="00843346"/>
    <w:rsid w:val="00843ADE"/>
    <w:rsid w:val="00845C29"/>
    <w:rsid w:val="00846600"/>
    <w:rsid w:val="00852BE2"/>
    <w:rsid w:val="00854DA9"/>
    <w:rsid w:val="00855807"/>
    <w:rsid w:val="00862206"/>
    <w:rsid w:val="00862FD2"/>
    <w:rsid w:val="0086595E"/>
    <w:rsid w:val="00867897"/>
    <w:rsid w:val="0087017B"/>
    <w:rsid w:val="00875ED9"/>
    <w:rsid w:val="008762EB"/>
    <w:rsid w:val="0087705C"/>
    <w:rsid w:val="008771A9"/>
    <w:rsid w:val="00882044"/>
    <w:rsid w:val="008829C7"/>
    <w:rsid w:val="00886C2C"/>
    <w:rsid w:val="00894F07"/>
    <w:rsid w:val="00895879"/>
    <w:rsid w:val="00895E9B"/>
    <w:rsid w:val="0089645F"/>
    <w:rsid w:val="008A4A98"/>
    <w:rsid w:val="008B0C15"/>
    <w:rsid w:val="008B2B90"/>
    <w:rsid w:val="008B3E0E"/>
    <w:rsid w:val="008B5CB7"/>
    <w:rsid w:val="008C009B"/>
    <w:rsid w:val="008D13F9"/>
    <w:rsid w:val="008D1BF3"/>
    <w:rsid w:val="008D307B"/>
    <w:rsid w:val="008D5DA0"/>
    <w:rsid w:val="008D6247"/>
    <w:rsid w:val="008E1266"/>
    <w:rsid w:val="008E1BD1"/>
    <w:rsid w:val="008E3A72"/>
    <w:rsid w:val="008E425B"/>
    <w:rsid w:val="008F02A2"/>
    <w:rsid w:val="008F034E"/>
    <w:rsid w:val="008F5D4D"/>
    <w:rsid w:val="008F795A"/>
    <w:rsid w:val="009026E4"/>
    <w:rsid w:val="0090317B"/>
    <w:rsid w:val="00905812"/>
    <w:rsid w:val="00907F1C"/>
    <w:rsid w:val="009117C9"/>
    <w:rsid w:val="009146BB"/>
    <w:rsid w:val="00914F3C"/>
    <w:rsid w:val="00921794"/>
    <w:rsid w:val="00922F9E"/>
    <w:rsid w:val="00924923"/>
    <w:rsid w:val="00927DEA"/>
    <w:rsid w:val="00933E8F"/>
    <w:rsid w:val="00935730"/>
    <w:rsid w:val="009411DC"/>
    <w:rsid w:val="0094352F"/>
    <w:rsid w:val="009545A1"/>
    <w:rsid w:val="0095728F"/>
    <w:rsid w:val="00960D38"/>
    <w:rsid w:val="00960FDE"/>
    <w:rsid w:val="0096376E"/>
    <w:rsid w:val="0096757B"/>
    <w:rsid w:val="00967A1C"/>
    <w:rsid w:val="00970DB4"/>
    <w:rsid w:val="00970FE5"/>
    <w:rsid w:val="00973374"/>
    <w:rsid w:val="009748E9"/>
    <w:rsid w:val="0098683C"/>
    <w:rsid w:val="009A0ACD"/>
    <w:rsid w:val="009B104D"/>
    <w:rsid w:val="009B16D0"/>
    <w:rsid w:val="009C0D58"/>
    <w:rsid w:val="009D1DF3"/>
    <w:rsid w:val="009E0F19"/>
    <w:rsid w:val="009F7FC4"/>
    <w:rsid w:val="00A000E8"/>
    <w:rsid w:val="00A1270F"/>
    <w:rsid w:val="00A12858"/>
    <w:rsid w:val="00A13B24"/>
    <w:rsid w:val="00A16B67"/>
    <w:rsid w:val="00A2194B"/>
    <w:rsid w:val="00A22FF0"/>
    <w:rsid w:val="00A23071"/>
    <w:rsid w:val="00A27991"/>
    <w:rsid w:val="00A27D67"/>
    <w:rsid w:val="00A350C1"/>
    <w:rsid w:val="00A35DDC"/>
    <w:rsid w:val="00A36719"/>
    <w:rsid w:val="00A425FA"/>
    <w:rsid w:val="00A463A6"/>
    <w:rsid w:val="00A52F54"/>
    <w:rsid w:val="00A53E51"/>
    <w:rsid w:val="00A6335F"/>
    <w:rsid w:val="00A77605"/>
    <w:rsid w:val="00A818BD"/>
    <w:rsid w:val="00A8720E"/>
    <w:rsid w:val="00A90A52"/>
    <w:rsid w:val="00A91FEF"/>
    <w:rsid w:val="00A938D8"/>
    <w:rsid w:val="00AA4711"/>
    <w:rsid w:val="00AC02FD"/>
    <w:rsid w:val="00AC407D"/>
    <w:rsid w:val="00AC4ED3"/>
    <w:rsid w:val="00AC737F"/>
    <w:rsid w:val="00AC7BEB"/>
    <w:rsid w:val="00AD246E"/>
    <w:rsid w:val="00AD3CB4"/>
    <w:rsid w:val="00AE2750"/>
    <w:rsid w:val="00AE631C"/>
    <w:rsid w:val="00AE7425"/>
    <w:rsid w:val="00AF0457"/>
    <w:rsid w:val="00AF128F"/>
    <w:rsid w:val="00AF12A3"/>
    <w:rsid w:val="00B01204"/>
    <w:rsid w:val="00B10060"/>
    <w:rsid w:val="00B233E3"/>
    <w:rsid w:val="00B2504A"/>
    <w:rsid w:val="00B267F1"/>
    <w:rsid w:val="00B318E9"/>
    <w:rsid w:val="00B34E6E"/>
    <w:rsid w:val="00B35612"/>
    <w:rsid w:val="00B36968"/>
    <w:rsid w:val="00B422C7"/>
    <w:rsid w:val="00B42E22"/>
    <w:rsid w:val="00B443D5"/>
    <w:rsid w:val="00B4641C"/>
    <w:rsid w:val="00B4718D"/>
    <w:rsid w:val="00B52B32"/>
    <w:rsid w:val="00B5328F"/>
    <w:rsid w:val="00B56BA8"/>
    <w:rsid w:val="00B60A96"/>
    <w:rsid w:val="00B61D47"/>
    <w:rsid w:val="00B647B9"/>
    <w:rsid w:val="00B71254"/>
    <w:rsid w:val="00B72EA9"/>
    <w:rsid w:val="00B75447"/>
    <w:rsid w:val="00B7618B"/>
    <w:rsid w:val="00B77415"/>
    <w:rsid w:val="00B81404"/>
    <w:rsid w:val="00B820D9"/>
    <w:rsid w:val="00B83063"/>
    <w:rsid w:val="00B8365D"/>
    <w:rsid w:val="00B83EB0"/>
    <w:rsid w:val="00B83EB8"/>
    <w:rsid w:val="00B86E2B"/>
    <w:rsid w:val="00B923B9"/>
    <w:rsid w:val="00B94A91"/>
    <w:rsid w:val="00B971BF"/>
    <w:rsid w:val="00BA5B3F"/>
    <w:rsid w:val="00BA611D"/>
    <w:rsid w:val="00BA7046"/>
    <w:rsid w:val="00BB03F8"/>
    <w:rsid w:val="00BB2917"/>
    <w:rsid w:val="00BC02C3"/>
    <w:rsid w:val="00BC200D"/>
    <w:rsid w:val="00BC24B5"/>
    <w:rsid w:val="00BC2A18"/>
    <w:rsid w:val="00BC41DC"/>
    <w:rsid w:val="00BC7857"/>
    <w:rsid w:val="00BC7E96"/>
    <w:rsid w:val="00BD604C"/>
    <w:rsid w:val="00BE030F"/>
    <w:rsid w:val="00BE49CE"/>
    <w:rsid w:val="00BF0EB0"/>
    <w:rsid w:val="00BF2CC4"/>
    <w:rsid w:val="00BF4ABE"/>
    <w:rsid w:val="00C06156"/>
    <w:rsid w:val="00C07472"/>
    <w:rsid w:val="00C114AD"/>
    <w:rsid w:val="00C11C02"/>
    <w:rsid w:val="00C11D8E"/>
    <w:rsid w:val="00C14654"/>
    <w:rsid w:val="00C14F10"/>
    <w:rsid w:val="00C42DCC"/>
    <w:rsid w:val="00C42DDF"/>
    <w:rsid w:val="00C45D04"/>
    <w:rsid w:val="00C45E3B"/>
    <w:rsid w:val="00C51B9F"/>
    <w:rsid w:val="00C66872"/>
    <w:rsid w:val="00C754AE"/>
    <w:rsid w:val="00C81EBA"/>
    <w:rsid w:val="00C94DF3"/>
    <w:rsid w:val="00CA0A0C"/>
    <w:rsid w:val="00CA566E"/>
    <w:rsid w:val="00CB5DCD"/>
    <w:rsid w:val="00CB70D9"/>
    <w:rsid w:val="00CC0C1E"/>
    <w:rsid w:val="00CC1E8B"/>
    <w:rsid w:val="00CC7604"/>
    <w:rsid w:val="00CD45FD"/>
    <w:rsid w:val="00CD4B7E"/>
    <w:rsid w:val="00CD54D9"/>
    <w:rsid w:val="00CD5551"/>
    <w:rsid w:val="00CD713B"/>
    <w:rsid w:val="00CE04C2"/>
    <w:rsid w:val="00CE3361"/>
    <w:rsid w:val="00CE386C"/>
    <w:rsid w:val="00CF1B23"/>
    <w:rsid w:val="00CF3ADC"/>
    <w:rsid w:val="00CF4EC8"/>
    <w:rsid w:val="00CF6196"/>
    <w:rsid w:val="00D02BFB"/>
    <w:rsid w:val="00D04C46"/>
    <w:rsid w:val="00D10ADA"/>
    <w:rsid w:val="00D13E8E"/>
    <w:rsid w:val="00D1599D"/>
    <w:rsid w:val="00D168A2"/>
    <w:rsid w:val="00D204A3"/>
    <w:rsid w:val="00D228E7"/>
    <w:rsid w:val="00D229E3"/>
    <w:rsid w:val="00D2327B"/>
    <w:rsid w:val="00D246A9"/>
    <w:rsid w:val="00D271B7"/>
    <w:rsid w:val="00D27B8F"/>
    <w:rsid w:val="00D31AA2"/>
    <w:rsid w:val="00D52D87"/>
    <w:rsid w:val="00D54F48"/>
    <w:rsid w:val="00D56A1D"/>
    <w:rsid w:val="00D607EC"/>
    <w:rsid w:val="00D64BE1"/>
    <w:rsid w:val="00D665CB"/>
    <w:rsid w:val="00D67586"/>
    <w:rsid w:val="00D67AD2"/>
    <w:rsid w:val="00D73268"/>
    <w:rsid w:val="00D73431"/>
    <w:rsid w:val="00D76CC1"/>
    <w:rsid w:val="00D84340"/>
    <w:rsid w:val="00D87F48"/>
    <w:rsid w:val="00D94474"/>
    <w:rsid w:val="00D97CEE"/>
    <w:rsid w:val="00DA4A01"/>
    <w:rsid w:val="00DB09B0"/>
    <w:rsid w:val="00DB184D"/>
    <w:rsid w:val="00DB2CE7"/>
    <w:rsid w:val="00DB675E"/>
    <w:rsid w:val="00DB739B"/>
    <w:rsid w:val="00DB7987"/>
    <w:rsid w:val="00DC3853"/>
    <w:rsid w:val="00DC679E"/>
    <w:rsid w:val="00DE2947"/>
    <w:rsid w:val="00DE2BE5"/>
    <w:rsid w:val="00DE3C94"/>
    <w:rsid w:val="00DE693F"/>
    <w:rsid w:val="00DF3CED"/>
    <w:rsid w:val="00DF6E11"/>
    <w:rsid w:val="00DF7DEE"/>
    <w:rsid w:val="00E04BCC"/>
    <w:rsid w:val="00E052DE"/>
    <w:rsid w:val="00E06127"/>
    <w:rsid w:val="00E1182E"/>
    <w:rsid w:val="00E11FC1"/>
    <w:rsid w:val="00E15FA4"/>
    <w:rsid w:val="00E22E94"/>
    <w:rsid w:val="00E231F3"/>
    <w:rsid w:val="00E2504B"/>
    <w:rsid w:val="00E31EA1"/>
    <w:rsid w:val="00E373F6"/>
    <w:rsid w:val="00E37B40"/>
    <w:rsid w:val="00E37C5B"/>
    <w:rsid w:val="00E4053B"/>
    <w:rsid w:val="00E40922"/>
    <w:rsid w:val="00E40CE4"/>
    <w:rsid w:val="00E51E28"/>
    <w:rsid w:val="00E5429D"/>
    <w:rsid w:val="00E554F4"/>
    <w:rsid w:val="00E61195"/>
    <w:rsid w:val="00E61BCB"/>
    <w:rsid w:val="00E67349"/>
    <w:rsid w:val="00E76392"/>
    <w:rsid w:val="00E83914"/>
    <w:rsid w:val="00E85CF5"/>
    <w:rsid w:val="00E90572"/>
    <w:rsid w:val="00E90B33"/>
    <w:rsid w:val="00E92694"/>
    <w:rsid w:val="00E929ED"/>
    <w:rsid w:val="00E93238"/>
    <w:rsid w:val="00E94670"/>
    <w:rsid w:val="00E9479E"/>
    <w:rsid w:val="00E949A6"/>
    <w:rsid w:val="00E95093"/>
    <w:rsid w:val="00EA1EC1"/>
    <w:rsid w:val="00EA51BA"/>
    <w:rsid w:val="00EB0466"/>
    <w:rsid w:val="00EB61FE"/>
    <w:rsid w:val="00EB660D"/>
    <w:rsid w:val="00EB6E3C"/>
    <w:rsid w:val="00EC14D1"/>
    <w:rsid w:val="00EC1D0C"/>
    <w:rsid w:val="00EC402D"/>
    <w:rsid w:val="00EC5353"/>
    <w:rsid w:val="00EC576E"/>
    <w:rsid w:val="00ED1E11"/>
    <w:rsid w:val="00EE04C3"/>
    <w:rsid w:val="00EE13A4"/>
    <w:rsid w:val="00EE49FA"/>
    <w:rsid w:val="00EE4D89"/>
    <w:rsid w:val="00EE5359"/>
    <w:rsid w:val="00EE67A1"/>
    <w:rsid w:val="00EF03BA"/>
    <w:rsid w:val="00EF0F25"/>
    <w:rsid w:val="00EF397C"/>
    <w:rsid w:val="00EF4E45"/>
    <w:rsid w:val="00EF5CC9"/>
    <w:rsid w:val="00F0345A"/>
    <w:rsid w:val="00F036C3"/>
    <w:rsid w:val="00F13E20"/>
    <w:rsid w:val="00F17C1E"/>
    <w:rsid w:val="00F215AB"/>
    <w:rsid w:val="00F31F1E"/>
    <w:rsid w:val="00F344B8"/>
    <w:rsid w:val="00F34CE5"/>
    <w:rsid w:val="00F3690C"/>
    <w:rsid w:val="00F401D5"/>
    <w:rsid w:val="00F421D1"/>
    <w:rsid w:val="00F422DC"/>
    <w:rsid w:val="00F51A4E"/>
    <w:rsid w:val="00F60794"/>
    <w:rsid w:val="00F65749"/>
    <w:rsid w:val="00F7099E"/>
    <w:rsid w:val="00F75609"/>
    <w:rsid w:val="00F7707D"/>
    <w:rsid w:val="00F77641"/>
    <w:rsid w:val="00F77B07"/>
    <w:rsid w:val="00F81038"/>
    <w:rsid w:val="00F86FA2"/>
    <w:rsid w:val="00F870F3"/>
    <w:rsid w:val="00F931B9"/>
    <w:rsid w:val="00F9457F"/>
    <w:rsid w:val="00F94890"/>
    <w:rsid w:val="00F969B9"/>
    <w:rsid w:val="00FA5312"/>
    <w:rsid w:val="00FB5205"/>
    <w:rsid w:val="00FB5468"/>
    <w:rsid w:val="00FC02C3"/>
    <w:rsid w:val="00FC300D"/>
    <w:rsid w:val="00FC33D9"/>
    <w:rsid w:val="00FD080A"/>
    <w:rsid w:val="00FD3E07"/>
    <w:rsid w:val="00FD566E"/>
    <w:rsid w:val="00FD70A7"/>
    <w:rsid w:val="00FE291C"/>
    <w:rsid w:val="00FE2A55"/>
    <w:rsid w:val="00FE392B"/>
    <w:rsid w:val="00FE50D4"/>
    <w:rsid w:val="00FF205F"/>
    <w:rsid w:val="00FF245C"/>
    <w:rsid w:val="00FF3CD3"/>
    <w:rsid w:val="00FF5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156FD50C-5C53-43A3-8C99-3DB13247B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87114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locked/>
    <w:rsid w:val="00426F96"/>
    <w:pPr>
      <w:keepNext/>
      <w:numPr>
        <w:numId w:val="1"/>
      </w:numPr>
      <w:suppressAutoHyphens/>
      <w:spacing w:after="0" w:line="240" w:lineRule="auto"/>
      <w:ind w:left="300"/>
      <w:jc w:val="center"/>
      <w:outlineLvl w:val="0"/>
    </w:pPr>
    <w:rPr>
      <w:rFonts w:ascii="Times New Roman" w:eastAsia="Calibri" w:hAnsi="Times New Roman"/>
      <w:b/>
      <w:color w:val="000000"/>
      <w:kern w:val="1"/>
      <w:sz w:val="24"/>
      <w:szCs w:val="20"/>
      <w:lang w:val="de-DE" w:eastAsia="zh-CN"/>
    </w:rPr>
  </w:style>
  <w:style w:type="paragraph" w:styleId="Nagwek2">
    <w:name w:val="heading 2"/>
    <w:basedOn w:val="Normalny"/>
    <w:next w:val="Normalny"/>
    <w:link w:val="Nagwek2Znak"/>
    <w:uiPriority w:val="99"/>
    <w:qFormat/>
    <w:locked/>
    <w:rsid w:val="00426F96"/>
    <w:pPr>
      <w:keepNext/>
      <w:numPr>
        <w:ilvl w:val="1"/>
        <w:numId w:val="1"/>
      </w:numPr>
      <w:suppressAutoHyphens/>
      <w:spacing w:after="0" w:line="240" w:lineRule="auto"/>
      <w:jc w:val="right"/>
      <w:outlineLvl w:val="1"/>
    </w:pPr>
    <w:rPr>
      <w:rFonts w:ascii="Times New Roman" w:eastAsia="Calibri" w:hAnsi="Times New Roman"/>
      <w:b/>
      <w:bCs/>
      <w:iCs/>
      <w:kern w:val="1"/>
      <w:sz w:val="24"/>
      <w:szCs w:val="20"/>
      <w:lang w:eastAsia="zh-CN"/>
    </w:rPr>
  </w:style>
  <w:style w:type="paragraph" w:styleId="Nagwek3">
    <w:name w:val="heading 3"/>
    <w:basedOn w:val="Normalny"/>
    <w:next w:val="Normalny"/>
    <w:link w:val="Nagwek3Znak"/>
    <w:uiPriority w:val="99"/>
    <w:qFormat/>
    <w:locked/>
    <w:rsid w:val="00426F96"/>
    <w:pPr>
      <w:keepNext/>
      <w:numPr>
        <w:ilvl w:val="2"/>
        <w:numId w:val="1"/>
      </w:numPr>
      <w:suppressAutoHyphens/>
      <w:spacing w:after="0" w:line="240" w:lineRule="auto"/>
      <w:jc w:val="center"/>
      <w:outlineLvl w:val="2"/>
    </w:pPr>
    <w:rPr>
      <w:rFonts w:ascii="Times New Roman" w:eastAsia="Calibri" w:hAnsi="Times New Roman"/>
      <w:kern w:val="1"/>
      <w:sz w:val="24"/>
      <w:szCs w:val="20"/>
      <w:lang w:eastAsia="zh-CN"/>
    </w:rPr>
  </w:style>
  <w:style w:type="paragraph" w:styleId="Nagwek4">
    <w:name w:val="heading 4"/>
    <w:basedOn w:val="Normalny"/>
    <w:next w:val="Normalny"/>
    <w:link w:val="Nagwek4Znak"/>
    <w:uiPriority w:val="99"/>
    <w:qFormat/>
    <w:locked/>
    <w:rsid w:val="00426F96"/>
    <w:pPr>
      <w:keepNext/>
      <w:numPr>
        <w:ilvl w:val="3"/>
        <w:numId w:val="1"/>
      </w:numPr>
      <w:suppressAutoHyphens/>
      <w:spacing w:after="0" w:line="360" w:lineRule="auto"/>
      <w:ind w:left="284" w:right="284"/>
      <w:jc w:val="center"/>
      <w:outlineLvl w:val="3"/>
    </w:pPr>
    <w:rPr>
      <w:rFonts w:ascii="Times New Roman" w:eastAsia="Calibri" w:hAnsi="Times New Roman"/>
      <w:b/>
      <w:kern w:val="1"/>
      <w:sz w:val="20"/>
      <w:szCs w:val="20"/>
      <w:lang w:eastAsia="zh-CN"/>
    </w:rPr>
  </w:style>
  <w:style w:type="paragraph" w:styleId="Nagwek5">
    <w:name w:val="heading 5"/>
    <w:basedOn w:val="Normalny"/>
    <w:next w:val="Normalny"/>
    <w:link w:val="Nagwek5Znak"/>
    <w:uiPriority w:val="99"/>
    <w:qFormat/>
    <w:locked/>
    <w:rsid w:val="00426F96"/>
    <w:pPr>
      <w:keepNext/>
      <w:numPr>
        <w:ilvl w:val="4"/>
        <w:numId w:val="1"/>
      </w:numPr>
      <w:suppressAutoHyphens/>
      <w:spacing w:after="0" w:line="360" w:lineRule="atLeast"/>
      <w:jc w:val="both"/>
      <w:outlineLvl w:val="4"/>
    </w:pPr>
    <w:rPr>
      <w:rFonts w:ascii="Times New Roman" w:eastAsia="Calibri" w:hAnsi="Times New Roman"/>
      <w:b/>
      <w:kern w:val="1"/>
      <w:sz w:val="24"/>
      <w:szCs w:val="20"/>
      <w:u w:val="single"/>
      <w:lang w:eastAsia="zh-CN"/>
    </w:rPr>
  </w:style>
  <w:style w:type="paragraph" w:styleId="Nagwek6">
    <w:name w:val="heading 6"/>
    <w:basedOn w:val="Normalny"/>
    <w:next w:val="Normalny"/>
    <w:link w:val="Nagwek6Znak"/>
    <w:uiPriority w:val="99"/>
    <w:qFormat/>
    <w:locked/>
    <w:rsid w:val="00426F96"/>
    <w:pPr>
      <w:keepNext/>
      <w:numPr>
        <w:ilvl w:val="5"/>
        <w:numId w:val="1"/>
      </w:numPr>
      <w:suppressAutoHyphens/>
      <w:spacing w:after="0" w:line="360" w:lineRule="auto"/>
      <w:ind w:left="4956" w:firstLine="708"/>
      <w:outlineLvl w:val="5"/>
    </w:pPr>
    <w:rPr>
      <w:rFonts w:ascii="Times New Roman" w:eastAsia="Calibri" w:hAnsi="Times New Roman"/>
      <w:b/>
      <w:kern w:val="1"/>
      <w:szCs w:val="20"/>
      <w:lang w:eastAsia="zh-CN"/>
    </w:rPr>
  </w:style>
  <w:style w:type="paragraph" w:styleId="Nagwek7">
    <w:name w:val="heading 7"/>
    <w:basedOn w:val="Normalny"/>
    <w:next w:val="Normalny"/>
    <w:link w:val="Nagwek7Znak"/>
    <w:uiPriority w:val="99"/>
    <w:qFormat/>
    <w:locked/>
    <w:rsid w:val="00426F96"/>
    <w:pPr>
      <w:numPr>
        <w:ilvl w:val="6"/>
        <w:numId w:val="1"/>
      </w:numPr>
      <w:suppressAutoHyphens/>
      <w:spacing w:before="240" w:after="60" w:line="240" w:lineRule="auto"/>
      <w:outlineLvl w:val="6"/>
    </w:pPr>
    <w:rPr>
      <w:rFonts w:eastAsia="Calibri"/>
      <w:kern w:val="1"/>
      <w:sz w:val="24"/>
      <w:szCs w:val="24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locked/>
    <w:rsid w:val="00426F96"/>
    <w:rPr>
      <w:rFonts w:ascii="Times New Roman" w:hAnsi="Times New Roman"/>
      <w:b/>
      <w:color w:val="000000"/>
      <w:kern w:val="1"/>
      <w:sz w:val="24"/>
      <w:lang w:val="de-DE" w:eastAsia="zh-CN"/>
    </w:rPr>
  </w:style>
  <w:style w:type="character" w:customStyle="1" w:styleId="Nagwek2Znak">
    <w:name w:val="Nagłówek 2 Znak"/>
    <w:link w:val="Nagwek2"/>
    <w:uiPriority w:val="99"/>
    <w:locked/>
    <w:rsid w:val="00F51A4E"/>
    <w:rPr>
      <w:rFonts w:ascii="Times New Roman" w:hAnsi="Times New Roman"/>
      <w:b/>
      <w:bCs/>
      <w:iCs/>
      <w:kern w:val="1"/>
      <w:sz w:val="24"/>
      <w:lang w:eastAsia="zh-CN"/>
    </w:rPr>
  </w:style>
  <w:style w:type="character" w:customStyle="1" w:styleId="Nagwek3Znak">
    <w:name w:val="Nagłówek 3 Znak"/>
    <w:link w:val="Nagwek3"/>
    <w:uiPriority w:val="99"/>
    <w:locked/>
    <w:rsid w:val="00F51A4E"/>
    <w:rPr>
      <w:rFonts w:ascii="Times New Roman" w:hAnsi="Times New Roman"/>
      <w:kern w:val="1"/>
      <w:sz w:val="24"/>
      <w:lang w:eastAsia="zh-CN"/>
    </w:rPr>
  </w:style>
  <w:style w:type="character" w:customStyle="1" w:styleId="Nagwek4Znak">
    <w:name w:val="Nagłówek 4 Znak"/>
    <w:link w:val="Nagwek4"/>
    <w:uiPriority w:val="99"/>
    <w:locked/>
    <w:rsid w:val="00F51A4E"/>
    <w:rPr>
      <w:rFonts w:ascii="Times New Roman" w:hAnsi="Times New Roman"/>
      <w:b/>
      <w:kern w:val="1"/>
      <w:lang w:eastAsia="zh-CN"/>
    </w:rPr>
  </w:style>
  <w:style w:type="character" w:customStyle="1" w:styleId="Nagwek5Znak">
    <w:name w:val="Nagłówek 5 Znak"/>
    <w:link w:val="Nagwek5"/>
    <w:uiPriority w:val="99"/>
    <w:locked/>
    <w:rsid w:val="00F51A4E"/>
    <w:rPr>
      <w:rFonts w:ascii="Times New Roman" w:hAnsi="Times New Roman"/>
      <w:b/>
      <w:kern w:val="1"/>
      <w:sz w:val="24"/>
      <w:u w:val="single"/>
      <w:lang w:eastAsia="zh-CN"/>
    </w:rPr>
  </w:style>
  <w:style w:type="character" w:customStyle="1" w:styleId="Nagwek6Znak">
    <w:name w:val="Nagłówek 6 Znak"/>
    <w:link w:val="Nagwek6"/>
    <w:uiPriority w:val="99"/>
    <w:locked/>
    <w:rsid w:val="00F51A4E"/>
    <w:rPr>
      <w:rFonts w:ascii="Times New Roman" w:hAnsi="Times New Roman"/>
      <w:b/>
      <w:kern w:val="1"/>
      <w:sz w:val="22"/>
      <w:lang w:eastAsia="zh-CN"/>
    </w:rPr>
  </w:style>
  <w:style w:type="character" w:customStyle="1" w:styleId="Nagwek7Znak">
    <w:name w:val="Nagłówek 7 Znak"/>
    <w:link w:val="Nagwek7"/>
    <w:uiPriority w:val="99"/>
    <w:locked/>
    <w:rsid w:val="00F51A4E"/>
    <w:rPr>
      <w:kern w:val="1"/>
      <w:sz w:val="24"/>
      <w:szCs w:val="24"/>
      <w:lang w:eastAsia="zh-CN"/>
    </w:rPr>
  </w:style>
  <w:style w:type="paragraph" w:styleId="Tekstdymka">
    <w:name w:val="Balloon Text"/>
    <w:basedOn w:val="Normalny"/>
    <w:link w:val="TekstdymkaZnak"/>
    <w:uiPriority w:val="99"/>
    <w:semiHidden/>
    <w:rsid w:val="00BA70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BA704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rsid w:val="00BA70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locked/>
    <w:rsid w:val="00BA7046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BA70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locked/>
    <w:rsid w:val="00BA7046"/>
    <w:rPr>
      <w:rFonts w:cs="Times New Roman"/>
    </w:rPr>
  </w:style>
  <w:style w:type="table" w:styleId="Tabela-Siatka">
    <w:name w:val="Table Grid"/>
    <w:basedOn w:val="Standardowy"/>
    <w:uiPriority w:val="99"/>
    <w:rsid w:val="00724CD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Standard">
    <w:name w:val="Standard"/>
    <w:rsid w:val="00973374"/>
    <w:pPr>
      <w:widowControl w:val="0"/>
      <w:suppressAutoHyphens/>
      <w:autoSpaceDE w:val="0"/>
    </w:pPr>
    <w:rPr>
      <w:rFonts w:ascii="Times New Roman" w:hAnsi="Times New Roman"/>
      <w:sz w:val="24"/>
      <w:szCs w:val="24"/>
      <w:lang w:eastAsia="zh-CN"/>
    </w:rPr>
  </w:style>
  <w:style w:type="paragraph" w:styleId="Akapitzlist">
    <w:name w:val="List Paragraph"/>
    <w:aliases w:val="sw tekst,Adresat stanowisko,Akapit z listą3,Akapit z listą31,Wypunktowanie,Normal2,L1,Numerowanie,Akapit z listą BS,normalny tekst,CW_Lista,List Paragraph,Normal,Obiekt,BulletC,NOWY,Akapit z listą32,Akapit z listą2,List Paragraph1,2 headi"/>
    <w:basedOn w:val="Normalny"/>
    <w:link w:val="AkapitzlistZnak"/>
    <w:qFormat/>
    <w:rsid w:val="00973374"/>
    <w:pPr>
      <w:suppressAutoHyphens/>
      <w:spacing w:after="0" w:line="288" w:lineRule="auto"/>
      <w:ind w:left="708"/>
    </w:pPr>
    <w:rPr>
      <w:rFonts w:ascii="Tahoma" w:eastAsia="Calibri" w:hAnsi="Tahoma" w:cs="Tahoma"/>
      <w:sz w:val="18"/>
      <w:szCs w:val="18"/>
      <w:lang w:eastAsia="zh-CN"/>
    </w:rPr>
  </w:style>
  <w:style w:type="paragraph" w:customStyle="1" w:styleId="Listapunktowana22">
    <w:name w:val="Lista punktowana 22"/>
    <w:basedOn w:val="Normalny"/>
    <w:uiPriority w:val="99"/>
    <w:rsid w:val="00973374"/>
    <w:pPr>
      <w:suppressAutoHyphens/>
      <w:spacing w:after="0" w:line="240" w:lineRule="auto"/>
      <w:ind w:left="566" w:hanging="283"/>
    </w:pPr>
    <w:rPr>
      <w:rFonts w:ascii="Times New Roman" w:eastAsia="Calibri" w:hAnsi="Times New Roman"/>
      <w:sz w:val="20"/>
      <w:szCs w:val="20"/>
      <w:lang w:eastAsia="zh-CN"/>
    </w:rPr>
  </w:style>
  <w:style w:type="paragraph" w:customStyle="1" w:styleId="Akapitzlist1">
    <w:name w:val="Akapit z listą1"/>
    <w:basedOn w:val="Normalny"/>
    <w:rsid w:val="00973374"/>
    <w:pPr>
      <w:suppressAutoHyphens/>
      <w:autoSpaceDN w:val="0"/>
      <w:ind w:left="720"/>
    </w:pPr>
    <w:rPr>
      <w:rFonts w:eastAsia="Calibri" w:cs="Calibri"/>
      <w:noProof/>
      <w:kern w:val="3"/>
      <w:lang w:eastAsia="zh-CN"/>
    </w:rPr>
  </w:style>
  <w:style w:type="paragraph" w:styleId="Tekstpodstawowy">
    <w:name w:val="Body Text"/>
    <w:basedOn w:val="Normalny"/>
    <w:link w:val="TekstpodstawowyZnak"/>
    <w:uiPriority w:val="99"/>
    <w:rsid w:val="00661ED0"/>
    <w:pPr>
      <w:suppressAutoHyphens/>
      <w:spacing w:after="120" w:line="240" w:lineRule="auto"/>
    </w:pPr>
    <w:rPr>
      <w:rFonts w:ascii="Times New Roman" w:eastAsia="Calibri" w:hAnsi="Times New Roman"/>
      <w:kern w:val="2"/>
      <w:sz w:val="24"/>
      <w:szCs w:val="24"/>
      <w:lang w:eastAsia="zh-CN"/>
    </w:rPr>
  </w:style>
  <w:style w:type="character" w:customStyle="1" w:styleId="TekstpodstawowyZnak">
    <w:name w:val="Tekst podstawowy Znak"/>
    <w:link w:val="Tekstpodstawowy"/>
    <w:uiPriority w:val="99"/>
    <w:locked/>
    <w:rsid w:val="0094352F"/>
    <w:rPr>
      <w:rFonts w:eastAsia="Times New Roman" w:cs="Times New Roman"/>
      <w:lang w:eastAsia="en-US"/>
    </w:rPr>
  </w:style>
  <w:style w:type="character" w:styleId="Hipercze">
    <w:name w:val="Hyperlink"/>
    <w:uiPriority w:val="99"/>
    <w:rsid w:val="00426F96"/>
    <w:rPr>
      <w:rFonts w:cs="Times New Roman"/>
      <w:color w:val="0000FF"/>
      <w:u w:val="single"/>
    </w:rPr>
  </w:style>
  <w:style w:type="character" w:customStyle="1" w:styleId="centerblackbold">
    <w:name w:val="center_black_bold"/>
    <w:uiPriority w:val="99"/>
    <w:rsid w:val="00426F96"/>
    <w:rPr>
      <w:rFonts w:cs="Times New Roman"/>
    </w:rPr>
  </w:style>
  <w:style w:type="paragraph" w:customStyle="1" w:styleId="Domylnie">
    <w:name w:val="Domyślnie"/>
    <w:uiPriority w:val="99"/>
    <w:rsid w:val="00426F96"/>
    <w:pPr>
      <w:widowControl w:val="0"/>
      <w:suppressAutoHyphens/>
      <w:autoSpaceDE w:val="0"/>
    </w:pPr>
    <w:rPr>
      <w:rFonts w:ascii="Times New Roman" w:hAnsi="Times New Roman"/>
      <w:kern w:val="1"/>
      <w:sz w:val="24"/>
      <w:lang w:val="de-DE" w:eastAsia="zh-CN"/>
    </w:rPr>
  </w:style>
  <w:style w:type="paragraph" w:customStyle="1" w:styleId="Tekstpodstawowy31">
    <w:name w:val="Tekst podstawowy 31"/>
    <w:basedOn w:val="Normalny"/>
    <w:uiPriority w:val="99"/>
    <w:rsid w:val="00426F96"/>
    <w:pPr>
      <w:suppressAutoHyphens/>
      <w:spacing w:after="0" w:line="240" w:lineRule="auto"/>
      <w:jc w:val="both"/>
    </w:pPr>
    <w:rPr>
      <w:rFonts w:ascii="Times New Roman" w:eastAsia="Calibri" w:hAnsi="Times New Roman"/>
      <w:b/>
      <w:kern w:val="1"/>
      <w:sz w:val="24"/>
      <w:szCs w:val="20"/>
      <w:lang w:eastAsia="zh-CN"/>
    </w:rPr>
  </w:style>
  <w:style w:type="paragraph" w:customStyle="1" w:styleId="Listapunktowana21">
    <w:name w:val="Lista punktowana 21"/>
    <w:basedOn w:val="Normalny"/>
    <w:uiPriority w:val="99"/>
    <w:rsid w:val="0080468F"/>
    <w:pPr>
      <w:widowControl w:val="0"/>
      <w:suppressAutoHyphens/>
      <w:autoSpaceDE w:val="0"/>
      <w:spacing w:after="0" w:line="240" w:lineRule="auto"/>
      <w:ind w:left="566" w:hanging="283"/>
    </w:pPr>
    <w:rPr>
      <w:rFonts w:ascii="Times New Roman" w:eastAsia="Calibri" w:hAnsi="Times New Roman"/>
      <w:sz w:val="24"/>
      <w:szCs w:val="24"/>
      <w:lang w:eastAsia="zh-CN"/>
    </w:rPr>
  </w:style>
  <w:style w:type="paragraph" w:customStyle="1" w:styleId="Default">
    <w:name w:val="Default"/>
    <w:rsid w:val="0080468F"/>
    <w:pPr>
      <w:suppressAutoHyphens/>
      <w:spacing w:line="100" w:lineRule="atLeast"/>
    </w:pPr>
    <w:rPr>
      <w:rFonts w:ascii="Times New Roman" w:eastAsia="SimSun" w:hAnsi="Times New Roman"/>
      <w:color w:val="000000"/>
      <w:sz w:val="24"/>
      <w:szCs w:val="24"/>
      <w:lang w:eastAsia="zh-CN" w:bidi="hi-IN"/>
    </w:rPr>
  </w:style>
  <w:style w:type="character" w:customStyle="1" w:styleId="ZnakZnak8">
    <w:name w:val="Znak Znak8"/>
    <w:uiPriority w:val="99"/>
    <w:locked/>
    <w:rsid w:val="006450F5"/>
    <w:rPr>
      <w:sz w:val="24"/>
    </w:rPr>
  </w:style>
  <w:style w:type="paragraph" w:styleId="Tekstpodstawowy2">
    <w:name w:val="Body Text 2"/>
    <w:basedOn w:val="Normalny"/>
    <w:link w:val="Tekstpodstawowy2Znak"/>
    <w:uiPriority w:val="99"/>
    <w:rsid w:val="00F0345A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locked/>
    <w:rsid w:val="00532B79"/>
    <w:rPr>
      <w:rFonts w:eastAsia="Times New Roman" w:cs="Times New Roman"/>
      <w:lang w:eastAsia="en-US"/>
    </w:rPr>
  </w:style>
  <w:style w:type="paragraph" w:customStyle="1" w:styleId="Bezodstpw1">
    <w:name w:val="Bez odstępów1"/>
    <w:uiPriority w:val="99"/>
    <w:rsid w:val="00F0345A"/>
    <w:rPr>
      <w:sz w:val="22"/>
      <w:szCs w:val="22"/>
    </w:rPr>
  </w:style>
  <w:style w:type="character" w:customStyle="1" w:styleId="FontStyle42">
    <w:name w:val="Font Style42"/>
    <w:uiPriority w:val="99"/>
    <w:rsid w:val="00F0345A"/>
    <w:rPr>
      <w:rFonts w:ascii="Franklin Gothic Medium Cond" w:hAnsi="Franklin Gothic Medium Cond"/>
      <w:b/>
      <w:i/>
      <w:spacing w:val="10"/>
      <w:sz w:val="12"/>
    </w:rPr>
  </w:style>
  <w:style w:type="character" w:customStyle="1" w:styleId="fontstyle01">
    <w:name w:val="fontstyle01"/>
    <w:rsid w:val="00E76392"/>
    <w:rPr>
      <w:rFonts w:ascii="Tahoma" w:hAnsi="Tahoma" w:cs="Tahoma" w:hint="default"/>
      <w:b/>
      <w:bCs/>
      <w:i w:val="0"/>
      <w:iCs w:val="0"/>
      <w:color w:val="000000"/>
      <w:sz w:val="20"/>
      <w:szCs w:val="20"/>
    </w:rPr>
  </w:style>
  <w:style w:type="character" w:customStyle="1" w:styleId="fontstyle21">
    <w:name w:val="fontstyle21"/>
    <w:rsid w:val="00E76392"/>
    <w:rPr>
      <w:rFonts w:ascii="Tahoma" w:hAnsi="Tahoma" w:cs="Tahoma" w:hint="default"/>
      <w:b w:val="0"/>
      <w:bCs w:val="0"/>
      <w:i w:val="0"/>
      <w:iCs w:val="0"/>
      <w:color w:val="000000"/>
      <w:sz w:val="20"/>
      <w:szCs w:val="20"/>
    </w:rPr>
  </w:style>
  <w:style w:type="paragraph" w:customStyle="1" w:styleId="Tre9ce6tekstu">
    <w:name w:val="Treś9cće6 tekstu"/>
    <w:basedOn w:val="Normalny"/>
    <w:rsid w:val="00554509"/>
    <w:pPr>
      <w:suppressAutoHyphens/>
      <w:autoSpaceDE w:val="0"/>
      <w:autoSpaceDN w:val="0"/>
      <w:adjustRightInd w:val="0"/>
      <w:spacing w:before="113" w:after="0" w:line="288" w:lineRule="auto"/>
      <w:jc w:val="both"/>
    </w:pPr>
    <w:rPr>
      <w:rFonts w:ascii="Tahoma" w:hAnsi="Liberation Serif" w:cs="Tahoma"/>
      <w:color w:val="000000"/>
      <w:kern w:val="1"/>
      <w:sz w:val="18"/>
      <w:szCs w:val="18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6F20A3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link w:val="Tekstpodstawowywcity2"/>
    <w:uiPriority w:val="99"/>
    <w:semiHidden/>
    <w:rsid w:val="006F20A3"/>
    <w:rPr>
      <w:rFonts w:eastAsia="Times New Roman"/>
      <w:sz w:val="22"/>
      <w:szCs w:val="22"/>
      <w:lang w:eastAsia="en-US"/>
    </w:rPr>
  </w:style>
  <w:style w:type="paragraph" w:customStyle="1" w:styleId="ZnakZnak1ZnakZnakZnakZnakZnakZnakZnakZnakZnakZnakZnakZnakZnakZnakZnakZnakZnakZnak">
    <w:name w:val="Znak Znak1 Znak Znak Znak Znak Znak Znak Znak Znak Znak Znak Znak Znak Znak Znak Znak Znak Znak Znak"/>
    <w:basedOn w:val="Normalny"/>
    <w:rsid w:val="008E1BD1"/>
    <w:pPr>
      <w:spacing w:after="0" w:line="240" w:lineRule="auto"/>
    </w:pPr>
    <w:rPr>
      <w:rFonts w:ascii="Times New Roman" w:hAnsi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F931B9"/>
    <w:pPr>
      <w:spacing w:before="100" w:beforeAutospacing="1" w:after="142"/>
    </w:pPr>
    <w:rPr>
      <w:rFonts w:ascii="Times New Roman" w:hAnsi="Times New Roman"/>
      <w:sz w:val="24"/>
      <w:szCs w:val="24"/>
      <w:lang w:eastAsia="pl-PL"/>
    </w:rPr>
  </w:style>
  <w:style w:type="paragraph" w:styleId="Bezodstpw">
    <w:name w:val="No Spacing"/>
    <w:aliases w:val="tytuły rozdziałów"/>
    <w:link w:val="BezodstpwZnak"/>
    <w:uiPriority w:val="1"/>
    <w:qFormat/>
    <w:rsid w:val="007455D6"/>
    <w:rPr>
      <w:sz w:val="22"/>
      <w:szCs w:val="22"/>
      <w:lang w:eastAsia="en-US"/>
    </w:rPr>
  </w:style>
  <w:style w:type="character" w:customStyle="1" w:styleId="AkapitzlistZnak">
    <w:name w:val="Akapit z listą Znak"/>
    <w:aliases w:val="sw tekst Znak,Adresat stanowisko Znak,Akapit z listą3 Znak,Akapit z listą31 Znak,Wypunktowanie Znak,Normal2 Znak,L1 Znak,Numerowanie Znak,Akapit z listą BS Znak,normalny tekst Znak,CW_Lista Znak,List Paragraph Znak,Normal Znak"/>
    <w:link w:val="Akapitzlist"/>
    <w:qFormat/>
    <w:locked/>
    <w:rsid w:val="00EE67A1"/>
    <w:rPr>
      <w:rFonts w:ascii="Tahoma" w:hAnsi="Tahoma" w:cs="Tahoma"/>
      <w:sz w:val="18"/>
      <w:szCs w:val="18"/>
      <w:lang w:eastAsia="zh-CN"/>
    </w:rPr>
  </w:style>
  <w:style w:type="paragraph" w:customStyle="1" w:styleId="western">
    <w:name w:val="western"/>
    <w:basedOn w:val="Normalny"/>
    <w:rsid w:val="00BC02C3"/>
    <w:pPr>
      <w:suppressAutoHyphens/>
      <w:spacing w:before="280" w:after="142" w:line="288" w:lineRule="auto"/>
    </w:pPr>
    <w:rPr>
      <w:rFonts w:ascii="Arial Unicode MS" w:eastAsia="Arial Unicode MS" w:hAnsi="Arial Unicode MS" w:cs="Arial Unicode MS"/>
      <w:color w:val="00000A"/>
      <w:sz w:val="24"/>
      <w:szCs w:val="24"/>
      <w:lang w:eastAsia="zh-CN"/>
    </w:rPr>
  </w:style>
  <w:style w:type="paragraph" w:customStyle="1" w:styleId="NumberList">
    <w:name w:val="Number List"/>
    <w:qFormat/>
    <w:rsid w:val="00BC02C3"/>
    <w:pPr>
      <w:suppressAutoHyphens/>
      <w:ind w:left="432"/>
      <w:jc w:val="both"/>
    </w:pPr>
    <w:rPr>
      <w:rFonts w:ascii="Times New Roman" w:eastAsia="Times New Roman" w:hAnsi="Times New Roman"/>
      <w:color w:val="000000"/>
      <w:sz w:val="24"/>
      <w:lang w:val="cs-CZ" w:eastAsia="zh-CN"/>
    </w:rPr>
  </w:style>
  <w:style w:type="character" w:customStyle="1" w:styleId="BezodstpwZnak">
    <w:name w:val="Bez odstępów Znak"/>
    <w:aliases w:val="tytuły rozdziałów Znak"/>
    <w:link w:val="Bezodstpw"/>
    <w:uiPriority w:val="1"/>
    <w:qFormat/>
    <w:locked/>
    <w:rsid w:val="0081064E"/>
    <w:rPr>
      <w:sz w:val="22"/>
      <w:szCs w:val="22"/>
      <w:lang w:eastAsia="en-US"/>
    </w:rPr>
  </w:style>
  <w:style w:type="paragraph" w:styleId="Podtytu">
    <w:name w:val="Subtitle"/>
    <w:basedOn w:val="Normalny"/>
    <w:next w:val="Tekstpodstawowy"/>
    <w:link w:val="PodtytuZnak"/>
    <w:qFormat/>
    <w:locked/>
    <w:rsid w:val="001438DD"/>
    <w:pPr>
      <w:suppressAutoHyphens/>
      <w:spacing w:after="0" w:line="240" w:lineRule="auto"/>
      <w:jc w:val="center"/>
    </w:pPr>
    <w:rPr>
      <w:rFonts w:ascii="Times New Roman" w:hAnsi="Times New Roman"/>
      <w:b/>
      <w:sz w:val="24"/>
      <w:szCs w:val="20"/>
      <w:lang w:eastAsia="zh-CN"/>
    </w:rPr>
  </w:style>
  <w:style w:type="character" w:customStyle="1" w:styleId="PodtytuZnak">
    <w:name w:val="Podtytuł Znak"/>
    <w:link w:val="Podtytu"/>
    <w:rsid w:val="001438DD"/>
    <w:rPr>
      <w:rFonts w:ascii="Times New Roman" w:eastAsia="Times New Roman" w:hAnsi="Times New Roman"/>
      <w:b/>
      <w:sz w:val="24"/>
      <w:lang w:eastAsia="zh-CN"/>
    </w:rPr>
  </w:style>
  <w:style w:type="character" w:customStyle="1" w:styleId="hgkelc">
    <w:name w:val="hgkelc"/>
    <w:rsid w:val="001A1F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663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0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2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4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3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4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06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06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2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2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3491</TotalTime>
  <Pages>1</Pages>
  <Words>147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COZL</Company>
  <LinksUpToDate>false</LinksUpToDate>
  <CharactersWithSpaces>1027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Uzytkownik Samby</dc:creator>
  <cp:keywords/>
  <dc:description/>
  <cp:lastModifiedBy>Agnieszka Studzińska</cp:lastModifiedBy>
  <cp:revision>269</cp:revision>
  <cp:lastPrinted>2024-05-14T09:03:00Z</cp:lastPrinted>
  <dcterms:created xsi:type="dcterms:W3CDTF">2019-09-10T12:40:00Z</dcterms:created>
  <dcterms:modified xsi:type="dcterms:W3CDTF">2024-05-14T09:04:00Z</dcterms:modified>
</cp:coreProperties>
</file>