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5F4379">
        <w:rPr>
          <w:rFonts w:eastAsia="Times New Roman" w:cs="Times New Roman"/>
          <w:b/>
          <w:bCs/>
          <w:color w:val="000000"/>
          <w:sz w:val="20"/>
          <w:szCs w:val="20"/>
        </w:rPr>
        <w:t>.</w:t>
      </w:r>
      <w:r w:rsidR="008F5CF3">
        <w:rPr>
          <w:rFonts w:eastAsia="Times New Roman" w:cs="Times New Roman"/>
          <w:b/>
          <w:bCs/>
          <w:color w:val="000000"/>
          <w:sz w:val="20"/>
          <w:szCs w:val="20"/>
        </w:rPr>
        <w:t>25.2023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8A5060" w:rsidRDefault="00B82503" w:rsidP="008A5060">
      <w:pPr>
        <w:autoSpaceDE w:val="0"/>
        <w:ind w:hanging="15"/>
        <w:jc w:val="center"/>
        <w:rPr>
          <w:rFonts w:ascii="Arial" w:hAnsi="Arial" w:cs="Arial"/>
          <w:b/>
          <w:bCs/>
          <w:sz w:val="20"/>
          <w:szCs w:val="20"/>
        </w:rPr>
      </w:pPr>
      <w:r w:rsidRPr="00B82503">
        <w:rPr>
          <w:rFonts w:ascii="Arial" w:hAnsi="Arial" w:cs="Arial"/>
          <w:b/>
          <w:bCs/>
          <w:sz w:val="20"/>
          <w:szCs w:val="20"/>
        </w:rPr>
        <w:t>„</w:t>
      </w:r>
      <w:r w:rsidR="008F5CF3">
        <w:rPr>
          <w:rFonts w:ascii="Arial" w:hAnsi="Arial" w:cs="Arial"/>
          <w:b/>
          <w:bCs/>
          <w:sz w:val="20"/>
          <w:szCs w:val="20"/>
        </w:rPr>
        <w:t>BUDOWA OŚWIETLENIA DROGOWEGO W WOŁOWIE</w:t>
      </w:r>
      <w:r w:rsidR="008A62EA">
        <w:rPr>
          <w:rFonts w:ascii="Arial" w:hAnsi="Arial" w:cs="Arial"/>
          <w:b/>
          <w:bCs/>
          <w:sz w:val="20"/>
          <w:szCs w:val="20"/>
        </w:rPr>
        <w:t xml:space="preserve"> NA UL. ŚWIERKOWEJ</w:t>
      </w:r>
      <w:r w:rsidR="008008B7">
        <w:rPr>
          <w:rFonts w:ascii="Arial" w:hAnsi="Arial" w:cs="Arial"/>
          <w:b/>
          <w:bCs/>
          <w:sz w:val="20"/>
          <w:szCs w:val="20"/>
        </w:rPr>
        <w:t xml:space="preserve"> </w:t>
      </w:r>
      <w:r w:rsidR="008A62EA">
        <w:rPr>
          <w:rFonts w:ascii="Arial" w:hAnsi="Arial" w:cs="Arial"/>
          <w:b/>
          <w:bCs/>
          <w:sz w:val="20"/>
          <w:szCs w:val="20"/>
        </w:rPr>
        <w:t>ORAZ W USKORZU WIELKIM</w:t>
      </w:r>
      <w:r w:rsidRPr="00B82503">
        <w:rPr>
          <w:rFonts w:ascii="Arial" w:hAnsi="Arial" w:cs="Arial"/>
          <w:b/>
          <w:bCs/>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7D0575" w:rsidRDefault="00206396" w:rsidP="007D0575">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7D0575">
        <w:rPr>
          <w:rFonts w:eastAsia="Times New Roman" w:cs="Times New Roman"/>
          <w:b/>
          <w:bCs/>
          <w:color w:val="000000"/>
          <w:sz w:val="20"/>
          <w:szCs w:val="20"/>
        </w:rPr>
        <w:t>0</w:t>
      </w:r>
      <w:r w:rsidR="00275458">
        <w:rPr>
          <w:rFonts w:eastAsia="Times New Roman" w:cs="Times New Roman"/>
          <w:b/>
          <w:bCs/>
          <w:color w:val="000000"/>
          <w:sz w:val="20"/>
          <w:szCs w:val="20"/>
        </w:rPr>
        <w:t>9</w:t>
      </w:r>
      <w:r w:rsidR="007D0575">
        <w:rPr>
          <w:rFonts w:eastAsia="Times New Roman" w:cs="Times New Roman"/>
          <w:b/>
          <w:bCs/>
          <w:color w:val="000000"/>
          <w:sz w:val="20"/>
          <w:szCs w:val="20"/>
        </w:rPr>
        <w:t>.08.2023</w:t>
      </w:r>
      <w:r w:rsidRPr="009607E0">
        <w:rPr>
          <w:rFonts w:eastAsia="Times New Roman" w:cs="Times New Roman"/>
          <w:b/>
          <w:bCs/>
          <w:color w:val="000000"/>
          <w:sz w:val="20"/>
          <w:szCs w:val="20"/>
        </w:rPr>
        <w:t xml:space="preserve"> r.</w:t>
      </w:r>
      <w:bookmarkStart w:id="0" w:name="_Hlk97542135"/>
    </w:p>
    <w:p w:rsidR="0079443A" w:rsidRPr="007D0575" w:rsidRDefault="00980818" w:rsidP="007D0575">
      <w:pPr>
        <w:spacing w:before="100" w:beforeAutospacing="1" w:after="0" w:line="240" w:lineRule="auto"/>
        <w:jc w:val="both"/>
        <w:rPr>
          <w:rFonts w:eastAsia="Times New Roman" w:cs="Times New Roman"/>
          <w:b/>
          <w:bCs/>
          <w:color w:val="000000"/>
          <w:sz w:val="20"/>
          <w:szCs w:val="20"/>
        </w:rPr>
      </w:pPr>
      <w:r w:rsidRPr="00360DA1">
        <w:rPr>
          <w:rFonts w:cstheme="minorHAnsi"/>
          <w:b/>
          <w:sz w:val="21"/>
          <w:szCs w:val="21"/>
        </w:rPr>
        <w:lastRenderedPageBreak/>
        <w:t>I</w:t>
      </w:r>
      <w:r w:rsidRPr="006F5CF5">
        <w:rPr>
          <w:rFonts w:cstheme="minorHAnsi"/>
          <w:b/>
        </w:rPr>
        <w:t>.  Nazwa (firma) oraz adres zamawiającego:</w:t>
      </w:r>
    </w:p>
    <w:bookmarkEnd w:id="0"/>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6F5CF5" w:rsidRDefault="008D25C9" w:rsidP="004E3CF9">
      <w:pPr>
        <w:tabs>
          <w:tab w:val="left" w:pos="851"/>
        </w:tabs>
        <w:autoSpaceDE w:val="0"/>
        <w:autoSpaceDN w:val="0"/>
        <w:adjustRightInd w:val="0"/>
        <w:spacing w:after="0" w:line="240" w:lineRule="auto"/>
        <w:jc w:val="both"/>
        <w:rPr>
          <w:rFonts w:cstheme="minorHAnsi"/>
          <w:b/>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p>
    <w:bookmarkEnd w:id="1"/>
    <w:p w:rsidR="005F766F" w:rsidRPr="005A1411" w:rsidRDefault="00D25ABD" w:rsidP="00F97B69">
      <w:p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6F5CF5">
        <w:rPr>
          <w:rFonts w:cstheme="minorHAnsi"/>
        </w:rPr>
        <w:t>1.</w:t>
      </w:r>
      <w:r w:rsidR="00BD356A" w:rsidRPr="006F5CF5">
        <w:rPr>
          <w:rFonts w:cstheme="minorHAnsi"/>
        </w:rPr>
        <w:t>Postępowanie</w:t>
      </w:r>
      <w:r w:rsidR="00597D55">
        <w:rPr>
          <w:rFonts w:cstheme="minorHAnsi"/>
        </w:rPr>
        <w:t xml:space="preserve"> </w:t>
      </w:r>
      <w:r w:rsidR="00BD356A" w:rsidRPr="006F5CF5">
        <w:rPr>
          <w:rFonts w:cstheme="minorHAnsi"/>
        </w:rPr>
        <w:t>o</w:t>
      </w:r>
      <w:r w:rsidR="00597D55">
        <w:rPr>
          <w:rFonts w:cstheme="minorHAnsi"/>
        </w:rPr>
        <w:t xml:space="preserve"> </w:t>
      </w:r>
      <w:r w:rsidR="00BD356A" w:rsidRPr="006F5CF5">
        <w:rPr>
          <w:rFonts w:cstheme="minorHAnsi"/>
        </w:rPr>
        <w:t>udzielenie</w:t>
      </w:r>
      <w:r w:rsidR="00597D55">
        <w:rPr>
          <w:rFonts w:cstheme="minorHAnsi"/>
        </w:rPr>
        <w:t xml:space="preserve"> </w:t>
      </w:r>
      <w:r w:rsidR="00BD356A" w:rsidRPr="006F5CF5">
        <w:rPr>
          <w:rFonts w:cstheme="minorHAnsi"/>
        </w:rPr>
        <w:t>zamówienia</w:t>
      </w:r>
      <w:r w:rsidR="00597D55">
        <w:rPr>
          <w:rFonts w:cstheme="minorHAnsi"/>
        </w:rPr>
        <w:t xml:space="preserve"> </w:t>
      </w:r>
      <w:r w:rsidR="00BD356A" w:rsidRPr="006F5CF5">
        <w:rPr>
          <w:rFonts w:cstheme="minorHAnsi"/>
        </w:rPr>
        <w:t>publicznego</w:t>
      </w:r>
      <w:r w:rsidR="00597D55">
        <w:rPr>
          <w:rFonts w:cstheme="minorHAnsi"/>
        </w:rPr>
        <w:t xml:space="preserve"> </w:t>
      </w:r>
      <w:r w:rsidR="00BD356A" w:rsidRPr="006F5CF5">
        <w:rPr>
          <w:rFonts w:cstheme="minorHAnsi"/>
        </w:rPr>
        <w:t>prowadzone</w:t>
      </w:r>
      <w:r w:rsidR="00597D55">
        <w:rPr>
          <w:rFonts w:cstheme="minorHAnsi"/>
        </w:rPr>
        <w:t xml:space="preserve"> </w:t>
      </w:r>
      <w:r w:rsidR="00BD356A" w:rsidRPr="006F5CF5">
        <w:rPr>
          <w:rFonts w:cstheme="minorHAnsi"/>
        </w:rPr>
        <w:t>jest</w:t>
      </w:r>
      <w:r w:rsidR="00597D55">
        <w:rPr>
          <w:rFonts w:cstheme="minorHAnsi"/>
        </w:rPr>
        <w:t xml:space="preserve"> </w:t>
      </w:r>
      <w:r w:rsidR="00BD356A" w:rsidRPr="006F5CF5">
        <w:rPr>
          <w:rFonts w:cstheme="minorHAnsi"/>
        </w:rPr>
        <w:t>w</w:t>
      </w:r>
      <w:r w:rsidR="00597D55">
        <w:rPr>
          <w:rFonts w:cstheme="minorHAnsi"/>
        </w:rPr>
        <w:t xml:space="preserve"> </w:t>
      </w:r>
      <w:r w:rsidR="00BD356A" w:rsidRPr="006F5CF5">
        <w:rPr>
          <w:rFonts w:cstheme="minorHAnsi"/>
        </w:rPr>
        <w:t>trybie</w:t>
      </w:r>
      <w:r w:rsidR="00597D55">
        <w:rPr>
          <w:rFonts w:cstheme="minorHAnsi"/>
        </w:rPr>
        <w:t xml:space="preserve"> </w:t>
      </w:r>
      <w:r w:rsidR="00BD356A" w:rsidRPr="006F5CF5">
        <w:rPr>
          <w:rFonts w:cstheme="minorHAnsi"/>
        </w:rPr>
        <w:t>podstawowym,</w:t>
      </w:r>
      <w:r w:rsidR="00597D55">
        <w:rPr>
          <w:rFonts w:cstheme="minorHAnsi"/>
        </w:rPr>
        <w:t xml:space="preserve"> </w:t>
      </w:r>
      <w:r w:rsidR="00BD356A" w:rsidRPr="006F5CF5">
        <w:rPr>
          <w:rFonts w:cstheme="minorHAnsi"/>
        </w:rPr>
        <w:t>na</w:t>
      </w:r>
      <w:r w:rsidR="00F65845">
        <w:rPr>
          <w:rFonts w:cstheme="minorHAnsi"/>
        </w:rPr>
        <w:t xml:space="preserve"> </w:t>
      </w:r>
      <w:r w:rsidR="00BD356A" w:rsidRPr="006F5CF5">
        <w:rPr>
          <w:rFonts w:cstheme="minorHAnsi"/>
        </w:rPr>
        <w:t>podstawie</w:t>
      </w:r>
      <w:r w:rsidR="00F65845">
        <w:rPr>
          <w:rFonts w:cstheme="minorHAnsi"/>
        </w:rPr>
        <w:t xml:space="preserve"> </w:t>
      </w:r>
      <w:r w:rsidR="00BD356A" w:rsidRPr="006F5CF5">
        <w:rPr>
          <w:rFonts w:cstheme="minorHAnsi"/>
        </w:rPr>
        <w:t>art.</w:t>
      </w:r>
      <w:r w:rsidR="00F65845">
        <w:rPr>
          <w:rFonts w:cstheme="minorHAnsi"/>
        </w:rPr>
        <w:t xml:space="preserve"> </w:t>
      </w:r>
      <w:r w:rsidR="00BD356A" w:rsidRPr="006F5CF5">
        <w:rPr>
          <w:rFonts w:cstheme="minorHAnsi"/>
        </w:rPr>
        <w:t>275</w:t>
      </w:r>
      <w:r w:rsidR="00F65845">
        <w:rPr>
          <w:rFonts w:cstheme="minorHAnsi"/>
        </w:rPr>
        <w:t xml:space="preserve"> </w:t>
      </w:r>
      <w:proofErr w:type="spellStart"/>
      <w:r w:rsidR="00BD356A" w:rsidRPr="006F5CF5">
        <w:rPr>
          <w:rFonts w:cstheme="minorHAnsi"/>
        </w:rPr>
        <w:t>pkt</w:t>
      </w:r>
      <w:proofErr w:type="spellEnd"/>
      <w:r w:rsidR="00F65845">
        <w:rPr>
          <w:rFonts w:cstheme="minorHAnsi"/>
        </w:rPr>
        <w:t xml:space="preserve"> </w:t>
      </w:r>
      <w:r w:rsidR="00BD356A" w:rsidRPr="006F5CF5">
        <w:rPr>
          <w:rFonts w:cstheme="minorHAnsi"/>
        </w:rPr>
        <w:t>1</w:t>
      </w:r>
      <w:r w:rsidR="00F65845">
        <w:rPr>
          <w:rFonts w:cstheme="minorHAnsi"/>
        </w:rPr>
        <w:t xml:space="preserve"> </w:t>
      </w:r>
      <w:r w:rsidR="00BD356A" w:rsidRPr="006F5CF5">
        <w:rPr>
          <w:rFonts w:cstheme="minorHAnsi"/>
        </w:rPr>
        <w:t>ustawy</w:t>
      </w:r>
      <w:r w:rsidR="00F65845">
        <w:rPr>
          <w:rFonts w:cstheme="minorHAnsi"/>
        </w:rPr>
        <w:t xml:space="preserve"> </w:t>
      </w:r>
      <w:r w:rsidR="00BD356A" w:rsidRPr="006F5CF5">
        <w:rPr>
          <w:rFonts w:cstheme="minorHAnsi"/>
        </w:rPr>
        <w:t>z</w:t>
      </w:r>
      <w:r w:rsidR="00F65845">
        <w:rPr>
          <w:rFonts w:cstheme="minorHAnsi"/>
        </w:rPr>
        <w:t xml:space="preserve"> </w:t>
      </w:r>
      <w:r w:rsidR="00BD356A" w:rsidRPr="006F5CF5">
        <w:rPr>
          <w:rFonts w:cstheme="minorHAnsi"/>
        </w:rPr>
        <w:t>dnia</w:t>
      </w:r>
      <w:r w:rsidR="00F65845">
        <w:rPr>
          <w:rFonts w:cstheme="minorHAnsi"/>
        </w:rPr>
        <w:t xml:space="preserve"> </w:t>
      </w:r>
      <w:r w:rsidR="00BD356A" w:rsidRPr="006F5CF5">
        <w:rPr>
          <w:rFonts w:cstheme="minorHAnsi"/>
        </w:rPr>
        <w:t>11</w:t>
      </w:r>
      <w:r w:rsidR="00F65845">
        <w:rPr>
          <w:rFonts w:cstheme="minorHAnsi"/>
        </w:rPr>
        <w:t xml:space="preserve"> </w:t>
      </w:r>
      <w:r w:rsidR="00BD356A" w:rsidRPr="006F5CF5">
        <w:rPr>
          <w:rFonts w:cstheme="minorHAnsi"/>
        </w:rPr>
        <w:t>września</w:t>
      </w:r>
      <w:r w:rsidR="00F65845">
        <w:rPr>
          <w:rFonts w:cstheme="minorHAnsi"/>
        </w:rPr>
        <w:t xml:space="preserve"> </w:t>
      </w:r>
      <w:r w:rsidR="00BD356A" w:rsidRPr="006F5CF5">
        <w:rPr>
          <w:rFonts w:cstheme="minorHAnsi"/>
        </w:rPr>
        <w:t>2019</w:t>
      </w:r>
      <w:r w:rsidR="00F65845">
        <w:rPr>
          <w:rFonts w:cstheme="minorHAnsi"/>
        </w:rPr>
        <w:t xml:space="preserve"> </w:t>
      </w:r>
      <w:r w:rsidR="00BD356A" w:rsidRPr="006F5CF5">
        <w:rPr>
          <w:rFonts w:cstheme="minorHAnsi"/>
        </w:rPr>
        <w:t>r.</w:t>
      </w:r>
      <w:r w:rsidR="00F65845">
        <w:rPr>
          <w:rFonts w:cstheme="minorHAnsi"/>
        </w:rPr>
        <w:t xml:space="preserve"> </w:t>
      </w:r>
      <w:r w:rsidR="00D60A0B" w:rsidRPr="006F5CF5">
        <w:rPr>
          <w:rFonts w:cstheme="minorHAnsi"/>
        </w:rPr>
        <w:t>–</w:t>
      </w:r>
      <w:r w:rsidR="00BD356A" w:rsidRPr="006F5CF5">
        <w:rPr>
          <w:rFonts w:cstheme="minorHAnsi"/>
        </w:rPr>
        <w:t>Prawo</w:t>
      </w:r>
      <w:r w:rsidR="00F65845">
        <w:rPr>
          <w:rFonts w:cstheme="minorHAnsi"/>
        </w:rPr>
        <w:t xml:space="preserve"> </w:t>
      </w:r>
      <w:r w:rsidR="00BD356A" w:rsidRPr="006F5CF5">
        <w:rPr>
          <w:rFonts w:cstheme="minorHAnsi"/>
        </w:rPr>
        <w:t>zamówień</w:t>
      </w:r>
      <w:r w:rsidR="00F65845">
        <w:rPr>
          <w:rFonts w:cstheme="minorHAnsi"/>
        </w:rPr>
        <w:t xml:space="preserve"> </w:t>
      </w:r>
      <w:r w:rsidR="00BD356A" w:rsidRPr="006F5CF5">
        <w:rPr>
          <w:rFonts w:cstheme="minorHAnsi"/>
        </w:rPr>
        <w:t>publicznych</w:t>
      </w:r>
      <w:r w:rsidR="00F65845">
        <w:rPr>
          <w:rFonts w:cstheme="minorHAnsi"/>
        </w:rPr>
        <w:t xml:space="preserve"> </w:t>
      </w:r>
      <w:r w:rsidR="00BD356A" w:rsidRPr="006F5CF5">
        <w:rPr>
          <w:rFonts w:cstheme="minorHAnsi"/>
        </w:rPr>
        <w:t>(</w:t>
      </w:r>
      <w:proofErr w:type="spellStart"/>
      <w:r w:rsidR="00BD356A" w:rsidRPr="006F5CF5">
        <w:rPr>
          <w:rFonts w:cstheme="minorHAnsi"/>
        </w:rPr>
        <w:t>Dz.U.z</w:t>
      </w:r>
      <w:proofErr w:type="spellEnd"/>
      <w:r w:rsidR="007D0575">
        <w:rPr>
          <w:rFonts w:cstheme="minorHAnsi"/>
        </w:rPr>
        <w:t xml:space="preserve"> </w:t>
      </w:r>
      <w:r w:rsidR="00BD356A" w:rsidRPr="006F5CF5">
        <w:rPr>
          <w:rFonts w:cstheme="minorHAnsi"/>
        </w:rPr>
        <w:t>2</w:t>
      </w:r>
      <w:r w:rsidR="007D0575">
        <w:rPr>
          <w:rFonts w:cstheme="minorHAnsi"/>
        </w:rPr>
        <w:t>022</w:t>
      </w:r>
      <w:r w:rsidR="00BD356A" w:rsidRPr="006F5CF5">
        <w:rPr>
          <w:rFonts w:cstheme="minorHAnsi"/>
        </w:rPr>
        <w:t>r.,poz.</w:t>
      </w:r>
      <w:r w:rsidR="007D0575">
        <w:rPr>
          <w:rFonts w:cstheme="minorHAnsi"/>
        </w:rPr>
        <w:t>1710</w:t>
      </w:r>
      <w:r w:rsidR="00171D30" w:rsidRPr="006F5CF5">
        <w:rPr>
          <w:rFonts w:cstheme="minorHAnsi"/>
        </w:rPr>
        <w:t xml:space="preserve"> ze zm.</w:t>
      </w:r>
      <w:r w:rsidR="00BD356A" w:rsidRPr="006F5CF5">
        <w:rPr>
          <w:rFonts w:cstheme="minorHAnsi"/>
        </w:rPr>
        <w:t>)</w:t>
      </w:r>
      <w:r w:rsidR="00F65845">
        <w:rPr>
          <w:rFonts w:cstheme="minorHAnsi"/>
        </w:rPr>
        <w:t xml:space="preserve"> </w:t>
      </w:r>
      <w:r w:rsidR="00BD356A" w:rsidRPr="006F5CF5">
        <w:rPr>
          <w:rFonts w:cstheme="minorHAnsi"/>
        </w:rPr>
        <w:t>zwanej</w:t>
      </w:r>
      <w:r w:rsidR="00F65845">
        <w:rPr>
          <w:rFonts w:cstheme="minorHAnsi"/>
        </w:rPr>
        <w:t xml:space="preserve"> </w:t>
      </w:r>
      <w:r w:rsidR="00BD356A" w:rsidRPr="006F5CF5">
        <w:rPr>
          <w:rFonts w:cstheme="minorHAnsi"/>
        </w:rPr>
        <w:t>dalej</w:t>
      </w:r>
      <w:r w:rsidR="00F65845">
        <w:rPr>
          <w:rFonts w:cstheme="minorHAnsi"/>
        </w:rPr>
        <w:t xml:space="preserve"> </w:t>
      </w:r>
      <w:r w:rsidR="005A1411">
        <w:rPr>
          <w:rFonts w:cstheme="minorHAnsi"/>
        </w:rPr>
        <w:t xml:space="preserve">także </w:t>
      </w:r>
      <w:r w:rsidR="00BD356A" w:rsidRPr="006F5CF5">
        <w:rPr>
          <w:rFonts w:cstheme="minorHAnsi"/>
        </w:rPr>
        <w:t>„</w:t>
      </w:r>
      <w:proofErr w:type="spellStart"/>
      <w:r w:rsidR="005A1411">
        <w:rPr>
          <w:rFonts w:cstheme="minorHAnsi"/>
        </w:rPr>
        <w:t>P</w:t>
      </w:r>
      <w:r w:rsidR="00BD356A" w:rsidRPr="006F5CF5">
        <w:rPr>
          <w:rFonts w:cstheme="minorHAnsi"/>
        </w:rPr>
        <w:t>zp</w:t>
      </w:r>
      <w:proofErr w:type="spellEnd"/>
      <w:r w:rsidR="00BD356A" w:rsidRPr="006F5CF5">
        <w:rPr>
          <w:rFonts w:cstheme="minorHAnsi"/>
        </w:rPr>
        <w:t>”</w:t>
      </w:r>
      <w:r w:rsidR="00616C42">
        <w:rPr>
          <w:rFonts w:cstheme="minorHAnsi"/>
        </w:rPr>
        <w:t>.</w:t>
      </w:r>
    </w:p>
    <w:p w:rsidR="00D25ABD" w:rsidRPr="006F5CF5" w:rsidRDefault="00A466B1" w:rsidP="004E3CF9">
      <w:pPr>
        <w:tabs>
          <w:tab w:val="left" w:pos="284"/>
          <w:tab w:val="left" w:pos="9072"/>
        </w:tabs>
        <w:autoSpaceDE w:val="0"/>
        <w:autoSpaceDN w:val="0"/>
        <w:adjustRightInd w:val="0"/>
        <w:spacing w:after="0" w:line="240"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w:t>
      </w:r>
      <w:r w:rsidR="005A1411">
        <w:rPr>
          <w:rFonts w:cstheme="minorHAnsi"/>
        </w:rPr>
        <w:t>„</w:t>
      </w:r>
      <w:r w:rsidRPr="006F5CF5">
        <w:rPr>
          <w:rFonts w:cstheme="minorHAnsi"/>
        </w:rPr>
        <w:t xml:space="preserve">SWZ" lub </w:t>
      </w:r>
      <w:r w:rsidR="005A1411">
        <w:rPr>
          <w:rFonts w:cstheme="minorHAnsi"/>
        </w:rPr>
        <w:t>„</w:t>
      </w:r>
      <w:r w:rsidRPr="006F5CF5">
        <w:rPr>
          <w:rFonts w:cstheme="minorHAnsi"/>
        </w:rPr>
        <w:t xml:space="preserve">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C3390B">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r>
      <w:r w:rsidRPr="005A1411">
        <w:rPr>
          <w:rFonts w:cstheme="minorHAnsi"/>
          <w:b/>
          <w:bCs/>
        </w:rPr>
        <w:t>Adres strony internetowej prowadzonego postępowania</w:t>
      </w:r>
      <w:r w:rsidRPr="006F5CF5">
        <w:rPr>
          <w:rFonts w:cstheme="minorHAnsi"/>
        </w:rPr>
        <w:t>,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0" w:history="1">
        <w:r w:rsidR="00DB1751" w:rsidRPr="006F5CF5">
          <w:rPr>
            <w:rStyle w:val="Hipercze"/>
            <w:rFonts w:cstheme="minorHAnsi"/>
          </w:rPr>
          <w:t>https://platformazakupowa.pl/pn/wolow</w:t>
        </w:r>
      </w:hyperlink>
      <w:r w:rsidR="00DB1751" w:rsidRPr="006F5CF5">
        <w:rPr>
          <w:rFonts w:cstheme="minorHAnsi"/>
        </w:rPr>
        <w:t xml:space="preserve">; </w:t>
      </w:r>
      <w:hyperlink r:id="rId11"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w:t>
      </w:r>
      <w:r w:rsidR="005A1411">
        <w:rPr>
          <w:rFonts w:cstheme="minorHAnsi"/>
        </w:rPr>
        <w:t>.</w:t>
      </w:r>
      <w:r w:rsidR="00086998" w:rsidRPr="006F5CF5">
        <w:rPr>
          <w:rFonts w:cstheme="minorHAnsi"/>
        </w:rPr>
        <w:t>000 złotych</w:t>
      </w:r>
      <w:r w:rsidR="005A1411">
        <w:rPr>
          <w:rFonts w:cstheme="minorHAnsi"/>
        </w:rPr>
        <w:t>.</w:t>
      </w:r>
    </w:p>
    <w:p w:rsidR="00BD356A" w:rsidRPr="006F5CF5" w:rsidRDefault="00BD356A" w:rsidP="004E3CF9">
      <w:pPr>
        <w:autoSpaceDE w:val="0"/>
        <w:autoSpaceDN w:val="0"/>
        <w:adjustRightInd w:val="0"/>
        <w:spacing w:after="0" w:line="240" w:lineRule="auto"/>
        <w:jc w:val="both"/>
        <w:rPr>
          <w:rFonts w:cstheme="minorHAnsi"/>
          <w:b/>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F20087" w:rsidRDefault="00F20087" w:rsidP="00FE7556">
      <w:pPr>
        <w:autoSpaceDE w:val="0"/>
        <w:spacing w:after="60" w:line="240" w:lineRule="auto"/>
        <w:jc w:val="both"/>
        <w:rPr>
          <w:rFonts w:cstheme="minorHAnsi"/>
        </w:rPr>
      </w:pPr>
    </w:p>
    <w:p w:rsidR="00F20087" w:rsidRPr="0090178E" w:rsidRDefault="00F20087" w:rsidP="00FE7556">
      <w:pPr>
        <w:autoSpaceDE w:val="0"/>
        <w:spacing w:after="60" w:line="240" w:lineRule="auto"/>
        <w:jc w:val="both"/>
        <w:rPr>
          <w:rFonts w:cstheme="minorHAnsi"/>
          <w:u w:val="single"/>
        </w:rPr>
      </w:pPr>
      <w:r w:rsidRPr="0090178E">
        <w:rPr>
          <w:rFonts w:cstheme="minorHAnsi"/>
          <w:u w:val="single"/>
        </w:rPr>
        <w:t>Część nr 1</w:t>
      </w:r>
      <w:r w:rsidR="006C7B21" w:rsidRPr="0090178E">
        <w:rPr>
          <w:rFonts w:cstheme="minorHAnsi"/>
          <w:u w:val="single"/>
        </w:rPr>
        <w:t xml:space="preserve">: </w:t>
      </w:r>
      <w:r w:rsidRPr="0090178E">
        <w:rPr>
          <w:rFonts w:cstheme="minorHAnsi"/>
          <w:u w:val="single"/>
        </w:rPr>
        <w:t>Budowa oświetlenia drogowego na ul. Świerkowej(Inwalidów Wojennych) w Wołowie</w:t>
      </w:r>
      <w:r w:rsidR="006C7B21" w:rsidRPr="0090178E">
        <w:rPr>
          <w:rFonts w:cstheme="minorHAnsi"/>
          <w:u w:val="single"/>
        </w:rPr>
        <w:t xml:space="preserve"> </w:t>
      </w:r>
      <w:r w:rsidRPr="0090178E">
        <w:rPr>
          <w:rFonts w:cstheme="minorHAnsi"/>
          <w:u w:val="single"/>
        </w:rPr>
        <w:t>dz.</w:t>
      </w:r>
      <w:r w:rsidR="006C7B21" w:rsidRPr="0090178E">
        <w:rPr>
          <w:rFonts w:cstheme="minorHAnsi"/>
          <w:u w:val="single"/>
        </w:rPr>
        <w:t> </w:t>
      </w:r>
      <w:r w:rsidRPr="0090178E">
        <w:rPr>
          <w:rFonts w:cstheme="minorHAnsi"/>
          <w:u w:val="single"/>
        </w:rPr>
        <w:t>Nr 5/35, 5/10 A</w:t>
      </w:r>
      <w:r w:rsidR="006C7B21" w:rsidRPr="0090178E">
        <w:rPr>
          <w:rFonts w:cstheme="minorHAnsi"/>
          <w:u w:val="single"/>
        </w:rPr>
        <w:t>M</w:t>
      </w:r>
      <w:r w:rsidRPr="0090178E">
        <w:rPr>
          <w:rFonts w:cstheme="minorHAnsi"/>
          <w:u w:val="single"/>
        </w:rPr>
        <w:t>-14 (zgłoszenie nr UA.6743.276.2022</w:t>
      </w:r>
      <w:r w:rsidR="006C7B21" w:rsidRPr="0090178E">
        <w:rPr>
          <w:rFonts w:cstheme="minorHAnsi"/>
          <w:u w:val="single"/>
        </w:rPr>
        <w:t>).</w:t>
      </w:r>
    </w:p>
    <w:p w:rsidR="0090178E" w:rsidRDefault="00287AAA" w:rsidP="00FE7556">
      <w:pPr>
        <w:autoSpaceDE w:val="0"/>
        <w:spacing w:after="60" w:line="240" w:lineRule="auto"/>
        <w:jc w:val="both"/>
        <w:rPr>
          <w:rFonts w:ascii="Arial" w:hAnsi="Arial" w:cs="Arial"/>
          <w:bCs/>
          <w:sz w:val="20"/>
          <w:szCs w:val="20"/>
        </w:rPr>
      </w:pPr>
      <w:r>
        <w:rPr>
          <w:rFonts w:cstheme="minorHAnsi"/>
        </w:rPr>
        <w:t xml:space="preserve">Przedmiot zamówienia obejmuje </w:t>
      </w:r>
      <w:r w:rsidR="00DB7641">
        <w:rPr>
          <w:rFonts w:cstheme="minorHAnsi"/>
        </w:rPr>
        <w:t xml:space="preserve">roboty budowlane polegające na </w:t>
      </w:r>
      <w:r w:rsidR="004659B9" w:rsidRPr="004659B9">
        <w:rPr>
          <w:rFonts w:ascii="Arial" w:hAnsi="Arial" w:cs="Arial"/>
          <w:bCs/>
          <w:sz w:val="20"/>
          <w:szCs w:val="20"/>
        </w:rPr>
        <w:t xml:space="preserve">budowie oświetlenia drogowego w Wołowie na ul. </w:t>
      </w:r>
      <w:r w:rsidR="006C7B21">
        <w:rPr>
          <w:rFonts w:ascii="Arial" w:hAnsi="Arial" w:cs="Arial"/>
          <w:bCs/>
          <w:sz w:val="20"/>
          <w:szCs w:val="20"/>
        </w:rPr>
        <w:t xml:space="preserve">Świerkowej (Inwalidów Wojennych) </w:t>
      </w:r>
      <w:r w:rsidR="0090178E">
        <w:rPr>
          <w:rFonts w:ascii="Arial" w:hAnsi="Arial" w:cs="Arial"/>
          <w:bCs/>
          <w:sz w:val="20"/>
          <w:szCs w:val="20"/>
        </w:rPr>
        <w:t>Dz. Nr 5/35, 5/10AM-14</w:t>
      </w:r>
      <w:r w:rsidR="004659B9">
        <w:rPr>
          <w:rFonts w:ascii="Arial" w:hAnsi="Arial" w:cs="Arial"/>
          <w:bCs/>
          <w:sz w:val="20"/>
          <w:szCs w:val="20"/>
        </w:rPr>
        <w:t>.</w:t>
      </w:r>
      <w:r w:rsidR="0067372D">
        <w:rPr>
          <w:rFonts w:ascii="Arial" w:hAnsi="Arial" w:cs="Arial"/>
          <w:bCs/>
          <w:sz w:val="20"/>
          <w:szCs w:val="20"/>
        </w:rPr>
        <w:t xml:space="preserve"> </w:t>
      </w:r>
    </w:p>
    <w:p w:rsidR="00287AAA" w:rsidRDefault="0067372D" w:rsidP="00FE7556">
      <w:pPr>
        <w:autoSpaceDE w:val="0"/>
        <w:spacing w:after="60" w:line="240" w:lineRule="auto"/>
        <w:jc w:val="both"/>
        <w:rPr>
          <w:rFonts w:cstheme="minorHAnsi"/>
          <w:bCs/>
        </w:rPr>
      </w:pPr>
      <w:r w:rsidRPr="00FE7556">
        <w:rPr>
          <w:rFonts w:cstheme="minorHAnsi"/>
          <w:bCs/>
        </w:rPr>
        <w:t xml:space="preserve">Roboty polegające na budowie linii oświetlenia drogowego: roboty ziemne pod kable zasilające, układanie kabli w wykopach, </w:t>
      </w:r>
      <w:r w:rsidR="00CD27A3" w:rsidRPr="00FE7556">
        <w:rPr>
          <w:rFonts w:cstheme="minorHAnsi"/>
          <w:bCs/>
        </w:rPr>
        <w:t>montaż fundamentów pod słupy, montaż słupów, montaż źródeł światła, montaż szafek sterowniczych.</w:t>
      </w:r>
    </w:p>
    <w:p w:rsidR="0090178E" w:rsidRDefault="0090178E" w:rsidP="00FE7556">
      <w:pPr>
        <w:autoSpaceDE w:val="0"/>
        <w:spacing w:after="60" w:line="240" w:lineRule="auto"/>
        <w:jc w:val="both"/>
        <w:rPr>
          <w:rFonts w:cstheme="minorHAnsi"/>
          <w:bCs/>
        </w:rPr>
      </w:pPr>
    </w:p>
    <w:p w:rsidR="0090178E" w:rsidRPr="0090178E" w:rsidRDefault="0090178E" w:rsidP="0090178E">
      <w:pPr>
        <w:autoSpaceDE w:val="0"/>
        <w:spacing w:after="60" w:line="240" w:lineRule="auto"/>
        <w:jc w:val="both"/>
        <w:rPr>
          <w:rFonts w:cstheme="minorHAnsi"/>
          <w:u w:val="single"/>
        </w:rPr>
      </w:pPr>
      <w:r w:rsidRPr="0090178E">
        <w:rPr>
          <w:rFonts w:cstheme="minorHAnsi"/>
          <w:u w:val="single"/>
        </w:rPr>
        <w:t xml:space="preserve">Część nr </w:t>
      </w:r>
      <w:r>
        <w:rPr>
          <w:rFonts w:cstheme="minorHAnsi"/>
          <w:u w:val="single"/>
        </w:rPr>
        <w:t>2</w:t>
      </w:r>
      <w:r w:rsidRPr="0090178E">
        <w:rPr>
          <w:rFonts w:cstheme="minorHAnsi"/>
          <w:u w:val="single"/>
        </w:rPr>
        <w:t xml:space="preserve">: </w:t>
      </w:r>
      <w:r>
        <w:rPr>
          <w:rFonts w:cstheme="minorHAnsi"/>
          <w:u w:val="single"/>
        </w:rPr>
        <w:t xml:space="preserve">Budowa </w:t>
      </w:r>
      <w:r w:rsidR="00E479D3">
        <w:rPr>
          <w:rFonts w:cstheme="minorHAnsi"/>
          <w:u w:val="single"/>
        </w:rPr>
        <w:t xml:space="preserve">oświetlenia drogowego </w:t>
      </w:r>
      <w:r w:rsidR="007559AD">
        <w:rPr>
          <w:rFonts w:cstheme="minorHAnsi"/>
          <w:u w:val="single"/>
        </w:rPr>
        <w:t xml:space="preserve">w </w:t>
      </w:r>
      <w:proofErr w:type="spellStart"/>
      <w:r w:rsidR="00E479D3">
        <w:rPr>
          <w:rFonts w:cstheme="minorHAnsi"/>
          <w:u w:val="single"/>
        </w:rPr>
        <w:t>Uskorze</w:t>
      </w:r>
      <w:proofErr w:type="spellEnd"/>
      <w:r w:rsidR="00E479D3">
        <w:rPr>
          <w:rFonts w:cstheme="minorHAnsi"/>
          <w:u w:val="single"/>
        </w:rPr>
        <w:t xml:space="preserve"> Wielkim dz. Nr 266/1Am-1(zgłoszenie nr UA.6743.527.2022</w:t>
      </w:r>
    </w:p>
    <w:p w:rsidR="007559AD" w:rsidRPr="007559AD" w:rsidRDefault="0090178E" w:rsidP="007559AD">
      <w:pPr>
        <w:autoSpaceDE w:val="0"/>
        <w:spacing w:after="60" w:line="240" w:lineRule="auto"/>
        <w:jc w:val="both"/>
        <w:rPr>
          <w:rFonts w:cstheme="minorHAnsi"/>
        </w:rPr>
      </w:pPr>
      <w:r w:rsidRPr="007559AD">
        <w:rPr>
          <w:rFonts w:cstheme="minorHAnsi"/>
        </w:rPr>
        <w:t xml:space="preserve">Przedmiot zamówienia obejmuje roboty budowlane polegające na </w:t>
      </w:r>
      <w:r w:rsidRPr="007559AD">
        <w:rPr>
          <w:rFonts w:ascii="Arial" w:hAnsi="Arial" w:cs="Arial"/>
          <w:bCs/>
          <w:sz w:val="20"/>
          <w:szCs w:val="20"/>
        </w:rPr>
        <w:t xml:space="preserve">budowie oświetlenia drogowego w </w:t>
      </w:r>
      <w:r w:rsidR="007559AD" w:rsidRPr="007559AD">
        <w:rPr>
          <w:rFonts w:cstheme="minorHAnsi"/>
        </w:rPr>
        <w:t xml:space="preserve">drogowego w </w:t>
      </w:r>
      <w:proofErr w:type="spellStart"/>
      <w:r w:rsidR="007559AD" w:rsidRPr="007559AD">
        <w:rPr>
          <w:rFonts w:cstheme="minorHAnsi"/>
        </w:rPr>
        <w:t>Uskorze</w:t>
      </w:r>
      <w:proofErr w:type="spellEnd"/>
      <w:r w:rsidR="007559AD" w:rsidRPr="007559AD">
        <w:rPr>
          <w:rFonts w:cstheme="minorHAnsi"/>
        </w:rPr>
        <w:t xml:space="preserve"> Wielkim dz. Nr 266/1Am-1(zgłoszenie nr UA.6743.527.2022</w:t>
      </w:r>
    </w:p>
    <w:p w:rsidR="0090178E" w:rsidRDefault="0090178E" w:rsidP="0090178E">
      <w:pPr>
        <w:autoSpaceDE w:val="0"/>
        <w:spacing w:after="60" w:line="240" w:lineRule="auto"/>
        <w:jc w:val="both"/>
        <w:rPr>
          <w:rFonts w:cstheme="minorHAnsi"/>
          <w:bCs/>
        </w:rPr>
      </w:pPr>
      <w:r w:rsidRPr="007559AD">
        <w:rPr>
          <w:rFonts w:cstheme="minorHAnsi"/>
          <w:bCs/>
        </w:rPr>
        <w:t>Roboty polegające na budowie linii oświetlenia drogowego: roboty ziemne pod kable zasilające, układanie kabli w wykopach, montaż fundamentów pod słupy, montaż słupów, montaż źródeł światła, montaż szafek sterowniczych.</w:t>
      </w:r>
    </w:p>
    <w:p w:rsidR="007559AD" w:rsidRDefault="007559AD" w:rsidP="0090178E">
      <w:pPr>
        <w:autoSpaceDE w:val="0"/>
        <w:spacing w:after="60" w:line="240" w:lineRule="auto"/>
        <w:jc w:val="both"/>
        <w:rPr>
          <w:rFonts w:cstheme="minorHAnsi"/>
          <w:bCs/>
        </w:rPr>
      </w:pPr>
    </w:p>
    <w:p w:rsidR="007559AD" w:rsidRDefault="007559AD" w:rsidP="0090178E">
      <w:pPr>
        <w:autoSpaceDE w:val="0"/>
        <w:spacing w:after="60" w:line="240" w:lineRule="auto"/>
        <w:jc w:val="both"/>
        <w:rPr>
          <w:rFonts w:cstheme="minorHAnsi"/>
          <w:bCs/>
          <w:u w:val="single"/>
        </w:rPr>
      </w:pPr>
      <w:r w:rsidRPr="007559AD">
        <w:rPr>
          <w:rFonts w:cstheme="minorHAnsi"/>
          <w:bCs/>
          <w:u w:val="single"/>
        </w:rPr>
        <w:t xml:space="preserve">Część nr 3 – Budowa oświetlenia drogowego w </w:t>
      </w:r>
      <w:proofErr w:type="spellStart"/>
      <w:r w:rsidRPr="007559AD">
        <w:rPr>
          <w:rFonts w:cstheme="minorHAnsi"/>
          <w:bCs/>
          <w:u w:val="single"/>
        </w:rPr>
        <w:t>Uskorze</w:t>
      </w:r>
      <w:proofErr w:type="spellEnd"/>
      <w:r w:rsidRPr="007559AD">
        <w:rPr>
          <w:rFonts w:cstheme="minorHAnsi"/>
          <w:bCs/>
          <w:u w:val="single"/>
        </w:rPr>
        <w:t xml:space="preserve"> Wielkim dz. Nr 220 AM-1 (zgłoszenie nr UA.6743.525.2022</w:t>
      </w:r>
    </w:p>
    <w:p w:rsidR="00C82F3D" w:rsidRPr="007559AD" w:rsidRDefault="00C82F3D" w:rsidP="00C82F3D">
      <w:pPr>
        <w:autoSpaceDE w:val="0"/>
        <w:spacing w:after="60" w:line="240" w:lineRule="auto"/>
        <w:jc w:val="both"/>
        <w:rPr>
          <w:rFonts w:cstheme="minorHAnsi"/>
        </w:rPr>
      </w:pPr>
      <w:r w:rsidRPr="007559AD">
        <w:rPr>
          <w:rFonts w:cstheme="minorHAnsi"/>
        </w:rPr>
        <w:t xml:space="preserve">Przedmiot zamówienia obejmuje roboty budowlane polegające na </w:t>
      </w:r>
      <w:r w:rsidRPr="007559AD">
        <w:rPr>
          <w:rFonts w:ascii="Arial" w:hAnsi="Arial" w:cs="Arial"/>
          <w:bCs/>
          <w:sz w:val="20"/>
          <w:szCs w:val="20"/>
        </w:rPr>
        <w:t xml:space="preserve">budowie oświetlenia drogowego w </w:t>
      </w:r>
      <w:r w:rsidRPr="007559AD">
        <w:rPr>
          <w:rFonts w:cstheme="minorHAnsi"/>
        </w:rPr>
        <w:t xml:space="preserve">drogowego w </w:t>
      </w:r>
      <w:proofErr w:type="spellStart"/>
      <w:r w:rsidRPr="007559AD">
        <w:rPr>
          <w:rFonts w:cstheme="minorHAnsi"/>
        </w:rPr>
        <w:t>Uskorze</w:t>
      </w:r>
      <w:proofErr w:type="spellEnd"/>
      <w:r w:rsidRPr="007559AD">
        <w:rPr>
          <w:rFonts w:cstheme="minorHAnsi"/>
        </w:rPr>
        <w:t xml:space="preserve"> Wielkim dz. Nr </w:t>
      </w:r>
      <w:r>
        <w:rPr>
          <w:rFonts w:cstheme="minorHAnsi"/>
        </w:rPr>
        <w:t>220 AM</w:t>
      </w:r>
      <w:r w:rsidRPr="007559AD">
        <w:rPr>
          <w:rFonts w:cstheme="minorHAnsi"/>
        </w:rPr>
        <w:t>-1(zgłoszeni</w:t>
      </w:r>
      <w:r>
        <w:rPr>
          <w:rFonts w:cstheme="minorHAnsi"/>
        </w:rPr>
        <w:t>e nr UA.6743.525</w:t>
      </w:r>
      <w:r w:rsidRPr="007559AD">
        <w:rPr>
          <w:rFonts w:cstheme="minorHAnsi"/>
        </w:rPr>
        <w:t>.2022</w:t>
      </w:r>
      <w:r>
        <w:rPr>
          <w:rFonts w:cstheme="minorHAnsi"/>
        </w:rPr>
        <w:t>)</w:t>
      </w:r>
    </w:p>
    <w:p w:rsidR="00C82F3D" w:rsidRDefault="00C82F3D" w:rsidP="00C82F3D">
      <w:pPr>
        <w:autoSpaceDE w:val="0"/>
        <w:spacing w:after="60" w:line="240" w:lineRule="auto"/>
        <w:jc w:val="both"/>
        <w:rPr>
          <w:rFonts w:cstheme="minorHAnsi"/>
          <w:bCs/>
        </w:rPr>
      </w:pPr>
      <w:r w:rsidRPr="007559AD">
        <w:rPr>
          <w:rFonts w:cstheme="minorHAnsi"/>
          <w:bCs/>
        </w:rPr>
        <w:lastRenderedPageBreak/>
        <w:t>Roboty polegające na budowie linii oświetlenia drogowego: roboty ziemne pod kable zasilające, układanie kabli w wykopach, montaż fundamentów pod słupy, montaż słupów, montaż źródeł światła, montaż szafek sterowniczych.</w:t>
      </w:r>
    </w:p>
    <w:p w:rsidR="00C82F3D" w:rsidRPr="007559AD" w:rsidRDefault="00C82F3D" w:rsidP="0090178E">
      <w:pPr>
        <w:autoSpaceDE w:val="0"/>
        <w:spacing w:after="60" w:line="240" w:lineRule="auto"/>
        <w:jc w:val="both"/>
        <w:rPr>
          <w:rFonts w:cstheme="minorHAnsi"/>
          <w:bCs/>
          <w:u w:val="single"/>
        </w:rPr>
      </w:pPr>
    </w:p>
    <w:p w:rsidR="00F85D29" w:rsidRPr="00875493" w:rsidRDefault="00F85D29" w:rsidP="00F85D29">
      <w:pPr>
        <w:autoSpaceDE w:val="0"/>
        <w:spacing w:after="60" w:line="240" w:lineRule="auto"/>
        <w:jc w:val="both"/>
        <w:rPr>
          <w:rFonts w:cstheme="minorHAnsi"/>
          <w:b/>
          <w:bCs/>
        </w:rPr>
      </w:pPr>
      <w:r w:rsidRPr="00875493">
        <w:rPr>
          <w:rFonts w:cstheme="minorHAnsi"/>
          <w:b/>
          <w:bCs/>
        </w:rPr>
        <w:t xml:space="preserve">Szczegółowy zakres zadania znajduje się </w:t>
      </w:r>
      <w:r w:rsidR="00287AAA" w:rsidRPr="00875493">
        <w:rPr>
          <w:rFonts w:cstheme="minorHAnsi"/>
          <w:b/>
          <w:bCs/>
        </w:rPr>
        <w:t>w</w:t>
      </w:r>
      <w:r w:rsidRPr="00875493">
        <w:rPr>
          <w:rFonts w:cstheme="minorHAnsi"/>
          <w:b/>
          <w:bCs/>
        </w:rPr>
        <w:t xml:space="preserve"> dokumentacji projektowej</w:t>
      </w:r>
      <w:r w:rsidR="001B32A5" w:rsidRPr="00875493">
        <w:rPr>
          <w:rFonts w:cstheme="minorHAnsi"/>
          <w:b/>
          <w:bCs/>
        </w:rPr>
        <w:t xml:space="preserve"> oraz przedmiarze robót, które stano</w:t>
      </w:r>
      <w:r w:rsidR="00C82F3D">
        <w:rPr>
          <w:rFonts w:cstheme="minorHAnsi"/>
          <w:b/>
          <w:bCs/>
        </w:rPr>
        <w:t>wią odpowiednio załącznik nr 9,</w:t>
      </w:r>
      <w:r w:rsidR="001B32A5" w:rsidRPr="00875493">
        <w:rPr>
          <w:rFonts w:cstheme="minorHAnsi"/>
          <w:b/>
          <w:bCs/>
        </w:rPr>
        <w:t xml:space="preserve"> 10 do SWZ.</w:t>
      </w:r>
    </w:p>
    <w:p w:rsidR="00761C64" w:rsidRPr="00456BD8"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14"/>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24D69">
        <w:rPr>
          <w:rFonts w:cstheme="minorHAnsi"/>
        </w:rPr>
        <w:t>Zamawiający informuje, iż przedmiar robót dołączon</w:t>
      </w:r>
      <w:r w:rsidR="005A74A2" w:rsidRPr="00724D69">
        <w:rPr>
          <w:rFonts w:cstheme="minorHAnsi"/>
        </w:rPr>
        <w:t>y</w:t>
      </w:r>
      <w:r w:rsidRPr="00724D69">
        <w:rPr>
          <w:rFonts w:cstheme="minorHAnsi"/>
        </w:rPr>
        <w:t xml:space="preserve"> do dokumentacji projektowej</w:t>
      </w:r>
      <w:r w:rsidR="001B32A5" w:rsidRPr="00724D69">
        <w:rPr>
          <w:rFonts w:cstheme="minorHAnsi"/>
        </w:rPr>
        <w:t xml:space="preserve"> ma charakter </w:t>
      </w:r>
      <w:r w:rsidRPr="00724D69">
        <w:rPr>
          <w:rFonts w:cstheme="minorHAnsi"/>
        </w:rPr>
        <w:t>wyłącznie  pomocniczy.</w:t>
      </w:r>
    </w:p>
    <w:p w:rsidR="00761C64" w:rsidRPr="00456BD8"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4"/>
        </w:rPr>
      </w:pPr>
    </w:p>
    <w:p w:rsidR="00761C64" w:rsidRPr="006F5CF5" w:rsidRDefault="00761C64" w:rsidP="00F87EC2">
      <w:pPr>
        <w:tabs>
          <w:tab w:val="left" w:pos="851"/>
        </w:tabs>
        <w:spacing w:after="0" w:line="240"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r w:rsidR="00724D69">
        <w:rPr>
          <w:rFonts w:eastAsia="Times New Roman" w:cstheme="minorHAnsi"/>
        </w:rPr>
        <w:t>projektowej</w:t>
      </w:r>
      <w:r w:rsidRPr="005C5944">
        <w:rPr>
          <w:rFonts w:eastAsia="Times New Roman" w:cstheme="minorHAnsi"/>
        </w:rPr>
        <w:t>czy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334343">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F87EC2">
      <w:pPr>
        <w:pStyle w:val="Default"/>
        <w:tabs>
          <w:tab w:val="left" w:pos="851"/>
        </w:tabs>
        <w:jc w:val="both"/>
        <w:rPr>
          <w:rFonts w:asciiTheme="minorHAnsi" w:hAnsiTheme="minorHAnsi" w:cstheme="minorHAnsi"/>
          <w:b/>
          <w:bCs/>
          <w:sz w:val="22"/>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w:t>
      </w:r>
      <w:r w:rsidRPr="006F5CF5">
        <w:rPr>
          <w:rFonts w:cstheme="minorHAnsi"/>
        </w:rPr>
        <w:lastRenderedPageBreak/>
        <w:t xml:space="preserve">treścią ewentualnych odpowiedzi lub wyjaśnień, albo innymi wprowadzonymi zmianami. Za zapoznanie się z całością udostępnionych dokumentów odpowiada Wykonawca - </w:t>
      </w:r>
      <w:hyperlink r:id="rId12" w:history="1">
        <w:r w:rsidRPr="006F5CF5">
          <w:rPr>
            <w:rStyle w:val="Hipercze"/>
            <w:rFonts w:cstheme="minorHAnsi"/>
          </w:rPr>
          <w:t>http://bip.wolow.pl</w:t>
        </w:r>
      </w:hyperlink>
    </w:p>
    <w:p w:rsidR="000B17FF" w:rsidRDefault="000B17FF" w:rsidP="00F85D29">
      <w:pPr>
        <w:autoSpaceDE w:val="0"/>
        <w:autoSpaceDN w:val="0"/>
        <w:adjustRightInd w:val="0"/>
        <w:spacing w:after="0" w:line="240" w:lineRule="auto"/>
        <w:jc w:val="both"/>
        <w:rPr>
          <w:rFonts w:cstheme="minorHAnsi"/>
          <w:b/>
          <w:bCs/>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85D29" w:rsidRDefault="00C97F3F" w:rsidP="00F85D29">
      <w:pPr>
        <w:widowControl w:val="0"/>
        <w:suppressAutoHyphens/>
        <w:autoSpaceDE w:val="0"/>
        <w:spacing w:after="0" w:line="240" w:lineRule="auto"/>
        <w:ind w:firstLine="709"/>
        <w:jc w:val="both"/>
        <w:rPr>
          <w:rFonts w:cstheme="minorHAnsi"/>
        </w:rPr>
      </w:pPr>
      <w:r>
        <w:rPr>
          <w:rFonts w:cstheme="minorHAnsi"/>
          <w:b/>
        </w:rPr>
        <w:t xml:space="preserve">45231400-9 </w:t>
      </w:r>
      <w:r w:rsidR="008A5248">
        <w:rPr>
          <w:rFonts w:cstheme="minorHAnsi"/>
        </w:rPr>
        <w:t>Roboty budowlane w zakresie budowy linii Energetycznych</w:t>
      </w:r>
    </w:p>
    <w:p w:rsidR="008A5248" w:rsidRDefault="008A5248" w:rsidP="00F85D29">
      <w:pPr>
        <w:widowControl w:val="0"/>
        <w:suppressAutoHyphens/>
        <w:autoSpaceDE w:val="0"/>
        <w:spacing w:after="0" w:line="240" w:lineRule="auto"/>
        <w:ind w:firstLine="709"/>
        <w:jc w:val="both"/>
        <w:rPr>
          <w:rFonts w:cstheme="minorHAnsi"/>
        </w:rPr>
      </w:pPr>
      <w:r>
        <w:rPr>
          <w:rFonts w:cstheme="minorHAnsi"/>
        </w:rPr>
        <w:t>45310000-3 Roboty elektryczne</w:t>
      </w:r>
    </w:p>
    <w:p w:rsidR="008A5248" w:rsidRDefault="00D27E4B" w:rsidP="00F85D29">
      <w:pPr>
        <w:widowControl w:val="0"/>
        <w:suppressAutoHyphens/>
        <w:autoSpaceDE w:val="0"/>
        <w:spacing w:after="0" w:line="240" w:lineRule="auto"/>
        <w:ind w:firstLine="709"/>
        <w:jc w:val="both"/>
        <w:rPr>
          <w:rFonts w:cstheme="minorHAnsi"/>
        </w:rPr>
      </w:pPr>
      <w:r>
        <w:rPr>
          <w:rFonts w:cstheme="minorHAnsi"/>
        </w:rPr>
        <w:t>45316000-5 Instalowanie systemów oświetleniowych i sygnalizacyjnych</w:t>
      </w:r>
    </w:p>
    <w:p w:rsidR="00D27E4B" w:rsidRDefault="00D27E4B" w:rsidP="00F85D29">
      <w:pPr>
        <w:widowControl w:val="0"/>
        <w:suppressAutoHyphens/>
        <w:autoSpaceDE w:val="0"/>
        <w:spacing w:after="0" w:line="240" w:lineRule="auto"/>
        <w:ind w:firstLine="709"/>
        <w:jc w:val="both"/>
        <w:rPr>
          <w:rFonts w:cstheme="minorHAnsi"/>
        </w:rPr>
      </w:pPr>
      <w:r>
        <w:rPr>
          <w:rFonts w:cstheme="minorHAnsi"/>
        </w:rPr>
        <w:t>45</w:t>
      </w:r>
      <w:r w:rsidR="003C2952">
        <w:rPr>
          <w:rFonts w:cstheme="minorHAnsi"/>
        </w:rPr>
        <w:t>316100-6 Instalowanie urządzeń oświetlenia zewnętrznego</w:t>
      </w:r>
    </w:p>
    <w:p w:rsidR="003C2952" w:rsidRDefault="003C2952" w:rsidP="00F85D29">
      <w:pPr>
        <w:widowControl w:val="0"/>
        <w:suppressAutoHyphens/>
        <w:autoSpaceDE w:val="0"/>
        <w:spacing w:after="0" w:line="240" w:lineRule="auto"/>
        <w:ind w:firstLine="709"/>
        <w:jc w:val="both"/>
        <w:rPr>
          <w:rFonts w:cstheme="minorHAnsi"/>
        </w:rPr>
      </w:pPr>
      <w:r>
        <w:rPr>
          <w:rFonts w:cstheme="minorHAnsi"/>
        </w:rPr>
        <w:t>453161</w:t>
      </w:r>
      <w:r w:rsidR="003F7DD5">
        <w:rPr>
          <w:rFonts w:cstheme="minorHAnsi"/>
        </w:rPr>
        <w:t>10-9 Instalowanie urządzeń oświetlenia drogowego</w:t>
      </w:r>
    </w:p>
    <w:p w:rsidR="00A5637D" w:rsidRPr="00256179" w:rsidRDefault="00A5637D" w:rsidP="00F85D29">
      <w:pPr>
        <w:widowControl w:val="0"/>
        <w:suppressAutoHyphens/>
        <w:autoSpaceDE w:val="0"/>
        <w:spacing w:after="0" w:line="240" w:lineRule="auto"/>
        <w:ind w:firstLine="709"/>
        <w:jc w:val="both"/>
        <w:rPr>
          <w:rFonts w:cstheme="minorHAnsi"/>
          <w:sz w:val="12"/>
        </w:rPr>
      </w:pPr>
    </w:p>
    <w:p w:rsidR="00256179" w:rsidRPr="00256179" w:rsidRDefault="005843AD" w:rsidP="00256179">
      <w:pPr>
        <w:pStyle w:val="Default"/>
        <w:rPr>
          <w:rFonts w:asciiTheme="minorHAnsi" w:hAnsiTheme="minorHAnsi" w:cstheme="minorHAnsi"/>
          <w:sz w:val="22"/>
          <w:szCs w:val="22"/>
        </w:rPr>
      </w:pPr>
      <w:r w:rsidRPr="00256179">
        <w:rPr>
          <w:rFonts w:asciiTheme="minorHAnsi" w:hAnsiTheme="minorHAnsi" w:cstheme="minorHAnsi"/>
          <w:b/>
          <w:bCs/>
          <w:sz w:val="22"/>
          <w:szCs w:val="22"/>
        </w:rPr>
        <w:t xml:space="preserve">2. Zamawiający </w:t>
      </w:r>
      <w:r w:rsidRPr="00256179">
        <w:rPr>
          <w:rFonts w:asciiTheme="minorHAnsi" w:hAnsiTheme="minorHAnsi" w:cstheme="minorHAnsi"/>
          <w:b/>
          <w:bCs/>
          <w:sz w:val="22"/>
          <w:szCs w:val="22"/>
          <w:u w:val="single"/>
        </w:rPr>
        <w:t>dopuszcza</w:t>
      </w:r>
      <w:r w:rsidR="00256179" w:rsidRPr="00256179">
        <w:rPr>
          <w:rFonts w:asciiTheme="minorHAnsi" w:hAnsiTheme="minorHAnsi" w:cstheme="minorHAnsi"/>
          <w:b/>
          <w:bCs/>
          <w:sz w:val="22"/>
          <w:szCs w:val="22"/>
        </w:rPr>
        <w:t xml:space="preserve"> możliwość </w:t>
      </w:r>
      <w:r w:rsidRPr="00256179">
        <w:rPr>
          <w:rFonts w:asciiTheme="minorHAnsi" w:hAnsiTheme="minorHAnsi" w:cstheme="minorHAnsi"/>
          <w:b/>
          <w:bCs/>
          <w:sz w:val="22"/>
          <w:szCs w:val="22"/>
        </w:rPr>
        <w:t>skła</w:t>
      </w:r>
      <w:r w:rsidR="00E2552C" w:rsidRPr="00256179">
        <w:rPr>
          <w:rFonts w:asciiTheme="minorHAnsi" w:hAnsiTheme="minorHAnsi" w:cstheme="minorHAnsi"/>
          <w:b/>
          <w:bCs/>
          <w:sz w:val="22"/>
          <w:szCs w:val="22"/>
        </w:rPr>
        <w:t>dania ofert częściowych</w:t>
      </w:r>
      <w:r w:rsidR="00CB01E3" w:rsidRPr="00256179">
        <w:rPr>
          <w:rFonts w:asciiTheme="minorHAnsi" w:hAnsiTheme="minorHAnsi" w:cstheme="minorHAnsi"/>
          <w:b/>
          <w:bCs/>
          <w:sz w:val="22"/>
          <w:szCs w:val="22"/>
        </w:rPr>
        <w:t>.</w:t>
      </w:r>
      <w:r w:rsidR="00256179" w:rsidRPr="00256179">
        <w:rPr>
          <w:rFonts w:asciiTheme="minorHAnsi" w:hAnsiTheme="minorHAnsi" w:cstheme="minorHAnsi"/>
          <w:sz w:val="22"/>
          <w:szCs w:val="22"/>
        </w:rPr>
        <w:t xml:space="preserve"> Wykonawca może złożyć ofertę na każdą z części zamówienia. </w:t>
      </w: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2B5F07">
        <w:rPr>
          <w:rFonts w:cstheme="minorHAnsi"/>
        </w:rPr>
        <w:t xml:space="preserve"> </w:t>
      </w:r>
      <w:r w:rsidR="005818A2" w:rsidRPr="00F97B69">
        <w:rPr>
          <w:rFonts w:cstheme="minorHAnsi"/>
        </w:rPr>
        <w:t xml:space="preserve">ustawy </w:t>
      </w:r>
      <w:proofErr w:type="spellStart"/>
      <w:r w:rsidR="005818A2" w:rsidRPr="00F97B69">
        <w:rPr>
          <w:rFonts w:cstheme="minorHAnsi"/>
        </w:rPr>
        <w:t>Pzp</w:t>
      </w:r>
      <w:proofErr w:type="spellEnd"/>
      <w:r w:rsidR="005818A2" w:rsidRPr="00F97B69">
        <w:rPr>
          <w:rFonts w:cstheme="minorHAnsi"/>
        </w:rPr>
        <w:t>.</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ED689B">
        <w:rPr>
          <w:rFonts w:cstheme="minorHAnsi"/>
          <w:b/>
        </w:rPr>
        <w:t>7. Wymaga</w:t>
      </w:r>
      <w:r w:rsidR="006312F7" w:rsidRPr="00ED689B">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lastRenderedPageBreak/>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ą projektową, przedmiarem robót</w:t>
      </w:r>
      <w:r w:rsidR="00EA2713">
        <w:rPr>
          <w:rFonts w:eastAsia="Times New Roman" w:cstheme="minorHAnsi"/>
        </w:rPr>
        <w:t xml:space="preserve"> </w:t>
      </w:r>
      <w:r w:rsidR="00456BD8" w:rsidRPr="00A21DD5">
        <w:rPr>
          <w:rFonts w:eastAsia="Times New Roman" w:cstheme="minorHAnsi"/>
        </w:rPr>
        <w:t>oraz</w:t>
      </w:r>
      <w:r w:rsidR="00EA2713">
        <w:rPr>
          <w:rFonts w:eastAsia="Times New Roman" w:cstheme="minorHAnsi"/>
        </w:rPr>
        <w:t xml:space="preserve"> </w:t>
      </w:r>
      <w:r w:rsidRPr="00761E0C">
        <w:rPr>
          <w:rFonts w:eastAsia="Times New Roman" w:cstheme="minorHAnsi"/>
        </w:rPr>
        <w:t>wymaganiami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CB01E3">
      <w:pPr>
        <w:autoSpaceDE w:val="0"/>
        <w:autoSpaceDN w:val="0"/>
        <w:adjustRightInd w:val="0"/>
        <w:spacing w:after="0" w:line="240" w:lineRule="auto"/>
        <w:jc w:val="both"/>
        <w:rPr>
          <w:rFonts w:cstheme="minorHAnsi"/>
          <w:sz w:val="10"/>
        </w:rPr>
      </w:pPr>
    </w:p>
    <w:p w:rsidR="007F577A" w:rsidRPr="0099064B" w:rsidRDefault="005843AD" w:rsidP="00CB01E3">
      <w:pPr>
        <w:pStyle w:val="NormalnyWeb"/>
        <w:tabs>
          <w:tab w:val="left" w:pos="851"/>
        </w:tabs>
        <w:spacing w:before="0" w:beforeAutospacing="0" w:line="240"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w:t>
      </w:r>
      <w:r w:rsidR="007F577A" w:rsidRPr="0081031F">
        <w:rPr>
          <w:rFonts w:asciiTheme="minorHAnsi" w:hAnsiTheme="minorHAnsi" w:cstheme="minorHAnsi"/>
          <w:bCs/>
          <w:sz w:val="22"/>
          <w:szCs w:val="22"/>
        </w:rPr>
        <w:lastRenderedPageBreak/>
        <w:t>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w:t>
      </w:r>
    </w:p>
    <w:p w:rsidR="006B535C" w:rsidRPr="00637442" w:rsidRDefault="006B535C" w:rsidP="00CB01E3">
      <w:pPr>
        <w:spacing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 xml:space="preserve">zobowiązany jest zawrzeć w każdej umowie o podwykonawstwo stosowne klauzulezobowiązujące podwykonawców do zatrudnienia na umowę o pracę wszystkich osóbwykonujących czynności wskazane </w:t>
      </w:r>
      <w:r w:rsidR="00015E3C" w:rsidRPr="00637442">
        <w:rPr>
          <w:rFonts w:ascii="Calibri" w:hAnsi="Calibri" w:cs="Calibri"/>
        </w:rPr>
        <w:t>powyżej.</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3773E1" w:rsidRPr="003468AE" w:rsidRDefault="003773E1" w:rsidP="006F5CF5">
      <w:pPr>
        <w:autoSpaceDE w:val="0"/>
        <w:autoSpaceDN w:val="0"/>
        <w:adjustRightInd w:val="0"/>
        <w:spacing w:after="0" w:line="264" w:lineRule="auto"/>
        <w:jc w:val="both"/>
        <w:rPr>
          <w:rFonts w:cstheme="minorHAnsi"/>
          <w:sz w:val="10"/>
        </w:rPr>
      </w:pP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2"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2"/>
    <w:p w:rsidR="00DE5286" w:rsidRPr="006F5CF5" w:rsidRDefault="00DE5286" w:rsidP="006F5CF5">
      <w:pPr>
        <w:tabs>
          <w:tab w:val="left" w:pos="851"/>
        </w:tabs>
        <w:autoSpaceDE w:val="0"/>
        <w:autoSpaceDN w:val="0"/>
        <w:adjustRightInd w:val="0"/>
        <w:spacing w:after="0" w:line="264" w:lineRule="auto"/>
        <w:jc w:val="both"/>
        <w:rPr>
          <w:rFonts w:cstheme="minorHAnsi"/>
        </w:rPr>
      </w:pPr>
      <w:r w:rsidRPr="006F5CF5">
        <w:rPr>
          <w:rFonts w:cstheme="minorHAnsi"/>
        </w:rPr>
        <w:t xml:space="preserve">Wymagany termin wykonania (realizacji) zamówienia: </w:t>
      </w:r>
      <w:r w:rsidR="00EA2713">
        <w:rPr>
          <w:rFonts w:cstheme="minorHAnsi"/>
        </w:rPr>
        <w:t>3 miesiące</w:t>
      </w:r>
      <w:r w:rsidR="00B53256" w:rsidRPr="00F57F69">
        <w:rPr>
          <w:rFonts w:cstheme="minorHAnsi"/>
          <w:b/>
        </w:rPr>
        <w:t xml:space="preserve"> od daty </w:t>
      </w:r>
      <w:r w:rsidR="000A7CA0">
        <w:rPr>
          <w:rFonts w:cstheme="minorHAnsi"/>
          <w:b/>
        </w:rPr>
        <w:t>zawarcia umowy.</w:t>
      </w:r>
    </w:p>
    <w:p w:rsidR="007711EB" w:rsidRPr="005F559C" w:rsidRDefault="007711EB" w:rsidP="006F5CF5">
      <w:pPr>
        <w:autoSpaceDE w:val="0"/>
        <w:autoSpaceDN w:val="0"/>
        <w:adjustRightInd w:val="0"/>
        <w:spacing w:after="0" w:line="264" w:lineRule="auto"/>
        <w:jc w:val="both"/>
        <w:rPr>
          <w:rFonts w:cstheme="minorHAnsi"/>
          <w:b/>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3"/>
    <w:p w:rsidR="007319C3" w:rsidRPr="00E3144A" w:rsidRDefault="00407B06" w:rsidP="006F5CF5">
      <w:pPr>
        <w:autoSpaceDE w:val="0"/>
        <w:autoSpaceDN w:val="0"/>
        <w:adjustRightInd w:val="0"/>
        <w:spacing w:after="0" w:line="264" w:lineRule="auto"/>
        <w:jc w:val="both"/>
        <w:rPr>
          <w:rFonts w:cstheme="minorHAnsi"/>
        </w:rPr>
      </w:pPr>
      <w:r w:rsidRPr="006F5CF5">
        <w:rPr>
          <w:rFonts w:cstheme="minorHAnsi"/>
        </w:rPr>
        <w:t xml:space="preserve">1. </w:t>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7C5AC0">
        <w:rPr>
          <w:rFonts w:cstheme="minorHAnsi"/>
        </w:rPr>
        <w:t xml:space="preserve"> </w:t>
      </w:r>
      <w:r w:rsidR="007319C3" w:rsidRPr="006F5CF5">
        <w:rPr>
          <w:rFonts w:cstheme="minorHAnsi"/>
        </w:rPr>
        <w:t>zachodzi którakolwiek</w:t>
      </w:r>
      <w:r w:rsidR="007C5AC0">
        <w:rPr>
          <w:rFonts w:cstheme="minorHAnsi"/>
        </w:rPr>
        <w:t xml:space="preserve"> </w:t>
      </w:r>
      <w:r w:rsidR="007319C3" w:rsidRPr="006F5CF5">
        <w:rPr>
          <w:rFonts w:cstheme="minorHAnsi"/>
        </w:rPr>
        <w:t>z okoliczności</w:t>
      </w:r>
      <w:r w:rsidR="007C5AC0">
        <w:rPr>
          <w:rFonts w:cstheme="minorHAnsi"/>
        </w:rPr>
        <w:t xml:space="preserve"> </w:t>
      </w:r>
      <w:r w:rsidR="007319C3" w:rsidRPr="006F5CF5">
        <w:rPr>
          <w:rFonts w:cstheme="minorHAnsi"/>
        </w:rPr>
        <w:t>wskazanych</w:t>
      </w:r>
      <w:r w:rsidR="007C5AC0">
        <w:rPr>
          <w:rFonts w:cstheme="minorHAnsi"/>
        </w:rPr>
        <w:t xml:space="preserve"> </w:t>
      </w:r>
      <w:r w:rsidR="007319C3" w:rsidRPr="006F5CF5">
        <w:rPr>
          <w:rFonts w:cstheme="minorHAnsi"/>
        </w:rPr>
        <w:t>w art. 108 us</w:t>
      </w:r>
      <w:r w:rsidR="007C5AC0">
        <w:rPr>
          <w:rFonts w:cstheme="minorHAnsi"/>
        </w:rPr>
        <w:t xml:space="preserve">t. 1 Prawo zamówień publicznych </w:t>
      </w:r>
      <w:r w:rsidR="007C5AC0" w:rsidRPr="00875493">
        <w:rPr>
          <w:rFonts w:cstheme="minorHAnsi"/>
        </w:rPr>
        <w:t xml:space="preserve">oraz z postępowania wyklucza się wykonawców </w:t>
      </w:r>
      <w:r w:rsidR="00355811" w:rsidRPr="00875493">
        <w:t xml:space="preserve">na podstawie art. 7 ust. 1 ustawy z dnia 13 kwietnia 2022 r. </w:t>
      </w:r>
      <w:r w:rsidR="00780413" w:rsidRPr="00875493">
        <w:t>ogłoszon</w:t>
      </w:r>
      <w:r w:rsidR="00F46D67" w:rsidRPr="00875493">
        <w:t>ej</w:t>
      </w:r>
      <w:r w:rsidR="00780413" w:rsidRPr="00875493">
        <w:t xml:space="preserve"> w Dzienniku Ustaw pod poz. 835 </w:t>
      </w:r>
      <w:r w:rsidR="00E3144A" w:rsidRPr="00E3144A">
        <w:rPr>
          <w:rStyle w:val="markedcontent"/>
          <w:rFonts w:cstheme="minorHAnsi"/>
        </w:rPr>
        <w:t>o szczególnych rozwiązaniach w zakresie przeciwdziałania wspieraniu agresji na Ukrainę</w:t>
      </w:r>
      <w:r w:rsidR="00E3144A" w:rsidRPr="00875493">
        <w:rPr>
          <w:rFonts w:cstheme="minorHAnsi"/>
        </w:rPr>
        <w:t xml:space="preserve"> </w:t>
      </w:r>
      <w:r w:rsidR="00E3144A" w:rsidRPr="00E3144A">
        <w:rPr>
          <w:rStyle w:val="markedcontent"/>
          <w:rFonts w:cstheme="minorHAnsi"/>
        </w:rPr>
        <w:t>oraz służących ochronie bezpieczeństwa narodowego.</w:t>
      </w:r>
    </w:p>
    <w:p w:rsidR="00163FAF" w:rsidRPr="00163FAF" w:rsidRDefault="00163FAF" w:rsidP="006F5CF5">
      <w:pPr>
        <w:autoSpaceDE w:val="0"/>
        <w:autoSpaceDN w:val="0"/>
        <w:adjustRightInd w:val="0"/>
        <w:spacing w:after="0" w:line="264" w:lineRule="auto"/>
        <w:jc w:val="both"/>
        <w:rPr>
          <w:rFonts w:cstheme="minorHAnsi"/>
          <w:sz w:val="10"/>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0072462B">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r>
      <w:r w:rsidRPr="006F5CF5">
        <w:rPr>
          <w:rFonts w:cstheme="minorHAnsi"/>
        </w:rPr>
        <w:lastRenderedPageBreak/>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163FAF">
        <w:rPr>
          <w:rFonts w:cstheme="minorHAnsi"/>
          <w:sz w:val="12"/>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163FAF">
        <w:rPr>
          <w:rFonts w:cstheme="minorHAnsi"/>
          <w:sz w:val="12"/>
        </w:rPr>
        <w:cr/>
      </w:r>
      <w:r w:rsidRPr="006F5CF5">
        <w:rPr>
          <w:rFonts w:cstheme="minorHAnsi"/>
        </w:rPr>
        <w:t>5. Zamawiający może wykluczyć Wykonawcę na każdym etapie postępowania o udzielenie zamówienia.</w:t>
      </w:r>
      <w:r w:rsidRPr="006F5CF5">
        <w:rPr>
          <w:rFonts w:cstheme="minorHAnsi"/>
        </w:rPr>
        <w:cr/>
      </w:r>
      <w:r w:rsidRPr="00163FAF">
        <w:rPr>
          <w:rFonts w:cstheme="minorHAnsi"/>
          <w:sz w:val="12"/>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pkt 3 – w przypadku</w:t>
      </w:r>
      <w:r w:rsidR="0024220C">
        <w:rPr>
          <w:rFonts w:cstheme="minorHAnsi"/>
        </w:rPr>
        <w:t>,</w:t>
      </w:r>
      <w:r w:rsidR="00D12574">
        <w:rPr>
          <w:rFonts w:cstheme="minorHAnsi"/>
        </w:rPr>
        <w:t xml:space="preserve">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163FAF" w:rsidRDefault="00D332EF" w:rsidP="006F5CF5">
      <w:pPr>
        <w:pStyle w:val="Akapitzlist"/>
        <w:autoSpaceDE w:val="0"/>
        <w:autoSpaceDN w:val="0"/>
        <w:adjustRightInd w:val="0"/>
        <w:spacing w:after="0" w:line="264" w:lineRule="auto"/>
        <w:jc w:val="both"/>
        <w:rPr>
          <w:rFonts w:cstheme="minorHAnsi"/>
          <w:sz w:val="12"/>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lastRenderedPageBreak/>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rsidR="00370CE6" w:rsidRDefault="00C50196" w:rsidP="00824AF7">
      <w:pPr>
        <w:pStyle w:val="Akapitzlist"/>
        <w:numPr>
          <w:ilvl w:val="0"/>
          <w:numId w:val="49"/>
        </w:numPr>
        <w:tabs>
          <w:tab w:val="left" w:pos="851"/>
        </w:tabs>
        <w:autoSpaceDE w:val="0"/>
        <w:autoSpaceDN w:val="0"/>
        <w:adjustRightInd w:val="0"/>
        <w:spacing w:after="0" w:line="264" w:lineRule="auto"/>
        <w:jc w:val="both"/>
        <w:rPr>
          <w:rFonts w:cstheme="minorHAnsi"/>
        </w:rPr>
      </w:pPr>
      <w:r w:rsidRPr="00370CE6">
        <w:rPr>
          <w:rFonts w:cstheme="minorHAnsi"/>
        </w:rPr>
        <w:t>spełniają warunki udziału w postępowaniu, określone w ogłoszeniu o zamówieniu oraz niniejszej specyfikacji warunków zamówienia.</w:t>
      </w:r>
      <w:r w:rsidRPr="00370CE6">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4B31DB" w:rsidRDefault="00C50196" w:rsidP="00864D74">
      <w:pPr>
        <w:pStyle w:val="Akapitzlist"/>
        <w:numPr>
          <w:ilvl w:val="0"/>
          <w:numId w:val="50"/>
        </w:numPr>
        <w:tabs>
          <w:tab w:val="left" w:pos="851"/>
        </w:tabs>
        <w:autoSpaceDE w:val="0"/>
        <w:autoSpaceDN w:val="0"/>
        <w:adjustRightInd w:val="0"/>
        <w:spacing w:after="120" w:line="264" w:lineRule="auto"/>
        <w:contextualSpacing w:val="0"/>
        <w:jc w:val="both"/>
        <w:rPr>
          <w:rFonts w:cstheme="minorHAnsi"/>
        </w:rPr>
      </w:pPr>
      <w:r w:rsidRPr="00D63A27">
        <w:rPr>
          <w:rFonts w:cstheme="minorHAnsi"/>
        </w:rPr>
        <w:t>zdolności technicznej lub zawodowej</w:t>
      </w:r>
      <w:r w:rsidR="00370CE6" w:rsidRPr="00D63A27">
        <w:rPr>
          <w:rFonts w:cstheme="minorHAnsi"/>
        </w:rPr>
        <w:t>:</w:t>
      </w:r>
    </w:p>
    <w:p w:rsidR="004B31DB" w:rsidRPr="00275458" w:rsidRDefault="004B31DB" w:rsidP="004B31DB">
      <w:pPr>
        <w:pStyle w:val="Akapitzlist"/>
        <w:numPr>
          <w:ilvl w:val="0"/>
          <w:numId w:val="57"/>
        </w:numPr>
        <w:tabs>
          <w:tab w:val="left" w:pos="851"/>
        </w:tabs>
        <w:autoSpaceDE w:val="0"/>
        <w:autoSpaceDN w:val="0"/>
        <w:adjustRightInd w:val="0"/>
        <w:spacing w:after="120" w:line="264" w:lineRule="auto"/>
        <w:jc w:val="both"/>
        <w:rPr>
          <w:rFonts w:cstheme="minorHAnsi"/>
          <w:u w:val="single"/>
        </w:rPr>
      </w:pPr>
      <w:r w:rsidRPr="00275458">
        <w:rPr>
          <w:rFonts w:cstheme="minorHAnsi"/>
          <w:u w:val="single"/>
        </w:rPr>
        <w:t xml:space="preserve">dla części I </w:t>
      </w:r>
      <w:r w:rsidR="003E7382" w:rsidRPr="00275458">
        <w:rPr>
          <w:rFonts w:cstheme="minorHAnsi"/>
          <w:u w:val="single"/>
        </w:rPr>
        <w:t>–</w:t>
      </w:r>
    </w:p>
    <w:p w:rsidR="003E7382" w:rsidRP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rPr>
        <w:t xml:space="preserve">a) </w:t>
      </w:r>
      <w:r w:rsidRPr="003E7382">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3E7382">
        <w:rPr>
          <w:rFonts w:cstheme="minorHAnsi"/>
          <w:b/>
          <w:kern w:val="2"/>
          <w:lang w:eastAsia="en-US" w:bidi="hi-IN"/>
        </w:rPr>
        <w:t>co najmniej jednej roboty budowlanej</w:t>
      </w:r>
      <w:r w:rsidRPr="003E7382">
        <w:rPr>
          <w:rFonts w:cstheme="minorHAnsi"/>
        </w:rPr>
        <w:t>, której przedmiotem była budowa/ przebudowa/ modernizacja/ remont linii oświetlenia</w:t>
      </w:r>
      <w:r w:rsidR="003D7500">
        <w:rPr>
          <w:rFonts w:cstheme="minorHAnsi"/>
        </w:rPr>
        <w:t xml:space="preserve"> drogowego o wartości minimum 15</w:t>
      </w:r>
      <w:r w:rsidRPr="003E7382">
        <w:rPr>
          <w:rFonts w:cstheme="minorHAnsi"/>
        </w:rPr>
        <w:t>0.000,00 zł brutto.</w:t>
      </w:r>
    </w:p>
    <w:p w:rsidR="003E7382" w:rsidRPr="003E7382" w:rsidRDefault="003E7382" w:rsidP="003E7382">
      <w:pPr>
        <w:spacing w:after="120" w:line="240" w:lineRule="auto"/>
        <w:ind w:left="709"/>
        <w:jc w:val="both"/>
        <w:rPr>
          <w:rFonts w:cstheme="minorHAnsi"/>
          <w:i/>
        </w:rPr>
      </w:pPr>
      <w:r w:rsidRPr="003E7382">
        <w:rPr>
          <w:rFonts w:cstheme="minorHAnsi"/>
          <w:i/>
        </w:rPr>
        <w:t xml:space="preserve">Wykonawca musi być w stanie wykazać i udowodnić zrealizowanie wskazanych w warunku robót na wezwanie Zamawiającego. </w:t>
      </w:r>
    </w:p>
    <w:p w:rsidR="003E7382" w:rsidRPr="003E7382" w:rsidRDefault="003E7382" w:rsidP="003E7382">
      <w:pPr>
        <w:spacing w:after="120" w:line="240" w:lineRule="auto"/>
        <w:ind w:left="709"/>
        <w:jc w:val="both"/>
        <w:rPr>
          <w:rFonts w:cstheme="minorHAnsi"/>
          <w:i/>
        </w:rPr>
      </w:pPr>
      <w:r w:rsidRPr="003E7382">
        <w:rPr>
          <w:rFonts w:cstheme="minorHAnsi"/>
        </w:rPr>
        <w:t>b)</w:t>
      </w:r>
      <w:r w:rsidRPr="003E7382">
        <w:rPr>
          <w:rFonts w:cstheme="minorHAnsi"/>
          <w:b/>
        </w:rPr>
        <w:t xml:space="preserve"> Kwalifikacje zawodowe i doświadczenie osób skierowanych do realizacji zamówienia, </w:t>
      </w:r>
      <w:r w:rsidRPr="003E7382">
        <w:rPr>
          <w:rFonts w:cstheme="minorHAnsi"/>
        </w:rPr>
        <w:t>odpowiednie do funkcji jaka zostanie im powierzona.</w:t>
      </w:r>
    </w:p>
    <w:p w:rsidR="003E7382" w:rsidRPr="003E7382" w:rsidRDefault="003E7382" w:rsidP="003E7382">
      <w:pPr>
        <w:suppressAutoHyphens/>
        <w:spacing w:after="0"/>
        <w:ind w:left="709"/>
        <w:jc w:val="both"/>
        <w:textAlignment w:val="baseline"/>
        <w:rPr>
          <w:rFonts w:cstheme="minorHAnsi"/>
        </w:rPr>
      </w:pPr>
      <w:r w:rsidRPr="003E7382">
        <w:rPr>
          <w:rFonts w:cstheme="minorHAnsi"/>
        </w:rPr>
        <w:t>Zamawiający wymaga aby Wykonawca przy realizacji zamówienia zapewnił udział:</w:t>
      </w:r>
    </w:p>
    <w:p w:rsidR="003E7382" w:rsidRPr="003E7382" w:rsidRDefault="003E7382" w:rsidP="003E7382">
      <w:pPr>
        <w:suppressAutoHyphens/>
        <w:spacing w:after="0"/>
        <w:ind w:left="709"/>
        <w:jc w:val="both"/>
        <w:textAlignment w:val="baseline"/>
        <w:rPr>
          <w:rFonts w:cstheme="minorHAnsi"/>
          <w:kern w:val="2"/>
          <w:sz w:val="10"/>
          <w:u w:val="single"/>
          <w:lang w:eastAsia="en-US" w:bidi="hi-IN"/>
        </w:rPr>
      </w:pPr>
      <w:r w:rsidRPr="003E7382">
        <w:rPr>
          <w:rFonts w:cstheme="minorHAnsi"/>
          <w:b/>
          <w:kern w:val="2"/>
          <w:lang w:eastAsia="en-US" w:bidi="hi-IN"/>
        </w:rPr>
        <w:t xml:space="preserve">- kierownika budowy, posiadającego </w:t>
      </w:r>
      <w:r w:rsidRPr="003E7382">
        <w:rPr>
          <w:rFonts w:cstheme="minorHAnsi"/>
          <w:b/>
        </w:rPr>
        <w:t>uprawnienia</w:t>
      </w:r>
      <w:r w:rsidR="0099160B">
        <w:rPr>
          <w:rFonts w:cstheme="minorHAnsi"/>
          <w:b/>
        </w:rPr>
        <w:t xml:space="preserve"> </w:t>
      </w:r>
      <w:r w:rsidRPr="003E7382">
        <w:rPr>
          <w:rFonts w:cstheme="minorHAnsi"/>
          <w:b/>
        </w:rPr>
        <w:t xml:space="preserve">budowlane do kierowania robotami budowlanymi w specjalności instalacyjnej w zakresie sieci, instalacji i urządzeń elektrycznych i elektroenergetycznych do 1 </w:t>
      </w:r>
      <w:proofErr w:type="spellStart"/>
      <w:r w:rsidRPr="003E7382">
        <w:rPr>
          <w:rFonts w:cstheme="minorHAnsi"/>
          <w:b/>
        </w:rPr>
        <w:t>kV</w:t>
      </w:r>
      <w:proofErr w:type="spellEnd"/>
      <w:r w:rsidRPr="003E7382">
        <w:rPr>
          <w:rFonts w:cstheme="minorHAnsi"/>
          <w:b/>
        </w:rPr>
        <w:t>.</w:t>
      </w:r>
    </w:p>
    <w:p w:rsidR="003E7382" w:rsidRP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i/>
        </w:rPr>
        <w:t>Wykonawca przedstawi wykaz osób na wezwanie Zamawiającego</w:t>
      </w:r>
    </w:p>
    <w:p w:rsidR="004B31DB" w:rsidRPr="00275458" w:rsidRDefault="004B31DB" w:rsidP="00275458">
      <w:pPr>
        <w:pStyle w:val="Akapitzlist"/>
        <w:numPr>
          <w:ilvl w:val="0"/>
          <w:numId w:val="57"/>
        </w:numPr>
        <w:spacing w:afterLines="120" w:line="240" w:lineRule="auto"/>
        <w:ind w:right="15"/>
        <w:jc w:val="both"/>
        <w:rPr>
          <w:rFonts w:cstheme="minorHAnsi"/>
          <w:i/>
          <w:u w:val="single"/>
        </w:rPr>
      </w:pPr>
      <w:bookmarkStart w:id="4" w:name="_Hlk98330924"/>
      <w:r w:rsidRPr="00275458">
        <w:rPr>
          <w:rFonts w:cstheme="minorHAnsi"/>
          <w:i/>
          <w:u w:val="single"/>
        </w:rPr>
        <w:t>Dla części II</w:t>
      </w:r>
    </w:p>
    <w:p w:rsid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rPr>
        <w:t xml:space="preserve">a) </w:t>
      </w:r>
      <w:r w:rsidRPr="003E7382">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3E7382">
        <w:rPr>
          <w:rFonts w:cstheme="minorHAnsi"/>
          <w:b/>
          <w:kern w:val="2"/>
          <w:lang w:eastAsia="en-US" w:bidi="hi-IN"/>
        </w:rPr>
        <w:t>co najmniej jednej roboty budowlanej</w:t>
      </w:r>
      <w:r w:rsidRPr="003E7382">
        <w:rPr>
          <w:rFonts w:cstheme="minorHAnsi"/>
        </w:rPr>
        <w:t xml:space="preserve">, której przedmiotem była budowa/ przebudowa/ modernizacja/ remont linii oświetlenia drogowego o wartości minimum </w:t>
      </w:r>
      <w:r w:rsidR="003D7500">
        <w:rPr>
          <w:rFonts w:cstheme="minorHAnsi"/>
        </w:rPr>
        <w:t>100</w:t>
      </w:r>
      <w:r w:rsidRPr="003E7382">
        <w:rPr>
          <w:rFonts w:cstheme="minorHAnsi"/>
        </w:rPr>
        <w:t>.000,00 zł brutto.</w:t>
      </w:r>
    </w:p>
    <w:p w:rsid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i/>
        </w:rPr>
        <w:t xml:space="preserve">Wykonawca musi być w stanie wykazać i udowodnić zrealizowanie wskazanych w warunku robót na wezwanie Zamawiającego. </w:t>
      </w:r>
    </w:p>
    <w:p w:rsid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rPr>
        <w:lastRenderedPageBreak/>
        <w:t>b)</w:t>
      </w:r>
      <w:r w:rsidRPr="003E7382">
        <w:rPr>
          <w:rFonts w:cstheme="minorHAnsi"/>
          <w:b/>
        </w:rPr>
        <w:t xml:space="preserve"> Kwalifikacje zawodowe i doświadczenie osób skierowanych do realizacji zamówienia, </w:t>
      </w:r>
      <w:r w:rsidRPr="003E7382">
        <w:rPr>
          <w:rFonts w:cstheme="minorHAnsi"/>
        </w:rPr>
        <w:t>odpowiednie do funkcji jaka zostanie im powierzona.</w:t>
      </w:r>
    </w:p>
    <w:p w:rsid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rPr>
        <w:t>Zamawiający wymaga aby Wykonawca przy realizacji zamówienia zapewnił udział:</w:t>
      </w:r>
    </w:p>
    <w:p w:rsid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b/>
          <w:kern w:val="2"/>
          <w:lang w:eastAsia="en-US" w:bidi="hi-IN"/>
        </w:rPr>
        <w:t xml:space="preserve">- kierownika budowy, posiadającego </w:t>
      </w:r>
      <w:r w:rsidRPr="003E7382">
        <w:rPr>
          <w:rFonts w:cstheme="minorHAnsi"/>
          <w:b/>
        </w:rPr>
        <w:t>uprawnienia</w:t>
      </w:r>
      <w:r>
        <w:rPr>
          <w:rFonts w:cstheme="minorHAnsi"/>
          <w:b/>
        </w:rPr>
        <w:t xml:space="preserve"> </w:t>
      </w:r>
      <w:r w:rsidRPr="003E7382">
        <w:rPr>
          <w:rFonts w:cstheme="minorHAnsi"/>
          <w:b/>
        </w:rPr>
        <w:t xml:space="preserve">budowlane do kierowania robotami budowlanymi w specjalności instalacyjnej w zakresie sieci, instalacji i urządzeń elektrycznych i elektroenergetycznych do 1 </w:t>
      </w:r>
      <w:proofErr w:type="spellStart"/>
      <w:r w:rsidRPr="003E7382">
        <w:rPr>
          <w:rFonts w:cstheme="minorHAnsi"/>
          <w:b/>
        </w:rPr>
        <w:t>kV</w:t>
      </w:r>
      <w:proofErr w:type="spellEnd"/>
      <w:r w:rsidRPr="003E7382">
        <w:rPr>
          <w:rFonts w:cstheme="minorHAnsi"/>
          <w:b/>
        </w:rPr>
        <w:t>.</w:t>
      </w:r>
    </w:p>
    <w:p w:rsidR="003E7382" w:rsidRP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i/>
        </w:rPr>
        <w:t xml:space="preserve">Wykonawca przedstawi wykaz osób na wezwanie Zamawiającego. </w:t>
      </w:r>
    </w:p>
    <w:p w:rsidR="004B31DB" w:rsidRPr="00275458" w:rsidRDefault="004B31DB" w:rsidP="00275458">
      <w:pPr>
        <w:pStyle w:val="Akapitzlist"/>
        <w:numPr>
          <w:ilvl w:val="0"/>
          <w:numId w:val="57"/>
        </w:numPr>
        <w:spacing w:afterLines="120" w:line="240" w:lineRule="auto"/>
        <w:ind w:right="15"/>
        <w:jc w:val="both"/>
        <w:rPr>
          <w:rFonts w:cstheme="minorHAnsi"/>
          <w:i/>
          <w:u w:val="single"/>
        </w:rPr>
      </w:pPr>
      <w:r w:rsidRPr="00275458">
        <w:rPr>
          <w:rFonts w:cstheme="minorHAnsi"/>
          <w:i/>
          <w:u w:val="single"/>
        </w:rPr>
        <w:t>Dla części III</w:t>
      </w:r>
    </w:p>
    <w:p w:rsidR="003E7382" w:rsidRPr="003E7382" w:rsidRDefault="003E7382" w:rsidP="003E7382">
      <w:pPr>
        <w:tabs>
          <w:tab w:val="left" w:pos="851"/>
        </w:tabs>
        <w:autoSpaceDE w:val="0"/>
        <w:autoSpaceDN w:val="0"/>
        <w:adjustRightInd w:val="0"/>
        <w:spacing w:after="120" w:line="264" w:lineRule="auto"/>
        <w:ind w:left="709"/>
        <w:jc w:val="both"/>
        <w:rPr>
          <w:rFonts w:cstheme="minorHAnsi"/>
        </w:rPr>
      </w:pPr>
      <w:r w:rsidRPr="003E7382">
        <w:rPr>
          <w:rFonts w:cstheme="minorHAnsi"/>
        </w:rPr>
        <w:t xml:space="preserve">a) </w:t>
      </w:r>
      <w:r w:rsidRPr="003E7382">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Pr="003E7382">
        <w:rPr>
          <w:rFonts w:cstheme="minorHAnsi"/>
          <w:b/>
          <w:kern w:val="2"/>
          <w:lang w:eastAsia="en-US" w:bidi="hi-IN"/>
        </w:rPr>
        <w:t>co najmniej jednej roboty budowlanej</w:t>
      </w:r>
      <w:r w:rsidRPr="003E7382">
        <w:rPr>
          <w:rFonts w:cstheme="minorHAnsi"/>
        </w:rPr>
        <w:t xml:space="preserve">, której przedmiotem była budowa/ przebudowa/ modernizacja/ remont linii oświetlenia drogowego o wartości minimum </w:t>
      </w:r>
      <w:r w:rsidR="003D7500">
        <w:rPr>
          <w:rFonts w:cstheme="minorHAnsi"/>
        </w:rPr>
        <w:t>60</w:t>
      </w:r>
      <w:r w:rsidRPr="003E7382">
        <w:rPr>
          <w:rFonts w:cstheme="minorHAnsi"/>
        </w:rPr>
        <w:t>.000,00 zł brutto.</w:t>
      </w:r>
    </w:p>
    <w:p w:rsidR="003E7382" w:rsidRPr="003E7382" w:rsidRDefault="003E7382" w:rsidP="003E7382">
      <w:pPr>
        <w:spacing w:after="120" w:line="240" w:lineRule="auto"/>
        <w:ind w:left="709"/>
        <w:jc w:val="both"/>
        <w:rPr>
          <w:rFonts w:cstheme="minorHAnsi"/>
          <w:i/>
        </w:rPr>
      </w:pPr>
      <w:bookmarkStart w:id="5" w:name="_Hlk99979152"/>
      <w:r w:rsidRPr="003E7382">
        <w:rPr>
          <w:rFonts w:cstheme="minorHAnsi"/>
          <w:i/>
        </w:rPr>
        <w:t xml:space="preserve">Wykonawca musi być w stanie wykazać i udowodnić zrealizowanie wskazanych w warunku robót na wezwanie Zamawiającego. </w:t>
      </w:r>
      <w:bookmarkEnd w:id="5"/>
    </w:p>
    <w:p w:rsidR="003E7382" w:rsidRPr="003E7382" w:rsidRDefault="003E7382" w:rsidP="003E7382">
      <w:pPr>
        <w:spacing w:after="120" w:line="240" w:lineRule="auto"/>
        <w:ind w:left="709"/>
        <w:jc w:val="both"/>
        <w:rPr>
          <w:rFonts w:cstheme="minorHAnsi"/>
          <w:i/>
        </w:rPr>
      </w:pPr>
      <w:r w:rsidRPr="003E7382">
        <w:rPr>
          <w:rFonts w:cstheme="minorHAnsi"/>
        </w:rPr>
        <w:t>b)</w:t>
      </w:r>
      <w:r w:rsidRPr="003E7382">
        <w:rPr>
          <w:rFonts w:cstheme="minorHAnsi"/>
          <w:b/>
        </w:rPr>
        <w:t xml:space="preserve"> Kwalifikacje zawodowe i doświadczenie osób skierowanych do realizacji zamówienia, </w:t>
      </w:r>
      <w:r w:rsidRPr="003E7382">
        <w:rPr>
          <w:rFonts w:cstheme="minorHAnsi"/>
        </w:rPr>
        <w:t>odpowiednie do funkcji jaka zostanie im powierzona.</w:t>
      </w:r>
    </w:p>
    <w:p w:rsidR="003E7382" w:rsidRPr="003E7382" w:rsidRDefault="003E7382" w:rsidP="003E7382">
      <w:pPr>
        <w:suppressAutoHyphens/>
        <w:spacing w:after="0"/>
        <w:ind w:left="709"/>
        <w:jc w:val="both"/>
        <w:textAlignment w:val="baseline"/>
        <w:rPr>
          <w:rFonts w:cstheme="minorHAnsi"/>
        </w:rPr>
      </w:pPr>
      <w:r w:rsidRPr="003E7382">
        <w:rPr>
          <w:rFonts w:cstheme="minorHAnsi"/>
        </w:rPr>
        <w:t>Zamawiający wymaga aby Wykonawca przy realizacji zamówienia zapewnił udział:</w:t>
      </w:r>
    </w:p>
    <w:p w:rsidR="003E7382" w:rsidRPr="003E7382" w:rsidRDefault="003E7382" w:rsidP="003E7382">
      <w:pPr>
        <w:suppressAutoHyphens/>
        <w:spacing w:after="0"/>
        <w:ind w:left="709"/>
        <w:jc w:val="both"/>
        <w:textAlignment w:val="baseline"/>
        <w:rPr>
          <w:rFonts w:cstheme="minorHAnsi"/>
          <w:kern w:val="2"/>
          <w:sz w:val="10"/>
          <w:u w:val="single"/>
          <w:lang w:eastAsia="en-US" w:bidi="hi-IN"/>
        </w:rPr>
      </w:pPr>
      <w:r w:rsidRPr="003E7382">
        <w:rPr>
          <w:rFonts w:cstheme="minorHAnsi"/>
          <w:b/>
          <w:kern w:val="2"/>
          <w:lang w:eastAsia="en-US" w:bidi="hi-IN"/>
        </w:rPr>
        <w:t xml:space="preserve">- kierownika budowy, posiadającego </w:t>
      </w:r>
      <w:r w:rsidRPr="003E7382">
        <w:rPr>
          <w:rFonts w:cstheme="minorHAnsi"/>
          <w:b/>
        </w:rPr>
        <w:t>uprawnienia</w:t>
      </w:r>
      <w:r w:rsidR="0099160B">
        <w:rPr>
          <w:rFonts w:cstheme="minorHAnsi"/>
          <w:b/>
        </w:rPr>
        <w:t xml:space="preserve"> </w:t>
      </w:r>
      <w:r w:rsidRPr="003E7382">
        <w:rPr>
          <w:rFonts w:cstheme="minorHAnsi"/>
          <w:b/>
        </w:rPr>
        <w:t xml:space="preserve">budowlane do kierowania robotami budowlanymi w specjalności instalacyjnej w zakresie sieci, instalacji i urządzeń elektrycznych i elektroenergetycznych do 1 </w:t>
      </w:r>
      <w:proofErr w:type="spellStart"/>
      <w:r w:rsidRPr="003E7382">
        <w:rPr>
          <w:rFonts w:cstheme="minorHAnsi"/>
          <w:b/>
        </w:rPr>
        <w:t>kV</w:t>
      </w:r>
      <w:proofErr w:type="spellEnd"/>
      <w:r w:rsidRPr="003E7382">
        <w:rPr>
          <w:rFonts w:cstheme="minorHAnsi"/>
          <w:b/>
        </w:rPr>
        <w:t>.</w:t>
      </w:r>
    </w:p>
    <w:p w:rsidR="003E7382" w:rsidRPr="003E7382" w:rsidRDefault="003E7382" w:rsidP="00275458">
      <w:pPr>
        <w:spacing w:afterLines="120" w:line="240" w:lineRule="auto"/>
        <w:ind w:left="709" w:right="15"/>
        <w:jc w:val="both"/>
        <w:rPr>
          <w:rFonts w:cstheme="minorHAnsi"/>
          <w:i/>
        </w:rPr>
      </w:pPr>
      <w:r w:rsidRPr="003E7382">
        <w:rPr>
          <w:rFonts w:cstheme="minorHAnsi"/>
          <w:i/>
        </w:rPr>
        <w:t xml:space="preserve">Wykonawca przedstawi wykaz osób na wezwanie Zamawiającego. </w:t>
      </w:r>
    </w:p>
    <w:bookmarkEnd w:id="4"/>
    <w:p w:rsidR="003D7500" w:rsidRPr="0099160B" w:rsidRDefault="003D7500" w:rsidP="003D7500">
      <w:pPr>
        <w:spacing w:after="0" w:line="240" w:lineRule="auto"/>
        <w:ind w:left="709"/>
        <w:jc w:val="both"/>
        <w:rPr>
          <w:rFonts w:cstheme="minorHAnsi"/>
          <w:b/>
          <w:color w:val="000000"/>
        </w:rPr>
      </w:pPr>
      <w:r w:rsidRPr="0099160B">
        <w:rPr>
          <w:rFonts w:cstheme="minorHAnsi"/>
          <w:b/>
          <w:color w:val="000000"/>
        </w:rPr>
        <w:t>Uwaga:</w:t>
      </w:r>
    </w:p>
    <w:p w:rsidR="008C1E5B" w:rsidRDefault="004D3E58" w:rsidP="003D7500">
      <w:pPr>
        <w:spacing w:after="0" w:line="240" w:lineRule="auto"/>
        <w:ind w:left="709"/>
        <w:jc w:val="both"/>
        <w:rPr>
          <w:rFonts w:cstheme="minorHAnsi"/>
          <w:color w:val="000000"/>
        </w:rPr>
      </w:pPr>
      <w:r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orazKonfederacji Szwajcarskiej, z zastrzeżeniem art. 12a orazinnych przepisów ustawy Prawo budowlane oraz ustawy o zasadach uznawania kwalifikacji zawodowych nabytych w państwach członkowskich Unii Europejskiej (Dz.U.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Default="00DA7F7C" w:rsidP="003D7500">
      <w:pPr>
        <w:spacing w:after="0" w:line="240" w:lineRule="auto"/>
        <w:ind w:left="709"/>
        <w:jc w:val="both"/>
        <w:rPr>
          <w:rFonts w:cstheme="minorHAnsi"/>
        </w:rPr>
      </w:pPr>
      <w:r w:rsidRPr="00265573">
        <w:rPr>
          <w:rFonts w:cstheme="minorHAnsi"/>
        </w:rPr>
        <w:t>Przez uprawnienia budowlane rozumie się uprawnienia wydane na podstawie ustawy z dnia 7 lipca 1994 r. Prawo budowlane oraz Rozporządzenia Ministra Inwestycji i Rozwoju z dn</w:t>
      </w:r>
      <w:r w:rsidR="00BB5B4E">
        <w:rPr>
          <w:rFonts w:cstheme="minorHAnsi"/>
        </w:rPr>
        <w:t>ia</w:t>
      </w:r>
      <w:r w:rsidRPr="00265573">
        <w:rPr>
          <w:rFonts w:cstheme="minorHAnsi"/>
        </w:rPr>
        <w:t>29</w:t>
      </w:r>
      <w:r w:rsidR="00030FDC">
        <w:rPr>
          <w:rFonts w:cstheme="minorHAnsi"/>
        </w:rPr>
        <w:t xml:space="preserve"> kwietnia </w:t>
      </w:r>
      <w:r w:rsidRPr="00265573">
        <w:rPr>
          <w:rFonts w:cstheme="minorHAnsi"/>
        </w:rPr>
        <w:t xml:space="preserve">2019 r. w sprawie przygotowania zawodowego do wykonywania samodzielnych funkcji technicznych w budownictwie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w:t>
      </w:r>
      <w:r w:rsidR="006572A9" w:rsidRPr="006572A9">
        <w:rPr>
          <w:rFonts w:cstheme="minorHAnsi"/>
        </w:rPr>
        <w:t xml:space="preserve">22 grudnia 2015 r. </w:t>
      </w:r>
      <w:r w:rsidRPr="00265573">
        <w:rPr>
          <w:rFonts w:cstheme="minorHAnsi"/>
        </w:rPr>
        <w:t>o zasadach uznawania kwalifikacji zawodowych nabytych w państwach członkowskich Unii Europejskiej lub zamierzający świadczyć usługi transgraniczne w rozumieniu przepisów tej ustawy oraz art. 20a ustawy z dnia 15 grudnia 2000 r. o samorządach zawodowych architektów, inżynierów budownictwa.</w:t>
      </w:r>
    </w:p>
    <w:p w:rsidR="00275458" w:rsidRDefault="00275458" w:rsidP="008F3EF9">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p>
    <w:p w:rsidR="008F3EF9" w:rsidRPr="00940869" w:rsidRDefault="008F3EF9" w:rsidP="008F3EF9">
      <w:pPr>
        <w:pStyle w:val="NormalnyWeb"/>
        <w:spacing w:before="0" w:beforeAutospacing="0" w:line="276" w:lineRule="auto"/>
        <w:ind w:left="709"/>
        <w:jc w:val="both"/>
        <w:rPr>
          <w:rFonts w:asciiTheme="minorHAnsi" w:hAnsiTheme="minorHAnsi" w:cstheme="minorHAnsi"/>
          <w:b/>
          <w:sz w:val="22"/>
          <w:szCs w:val="22"/>
        </w:rPr>
      </w:pPr>
      <w:r w:rsidRPr="00940869">
        <w:rPr>
          <w:rFonts w:asciiTheme="minorHAnsi" w:eastAsia="SimSun" w:hAnsiTheme="minorHAnsi" w:cstheme="minorHAnsi"/>
          <w:b/>
          <w:kern w:val="1"/>
          <w:sz w:val="22"/>
          <w:szCs w:val="22"/>
          <w:lang w:eastAsia="hi-IN" w:bidi="hi-IN"/>
        </w:rPr>
        <w:lastRenderedPageBreak/>
        <w:t xml:space="preserve">Uwaga </w:t>
      </w:r>
    </w:p>
    <w:p w:rsidR="008F3EF9" w:rsidRDefault="008F3EF9" w:rsidP="008F3EF9">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940869">
        <w:rPr>
          <w:rFonts w:asciiTheme="minorHAnsi" w:eastAsia="SimSun" w:hAnsiTheme="minorHAnsi" w:cstheme="minorHAnsi"/>
          <w:kern w:val="1"/>
          <w:sz w:val="22"/>
          <w:szCs w:val="22"/>
          <w:lang w:eastAsia="hi-IN" w:bidi="hi-IN"/>
        </w:rPr>
        <w:t>Za budowę lub przebudowę lub remont Zamawiający uzna budowę</w:t>
      </w:r>
      <w:r w:rsidRPr="00940869">
        <w:rPr>
          <w:rFonts w:asciiTheme="minorHAnsi" w:hAnsiTheme="minorHAnsi" w:cstheme="minorHAnsi"/>
          <w:sz w:val="22"/>
          <w:szCs w:val="22"/>
        </w:rPr>
        <w:t>,</w:t>
      </w:r>
      <w:r w:rsidRPr="00940869">
        <w:rPr>
          <w:rFonts w:asciiTheme="minorHAnsi" w:eastAsia="SimSun" w:hAnsiTheme="minorHAnsi" w:cstheme="minorHAnsi"/>
          <w:kern w:val="1"/>
          <w:sz w:val="22"/>
          <w:szCs w:val="22"/>
          <w:lang w:eastAsia="hi-IN" w:bidi="hi-IN"/>
        </w:rPr>
        <w:t xml:space="preserve"> przebudowę</w:t>
      </w:r>
      <w:r w:rsidRPr="00940869">
        <w:rPr>
          <w:rFonts w:asciiTheme="minorHAnsi" w:hAnsiTheme="minorHAnsi" w:cstheme="minorHAnsi"/>
          <w:sz w:val="22"/>
          <w:szCs w:val="22"/>
        </w:rPr>
        <w:t xml:space="preserve"> l</w:t>
      </w:r>
      <w:r w:rsidRPr="00940869">
        <w:rPr>
          <w:rFonts w:asciiTheme="minorHAnsi" w:eastAsia="SimSun" w:hAnsiTheme="minorHAnsi" w:cstheme="minorHAnsi"/>
          <w:kern w:val="1"/>
          <w:sz w:val="22"/>
          <w:szCs w:val="22"/>
          <w:lang w:eastAsia="hi-IN" w:bidi="hi-IN"/>
        </w:rPr>
        <w:t xml:space="preserve">ub remont </w:t>
      </w:r>
      <w:r w:rsidRPr="00940869">
        <w:rPr>
          <w:rFonts w:asciiTheme="minorHAnsi" w:hAnsiTheme="minorHAnsi" w:cstheme="minorHAnsi"/>
          <w:sz w:val="22"/>
          <w:szCs w:val="22"/>
        </w:rPr>
        <w:t xml:space="preserve">                        </w:t>
      </w:r>
      <w:r w:rsidRPr="00940869">
        <w:rPr>
          <w:rFonts w:asciiTheme="minorHAnsi" w:eastAsia="SimSun" w:hAnsiTheme="minorHAnsi" w:cstheme="minorHAnsi"/>
          <w:kern w:val="1"/>
          <w:sz w:val="22"/>
          <w:szCs w:val="22"/>
          <w:lang w:eastAsia="hi-IN" w:bidi="hi-IN"/>
        </w:rPr>
        <w:t>w rozumieniu przepisów ustawy z dnia 7 lipca 199</w:t>
      </w:r>
      <w:r w:rsidRPr="00940869">
        <w:rPr>
          <w:rFonts w:asciiTheme="minorHAnsi" w:hAnsiTheme="minorHAnsi" w:cstheme="minorHAnsi"/>
          <w:sz w:val="22"/>
          <w:szCs w:val="22"/>
        </w:rPr>
        <w:t xml:space="preserve">4r. Prawo Budowlane (tekst jednolity: </w:t>
      </w:r>
      <w:hyperlink r:id="rId13" w:history="1">
        <w:proofErr w:type="spellStart"/>
        <w:r w:rsidRPr="00940869">
          <w:rPr>
            <w:rFonts w:asciiTheme="minorHAnsi" w:hAnsiTheme="minorHAnsi" w:cstheme="minorHAnsi"/>
            <w:sz w:val="22"/>
            <w:szCs w:val="22"/>
          </w:rPr>
          <w:t>Dz.U</w:t>
        </w:r>
        <w:proofErr w:type="spellEnd"/>
        <w:r w:rsidRPr="00940869">
          <w:rPr>
            <w:rFonts w:asciiTheme="minorHAnsi" w:hAnsiTheme="minorHAnsi" w:cstheme="minorHAnsi"/>
            <w:sz w:val="22"/>
            <w:szCs w:val="22"/>
          </w:rPr>
          <w:t>. 2021 poz. 2351</w:t>
        </w:r>
      </w:hyperlink>
      <w:r w:rsidRPr="00940869">
        <w:rPr>
          <w:rFonts w:asciiTheme="minorHAnsi" w:eastAsia="SimSun" w:hAnsiTheme="minorHAnsi" w:cstheme="minorHAnsi"/>
          <w:kern w:val="1"/>
          <w:sz w:val="22"/>
          <w:szCs w:val="22"/>
          <w:lang w:eastAsia="hi-IN" w:bidi="hi-IN"/>
        </w:rPr>
        <w:t xml:space="preserve"> z </w:t>
      </w:r>
      <w:proofErr w:type="spellStart"/>
      <w:r w:rsidRPr="00940869">
        <w:rPr>
          <w:rFonts w:asciiTheme="minorHAnsi" w:eastAsia="SimSun" w:hAnsiTheme="minorHAnsi" w:cstheme="minorHAnsi"/>
          <w:kern w:val="1"/>
          <w:sz w:val="22"/>
          <w:szCs w:val="22"/>
          <w:lang w:eastAsia="hi-IN" w:bidi="hi-IN"/>
        </w:rPr>
        <w:t>późn</w:t>
      </w:r>
      <w:proofErr w:type="spellEnd"/>
      <w:r w:rsidRPr="00940869">
        <w:rPr>
          <w:rFonts w:asciiTheme="minorHAnsi" w:eastAsia="SimSun" w:hAnsiTheme="minorHAnsi" w:cstheme="minorHAnsi"/>
          <w:kern w:val="1"/>
          <w:sz w:val="22"/>
          <w:szCs w:val="22"/>
          <w:lang w:eastAsia="hi-IN" w:bidi="hi-IN"/>
        </w:rPr>
        <w:t>. zm.).</w:t>
      </w:r>
    </w:p>
    <w:p w:rsidR="0099160B" w:rsidRDefault="0099160B" w:rsidP="008F3EF9">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99160B" w:rsidRPr="0099160B" w:rsidRDefault="0099160B" w:rsidP="0099160B">
      <w:pPr>
        <w:tabs>
          <w:tab w:val="left" w:pos="284"/>
          <w:tab w:val="left" w:pos="851"/>
        </w:tabs>
        <w:spacing w:after="0" w:line="264" w:lineRule="auto"/>
        <w:jc w:val="both"/>
        <w:textAlignment w:val="baseline"/>
        <w:rPr>
          <w:rFonts w:eastAsia="Times New Roman" w:cstheme="minorHAnsi"/>
          <w:color w:val="000000"/>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Pr="0099160B" w:rsidRDefault="00A331EA"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rPr>
        <w:t>Formularz ofertowy - wypełniony i podpisany przez wykonawcę</w:t>
      </w:r>
      <w:r w:rsidR="00CD0B70" w:rsidRPr="0099160B">
        <w:rPr>
          <w:rFonts w:cstheme="minorHAnsi"/>
        </w:rPr>
        <w:t>.</w:t>
      </w:r>
    </w:p>
    <w:p w:rsidR="00FD4077" w:rsidRPr="0099160B" w:rsidRDefault="00A331EA" w:rsidP="0099160B">
      <w:pPr>
        <w:pStyle w:val="Akapitzlist"/>
        <w:numPr>
          <w:ilvl w:val="0"/>
          <w:numId w:val="58"/>
        </w:numPr>
        <w:autoSpaceDE w:val="0"/>
        <w:autoSpaceDN w:val="0"/>
        <w:adjustRightInd w:val="0"/>
        <w:spacing w:after="0" w:line="264" w:lineRule="auto"/>
        <w:jc w:val="both"/>
        <w:rPr>
          <w:rFonts w:cstheme="minorHAnsi"/>
          <w:color w:val="000000" w:themeColor="text1"/>
        </w:rPr>
      </w:pPr>
      <w:r w:rsidRPr="0099160B">
        <w:rPr>
          <w:rFonts w:cstheme="minorHAnsi"/>
        </w:rPr>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99160B">
        <w:rPr>
          <w:rFonts w:cstheme="minorHAnsi"/>
          <w:color w:val="000000" w:themeColor="text1"/>
        </w:rPr>
        <w:t>tymczasowo zastępujący wymagane przez zamawiającego podmiotowe środki dowodowe.</w:t>
      </w:r>
    </w:p>
    <w:p w:rsidR="0099160B" w:rsidRDefault="00661EC1"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rPr>
        <w:t xml:space="preserve">Wykonawca, w przypadku polegania na zdolnościach lub sytuacji podmiotów udostępniających zasoby, przedstawia, wraz z własnym oświadczeniem, o którym mowa w pkt 2, także </w:t>
      </w:r>
      <w:r w:rsidRPr="0099160B">
        <w:rPr>
          <w:rFonts w:cstheme="minorHAnsi"/>
          <w:u w:val="single"/>
        </w:rPr>
        <w:t>oświadczenie podmiotu udostępniającego zasoby</w:t>
      </w:r>
      <w:r w:rsidRPr="0099160B">
        <w:rPr>
          <w:rFonts w:cstheme="minorHAnsi"/>
        </w:rPr>
        <w:t>, potwierdzające brak podstaw wykluczenia tego podmiotu oraz odpowiednio spełnianie warunków udziału w postępowaniu w zakresie, w jakim wykonawca powołuje się na jego zasoby.</w:t>
      </w:r>
    </w:p>
    <w:p w:rsidR="00B93A67" w:rsidRPr="0099160B" w:rsidRDefault="00A331EA"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rPr>
        <w:t>W przypadku wspólnego ubiegania się o zamówienie przez wykonawców, oświadczenie, o którym mowa w pkt 2 składa każdy z wykonawców w zakresie, w jakim każdy z wykonawców wykazuje spełnianie wa</w:t>
      </w:r>
      <w:r w:rsidR="004E7826" w:rsidRPr="0099160B">
        <w:rPr>
          <w:rFonts w:cstheme="minorHAnsi"/>
        </w:rPr>
        <w:t xml:space="preserve">runków udziału w postępowaniu. </w:t>
      </w:r>
    </w:p>
    <w:p w:rsidR="00947848" w:rsidRPr="0099160B" w:rsidRDefault="00947848"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rPr>
        <w:t>W przypadku wspólnego ubiegania się o zamówienie przez wykonawców</w:t>
      </w:r>
      <w:r w:rsidR="004A5A7D" w:rsidRPr="0099160B">
        <w:rPr>
          <w:rFonts w:cstheme="minorHAnsi"/>
        </w:rPr>
        <w:t xml:space="preserve"> w przypadku o którym mowa w art. 117 ust. 2 i 3 ustawy </w:t>
      </w:r>
      <w:proofErr w:type="spellStart"/>
      <w:r w:rsidR="004A5A7D" w:rsidRPr="0099160B">
        <w:rPr>
          <w:rFonts w:cstheme="minorHAnsi"/>
        </w:rPr>
        <w:t>Pzp</w:t>
      </w:r>
      <w:proofErr w:type="spellEnd"/>
      <w:r w:rsidR="00291D90" w:rsidRPr="0099160B">
        <w:rPr>
          <w:rFonts w:cstheme="minorHAnsi"/>
        </w:rPr>
        <w:t>, Wykonawcy składaj</w:t>
      </w:r>
      <w:r w:rsidR="004A5A7D" w:rsidRPr="0099160B">
        <w:rPr>
          <w:rFonts w:cstheme="minorHAnsi"/>
        </w:rPr>
        <w:t>ą</w:t>
      </w:r>
      <w:r w:rsidR="009C785A" w:rsidRPr="0099160B">
        <w:rPr>
          <w:rFonts w:cstheme="minorHAnsi"/>
        </w:rPr>
        <w:t xml:space="preserve"> oświadczenie</w:t>
      </w:r>
      <w:r w:rsidR="00291D90" w:rsidRPr="0099160B">
        <w:rPr>
          <w:rFonts w:cstheme="minorHAnsi"/>
        </w:rPr>
        <w:t>, z którego wynika, które roboty budowlane , dostawy lub usługi wykonują poszczególni wykonawcy.</w:t>
      </w:r>
    </w:p>
    <w:p w:rsidR="00D173E3" w:rsidRPr="0099160B" w:rsidRDefault="00D173E3"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bCs/>
          <w:u w:val="single"/>
        </w:rPr>
        <w:t>ZOBOWIĄZANIE</w:t>
      </w:r>
      <w:r w:rsidRPr="0099160B">
        <w:rPr>
          <w:rFonts w:cstheme="minorHAnsi"/>
          <w:bCs/>
        </w:rPr>
        <w:t xml:space="preserve"> do oddania do dyspozycji niezbędnych zasobów  na potrzeby realizacji zamówienia</w:t>
      </w:r>
      <w:r w:rsidRPr="0099160B">
        <w:rPr>
          <w:rFonts w:cstheme="minorHAnsi"/>
        </w:rPr>
        <w:t>jeżeli Wykonawca w celu potwierdzenia spełniania warunków udziału w postępowaniu polega na zdolnościach lub sytuacji podmiotów udostępniających zasoby.</w:t>
      </w:r>
    </w:p>
    <w:p w:rsidR="008F0B2B" w:rsidRPr="00166378" w:rsidRDefault="008F0B2B" w:rsidP="0099160B">
      <w:pPr>
        <w:pStyle w:val="Akapitzlist"/>
        <w:numPr>
          <w:ilvl w:val="0"/>
          <w:numId w:val="58"/>
        </w:numPr>
        <w:shd w:val="clear" w:color="auto" w:fill="FFFFFF" w:themeFill="background1"/>
        <w:autoSpaceDE w:val="0"/>
        <w:autoSpaceDN w:val="0"/>
        <w:adjustRightInd w:val="0"/>
        <w:spacing w:after="0" w:line="264" w:lineRule="auto"/>
        <w:jc w:val="both"/>
        <w:rPr>
          <w:rFonts w:cstheme="minorHAnsi"/>
        </w:rPr>
      </w:pPr>
      <w:r w:rsidRPr="00166378">
        <w:rPr>
          <w:rFonts w:cstheme="minorHAnsi"/>
          <w:u w:val="single"/>
        </w:rPr>
        <w:t>Pełnomocnictwo</w:t>
      </w:r>
      <w:r w:rsidRPr="00166378">
        <w:rPr>
          <w:rFonts w:cstheme="minorHAnsi"/>
        </w:rPr>
        <w:t xml:space="preserve"> </w:t>
      </w:r>
      <w:r w:rsidR="00166378" w:rsidRPr="00166378">
        <w:rPr>
          <w:rFonts w:ascii="Calibri" w:eastAsia="Calibri" w:hAnsi="Calibri" w:cs="Calibri"/>
          <w:bCs/>
        </w:rPr>
        <w:t> do reprezentowania wykonawcy lub wszystkich wykonawców wspólnie ubiegających się o udzielenie zamówienia -  Pełnomocnictwo do złożenia oferty musi zostać złożone w oryginale w takiej samej formie, jak składana oferta (tj. w formie elektronicznej opatrzonej podpisem kwalifikowanym lub postaci elektronicznej opatrzonej podpisem zaufanym lub podpisem osobistym). Dopuszcza się także złożenie elektronicznej kopii (</w:t>
      </w:r>
      <w:proofErr w:type="spellStart"/>
      <w:r w:rsidR="00166378" w:rsidRPr="00166378">
        <w:rPr>
          <w:rFonts w:ascii="Calibri" w:eastAsia="Calibri" w:hAnsi="Calibri" w:cs="Calibri"/>
          <w:bCs/>
        </w:rPr>
        <w:t>skanu</w:t>
      </w:r>
      <w:proofErr w:type="spellEnd"/>
      <w:r w:rsidR="00166378" w:rsidRPr="00166378">
        <w:rPr>
          <w:rFonts w:ascii="Calibri" w:eastAsia="Calibri" w:hAnsi="Calibri" w:cs="Calibri"/>
          <w:bCs/>
        </w:rPr>
        <w:t xml:space="preserve">) pełnomocnictwa sporządzonego uprzednio w formie pisemnej, w formie elektronicznego </w:t>
      </w:r>
      <w:r w:rsidR="00166378" w:rsidRPr="00166378">
        <w:rPr>
          <w:rFonts w:ascii="Calibri" w:eastAsia="Calibri" w:hAnsi="Calibri" w:cs="Calibri"/>
          <w:bCs/>
        </w:rPr>
        <w:lastRenderedPageBreak/>
        <w:t xml:space="preserve">poświadczenia sporządzonego stosownie do art. 97 § 2 ustawy z dnia 14 lutego 1991 r. Prawo o notariacie, które to poświadczenie notariusz opatruje kwalifikowanym podpisem elektronicznym, bądź też poprzez opatrzenie </w:t>
      </w:r>
      <w:proofErr w:type="spellStart"/>
      <w:r w:rsidR="00166378" w:rsidRPr="00166378">
        <w:rPr>
          <w:rFonts w:ascii="Calibri" w:eastAsia="Calibri" w:hAnsi="Calibri" w:cs="Calibri"/>
          <w:bCs/>
        </w:rPr>
        <w:t>skanu</w:t>
      </w:r>
      <w:proofErr w:type="spellEnd"/>
      <w:r w:rsidR="00166378" w:rsidRPr="00166378">
        <w:rPr>
          <w:rFonts w:ascii="Calibri" w:eastAsia="Calibri" w:hAnsi="Calibri" w:cs="Calibri"/>
          <w:bCs/>
        </w:rPr>
        <w:t xml:space="preserve"> pełnomocnictwa sporządzonego uprzednio w formie pisemnej kwalifikowanym podpisem, podpisem zaufanym lub podpisem osobistym mocodawcy. Elektroniczna kopia pełnomocnictwa nie może być uwierzytelniona przez upełnomocnionego. W przypadku Wykonawców wspólnie ubiegających się o udzielenie zamówienia publicznego (konsorcjum/spółka cywilna) wymagane jest ustanowienie pełnomocnika do reprezentowania ich w postępowaniu o udzielenie zamówienia publicznego albo reprezentowania w postępowaniu i zawarcia umowy w sprawie zamówienia publicznego.</w:t>
      </w:r>
    </w:p>
    <w:p w:rsidR="00226F64" w:rsidRPr="0099160B" w:rsidRDefault="005C0A66" w:rsidP="0099160B">
      <w:pPr>
        <w:pStyle w:val="Akapitzlist"/>
        <w:numPr>
          <w:ilvl w:val="0"/>
          <w:numId w:val="58"/>
        </w:numPr>
        <w:autoSpaceDE w:val="0"/>
        <w:autoSpaceDN w:val="0"/>
        <w:adjustRightInd w:val="0"/>
        <w:spacing w:after="0" w:line="264" w:lineRule="auto"/>
        <w:jc w:val="both"/>
        <w:rPr>
          <w:rFonts w:cstheme="minorHAnsi"/>
        </w:rPr>
      </w:pPr>
      <w:r w:rsidRPr="0099160B">
        <w:rPr>
          <w:rFonts w:cstheme="minorHAnsi"/>
          <w:u w:val="single"/>
        </w:rPr>
        <w:t>Uzasadnienie</w:t>
      </w:r>
      <w:r w:rsidRPr="0099160B">
        <w:rPr>
          <w:rFonts w:cstheme="minorHAnsi"/>
        </w:rPr>
        <w:t xml:space="preserve"> zastrzeż</w:t>
      </w:r>
      <w:r w:rsidR="00226F64" w:rsidRPr="0099160B">
        <w:rPr>
          <w:rFonts w:cstheme="minorHAnsi"/>
        </w:rPr>
        <w:t xml:space="preserve">enia </w:t>
      </w:r>
      <w:r w:rsidRPr="0099160B">
        <w:rPr>
          <w:rFonts w:cstheme="minorHAnsi"/>
        </w:rPr>
        <w:t>dokumentów wskazanych w formularzu ofertowym jako tajemnicy przedsiębiorstwa (jeżeli dotyczy)</w:t>
      </w:r>
      <w:r w:rsidR="00CD0B70" w:rsidRPr="0099160B">
        <w:rPr>
          <w:rFonts w:cstheme="minorHAnsi"/>
        </w:rPr>
        <w:t>.</w:t>
      </w:r>
    </w:p>
    <w:p w:rsidR="008F0B2B" w:rsidRPr="006F5CF5" w:rsidRDefault="008F0B2B" w:rsidP="006F5CF5">
      <w:pPr>
        <w:autoSpaceDE w:val="0"/>
        <w:autoSpaceDN w:val="0"/>
        <w:adjustRightInd w:val="0"/>
        <w:spacing w:after="0" w:line="264" w:lineRule="auto"/>
        <w:jc w:val="both"/>
        <w:rPr>
          <w:rFonts w:cstheme="minorHAnsi"/>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6F5CF5" w:rsidRDefault="004C567E" w:rsidP="006F5CF5">
      <w:pPr>
        <w:autoSpaceDE w:val="0"/>
        <w:autoSpaceDN w:val="0"/>
        <w:adjustRightInd w:val="0"/>
        <w:spacing w:after="0" w:line="264" w:lineRule="auto"/>
        <w:jc w:val="both"/>
        <w:rPr>
          <w:rFonts w:cstheme="minorHAnsi"/>
        </w:rPr>
      </w:pPr>
    </w:p>
    <w:p w:rsidR="00C57A17"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2F131C" w:rsidRPr="00DC50E9" w:rsidRDefault="002F131C" w:rsidP="006F5CF5">
      <w:pPr>
        <w:autoSpaceDE w:val="0"/>
        <w:autoSpaceDN w:val="0"/>
        <w:adjustRightInd w:val="0"/>
        <w:spacing w:after="0" w:line="264" w:lineRule="auto"/>
        <w:jc w:val="both"/>
        <w:rPr>
          <w:rFonts w:cstheme="minorHAnsi"/>
          <w:b/>
          <w:u w:val="single"/>
        </w:rPr>
      </w:pPr>
      <w:r>
        <w:rPr>
          <w:rFonts w:cstheme="minorHAnsi"/>
          <w:b/>
          <w:u w:val="single"/>
        </w:rPr>
        <w:t>Dla części I</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2F131C">
        <w:rPr>
          <w:rFonts w:cstheme="minorHAnsi"/>
          <w:b/>
        </w:rPr>
        <w:t xml:space="preserve"> </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CA389C">
        <w:rPr>
          <w:rFonts w:ascii="Calibri" w:eastAsia="Calibri" w:hAnsi="Calibri" w:cs="Arial"/>
          <w:lang w:eastAsia="zh-CN"/>
        </w:rPr>
        <w:t xml:space="preserve"> </w:t>
      </w:r>
      <w:r w:rsidR="00595DCC" w:rsidRPr="001D7E3F">
        <w:rPr>
          <w:rFonts w:ascii="Calibri" w:eastAsia="Calibri" w:hAnsi="Calibri" w:cs="Arial"/>
          <w:b/>
          <w:lang w:eastAsia="zh-CN"/>
        </w:rPr>
        <w:t xml:space="preserve">VI ust. 2 </w:t>
      </w:r>
      <w:proofErr w:type="spellStart"/>
      <w:r w:rsidR="00595DCC" w:rsidRPr="001D7E3F">
        <w:rPr>
          <w:rFonts w:ascii="Calibri" w:eastAsia="Calibri" w:hAnsi="Calibri" w:cs="Arial"/>
          <w:b/>
          <w:lang w:eastAsia="zh-CN"/>
        </w:rPr>
        <w:t>pkt</w:t>
      </w:r>
      <w:proofErr w:type="spellEnd"/>
      <w:r w:rsidR="00595DCC" w:rsidRPr="001D7E3F">
        <w:rPr>
          <w:rFonts w:ascii="Calibri" w:eastAsia="Calibri" w:hAnsi="Calibri" w:cs="Arial"/>
          <w:b/>
          <w:lang w:eastAsia="zh-CN"/>
        </w:rPr>
        <w:t xml:space="preserve"> 4 litera </w:t>
      </w:r>
      <w:r w:rsidR="008F782C">
        <w:rPr>
          <w:rFonts w:ascii="Calibri" w:eastAsia="Calibri" w:hAnsi="Calibri" w:cs="Arial"/>
          <w:b/>
          <w:lang w:eastAsia="zh-CN"/>
        </w:rPr>
        <w:t xml:space="preserve">A </w:t>
      </w:r>
      <w:proofErr w:type="spellStart"/>
      <w:r w:rsidR="008F782C">
        <w:rPr>
          <w:rFonts w:ascii="Calibri" w:eastAsia="Calibri" w:hAnsi="Calibri" w:cs="Arial"/>
          <w:b/>
          <w:lang w:eastAsia="zh-CN"/>
        </w:rPr>
        <w:t>ppkt</w:t>
      </w:r>
      <w:proofErr w:type="spellEnd"/>
      <w:r w:rsidR="008F782C">
        <w:rPr>
          <w:rFonts w:ascii="Calibri" w:eastAsia="Calibri" w:hAnsi="Calibri" w:cs="Arial"/>
          <w:b/>
          <w:lang w:eastAsia="zh-CN"/>
        </w:rPr>
        <w:t xml:space="preserve"> a)</w:t>
      </w:r>
      <w:r w:rsidR="00CA389C">
        <w:rPr>
          <w:rFonts w:ascii="Calibri" w:eastAsia="Calibri" w:hAnsi="Calibri" w:cs="Arial"/>
          <w:b/>
          <w:lang w:eastAsia="zh-CN"/>
        </w:rPr>
        <w:t xml:space="preserve"> </w:t>
      </w:r>
      <w:r w:rsidRPr="006F5CF5">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7" w:name="_Hlk98329024"/>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7"/>
    <w:p w:rsidR="00595DCC" w:rsidRDefault="00D732B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8" w:name="_Hlk98329434"/>
      <w:r w:rsidR="00160058" w:rsidRPr="001D7E3F">
        <w:rPr>
          <w:rFonts w:ascii="Calibri" w:eastAsia="Calibri" w:hAnsi="Calibri" w:cs="Arial"/>
          <w:lang w:eastAsia="zh-CN"/>
        </w:rPr>
        <w:t xml:space="preserve">odpowiadających opisowi warunku określonemu w </w:t>
      </w:r>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CA389C">
        <w:rPr>
          <w:rFonts w:ascii="Calibri" w:eastAsia="Calibri" w:hAnsi="Calibri" w:cs="Arial"/>
          <w:lang w:eastAsia="zh-CN"/>
        </w:rPr>
        <w:t xml:space="preserve"> </w:t>
      </w:r>
      <w:bookmarkEnd w:id="8"/>
      <w:r w:rsidR="008F782C" w:rsidRPr="001D7E3F">
        <w:rPr>
          <w:rFonts w:ascii="Calibri" w:eastAsia="Calibri" w:hAnsi="Calibri" w:cs="Arial"/>
          <w:b/>
          <w:lang w:eastAsia="zh-CN"/>
        </w:rPr>
        <w:t xml:space="preserve">VI ust. 2 </w:t>
      </w:r>
      <w:proofErr w:type="spellStart"/>
      <w:r w:rsidR="008F782C" w:rsidRPr="001D7E3F">
        <w:rPr>
          <w:rFonts w:ascii="Calibri" w:eastAsia="Calibri" w:hAnsi="Calibri" w:cs="Arial"/>
          <w:b/>
          <w:lang w:eastAsia="zh-CN"/>
        </w:rPr>
        <w:t>pkt</w:t>
      </w:r>
      <w:proofErr w:type="spellEnd"/>
      <w:r w:rsidR="008F782C" w:rsidRPr="001D7E3F">
        <w:rPr>
          <w:rFonts w:ascii="Calibri" w:eastAsia="Calibri" w:hAnsi="Calibri" w:cs="Arial"/>
          <w:b/>
          <w:lang w:eastAsia="zh-CN"/>
        </w:rPr>
        <w:t xml:space="preserve"> 4 litera </w:t>
      </w:r>
      <w:r w:rsidR="00473512">
        <w:rPr>
          <w:rFonts w:ascii="Calibri" w:eastAsia="Calibri" w:hAnsi="Calibri" w:cs="Arial"/>
          <w:b/>
          <w:lang w:eastAsia="zh-CN"/>
        </w:rPr>
        <w:t xml:space="preserve">A </w:t>
      </w:r>
      <w:proofErr w:type="spellStart"/>
      <w:r w:rsidR="00473512">
        <w:rPr>
          <w:rFonts w:ascii="Calibri" w:eastAsia="Calibri" w:hAnsi="Calibri" w:cs="Arial"/>
          <w:b/>
          <w:lang w:eastAsia="zh-CN"/>
        </w:rPr>
        <w:t>ppkt</w:t>
      </w:r>
      <w:proofErr w:type="spellEnd"/>
      <w:r w:rsidR="00473512">
        <w:rPr>
          <w:rFonts w:ascii="Calibri" w:eastAsia="Calibri" w:hAnsi="Calibri" w:cs="Arial"/>
          <w:b/>
          <w:lang w:eastAsia="zh-CN"/>
        </w:rPr>
        <w:t xml:space="preserve"> b</w:t>
      </w:r>
      <w:r w:rsidR="008F782C">
        <w:rPr>
          <w:rFonts w:ascii="Calibri" w:eastAsia="Calibri" w:hAnsi="Calibri" w:cs="Arial"/>
          <w:b/>
          <w:lang w:eastAsia="zh-CN"/>
        </w:rPr>
        <w:t xml:space="preserve">) </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8F782C" w:rsidRDefault="008F782C" w:rsidP="00595DCC">
      <w:pPr>
        <w:autoSpaceDE w:val="0"/>
        <w:autoSpaceDN w:val="0"/>
        <w:adjustRightInd w:val="0"/>
        <w:spacing w:after="0" w:line="264" w:lineRule="auto"/>
        <w:jc w:val="both"/>
        <w:rPr>
          <w:rFonts w:ascii="Calibri" w:eastAsia="Calibri" w:hAnsi="Calibri" w:cs="Arial"/>
          <w:b/>
          <w:i/>
          <w:lang w:eastAsia="zh-CN"/>
        </w:rPr>
      </w:pPr>
    </w:p>
    <w:p w:rsidR="002F131C" w:rsidRDefault="002F131C" w:rsidP="00595DCC">
      <w:pPr>
        <w:autoSpaceDE w:val="0"/>
        <w:autoSpaceDN w:val="0"/>
        <w:adjustRightInd w:val="0"/>
        <w:spacing w:after="0" w:line="264" w:lineRule="auto"/>
        <w:jc w:val="both"/>
        <w:rPr>
          <w:rFonts w:ascii="Calibri" w:eastAsia="Calibri" w:hAnsi="Calibri" w:cs="Arial"/>
          <w:b/>
          <w:i/>
          <w:lang w:eastAsia="zh-CN"/>
        </w:rPr>
      </w:pPr>
      <w:r>
        <w:rPr>
          <w:rFonts w:ascii="Calibri" w:eastAsia="Calibri" w:hAnsi="Calibri" w:cs="Arial"/>
          <w:b/>
          <w:i/>
          <w:lang w:eastAsia="zh-CN"/>
        </w:rPr>
        <w:t>Dla części II</w:t>
      </w:r>
    </w:p>
    <w:p w:rsidR="002F131C" w:rsidRPr="006F5CF5" w:rsidRDefault="002F131C" w:rsidP="002F131C">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Pr>
          <w:rFonts w:cstheme="minorHAnsi"/>
          <w:b/>
        </w:rPr>
        <w:t xml:space="preserve"> </w:t>
      </w:r>
      <w:r w:rsidRPr="001D7E3F">
        <w:rPr>
          <w:rFonts w:ascii="Calibri" w:eastAsia="Calibri" w:hAnsi="Calibri" w:cs="Arial"/>
          <w:lang w:eastAsia="zh-CN"/>
        </w:rPr>
        <w:t>odpowiadających opisowi warunku określonemu w Rozdziale</w:t>
      </w:r>
      <w:r>
        <w:rPr>
          <w:rFonts w:ascii="Calibri" w:eastAsia="Calibri" w:hAnsi="Calibri" w:cs="Arial"/>
          <w:lang w:eastAsia="zh-CN"/>
        </w:rPr>
        <w:t xml:space="preserve"> </w:t>
      </w:r>
      <w:r w:rsidR="008F782C" w:rsidRPr="001D7E3F">
        <w:rPr>
          <w:rFonts w:ascii="Calibri" w:eastAsia="Calibri" w:hAnsi="Calibri" w:cs="Arial"/>
          <w:b/>
          <w:lang w:eastAsia="zh-CN"/>
        </w:rPr>
        <w:t xml:space="preserve">VI ust. 2 </w:t>
      </w:r>
      <w:proofErr w:type="spellStart"/>
      <w:r w:rsidR="008F782C" w:rsidRPr="001D7E3F">
        <w:rPr>
          <w:rFonts w:ascii="Calibri" w:eastAsia="Calibri" w:hAnsi="Calibri" w:cs="Arial"/>
          <w:b/>
          <w:lang w:eastAsia="zh-CN"/>
        </w:rPr>
        <w:t>pkt</w:t>
      </w:r>
      <w:proofErr w:type="spellEnd"/>
      <w:r w:rsidR="008F782C" w:rsidRPr="001D7E3F">
        <w:rPr>
          <w:rFonts w:ascii="Calibri" w:eastAsia="Calibri" w:hAnsi="Calibri" w:cs="Arial"/>
          <w:b/>
          <w:lang w:eastAsia="zh-CN"/>
        </w:rPr>
        <w:t xml:space="preserve"> 4 litera </w:t>
      </w:r>
      <w:r w:rsidR="008F782C">
        <w:rPr>
          <w:rFonts w:ascii="Calibri" w:eastAsia="Calibri" w:hAnsi="Calibri" w:cs="Arial"/>
          <w:b/>
          <w:lang w:eastAsia="zh-CN"/>
        </w:rPr>
        <w:t xml:space="preserve">B </w:t>
      </w:r>
      <w:proofErr w:type="spellStart"/>
      <w:r w:rsidR="008F782C">
        <w:rPr>
          <w:rFonts w:ascii="Calibri" w:eastAsia="Calibri" w:hAnsi="Calibri" w:cs="Arial"/>
          <w:b/>
          <w:lang w:eastAsia="zh-CN"/>
        </w:rPr>
        <w:t>ppkt</w:t>
      </w:r>
      <w:proofErr w:type="spellEnd"/>
      <w:r w:rsidR="008F782C">
        <w:rPr>
          <w:rFonts w:ascii="Calibri" w:eastAsia="Calibri" w:hAnsi="Calibri" w:cs="Arial"/>
          <w:b/>
          <w:lang w:eastAsia="zh-CN"/>
        </w:rPr>
        <w:t xml:space="preserve"> a)</w:t>
      </w:r>
      <w:r>
        <w:rPr>
          <w:rFonts w:ascii="Calibri" w:eastAsia="Calibri" w:hAnsi="Calibri" w:cs="Arial"/>
          <w:b/>
          <w:lang w:eastAsia="zh-CN"/>
        </w:rPr>
        <w:t xml:space="preserve"> </w:t>
      </w:r>
      <w:r w:rsidRPr="006F5CF5">
        <w:rPr>
          <w:rFonts w:cstheme="minorHAnsi"/>
        </w:rPr>
        <w:t>wykonanych nie wcześniej niż w okresie ostatnich 5 lat przed upływem terminu składania ofert, a jeżeli okres prowadzenia działalności jest krótszy w tym okresie,</w:t>
      </w:r>
      <w:r>
        <w:rPr>
          <w:rFonts w:cstheme="minorHAnsi"/>
        </w:rPr>
        <w:t xml:space="preserve"> </w:t>
      </w:r>
      <w:r w:rsidRPr="006F5CF5">
        <w:rPr>
          <w:rFonts w:cstheme="minorHAnsi"/>
        </w:rPr>
        <w:t xml:space="preserve">wraz z podaniem </w:t>
      </w:r>
      <w:r w:rsidRPr="006F5CF5">
        <w:rPr>
          <w:rFonts w:cstheme="minorHAnsi"/>
        </w:rPr>
        <w:lastRenderedPageBreak/>
        <w:t>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Pr>
          <w:rFonts w:cstheme="minorHAnsi"/>
        </w:rPr>
        <w:t xml:space="preserve">. </w:t>
      </w:r>
      <w:r w:rsidRPr="007F454A">
        <w:rPr>
          <w:rFonts w:ascii="Calibri" w:eastAsia="Calibri" w:hAnsi="Calibri" w:cs="Arial"/>
          <w:lang w:eastAsia="zh-CN"/>
        </w:rPr>
        <w:t xml:space="preserve">Wzór wykazu stanowi </w:t>
      </w:r>
      <w:r w:rsidRPr="007F454A">
        <w:rPr>
          <w:rFonts w:ascii="Calibri" w:eastAsia="Calibri" w:hAnsi="Calibri" w:cs="Arial"/>
          <w:b/>
          <w:lang w:eastAsia="zh-CN"/>
        </w:rPr>
        <w:t xml:space="preserve">załącznik nr </w:t>
      </w:r>
      <w:r>
        <w:rPr>
          <w:rFonts w:ascii="Calibri" w:eastAsia="Calibri" w:hAnsi="Calibri" w:cs="Arial"/>
          <w:b/>
          <w:lang w:eastAsia="zh-CN"/>
        </w:rPr>
        <w:t xml:space="preserve">6 </w:t>
      </w:r>
      <w:r w:rsidRPr="007F454A">
        <w:rPr>
          <w:rFonts w:ascii="Calibri" w:eastAsia="Calibri" w:hAnsi="Calibri" w:cs="Arial"/>
          <w:b/>
          <w:lang w:eastAsia="zh-CN"/>
        </w:rPr>
        <w:t>do SWZ</w:t>
      </w:r>
      <w:r w:rsidRPr="007F454A">
        <w:rPr>
          <w:rFonts w:ascii="Calibri" w:eastAsia="Calibri" w:hAnsi="Calibri" w:cs="Arial"/>
          <w:b/>
          <w:i/>
          <w:lang w:eastAsia="zh-CN"/>
        </w:rPr>
        <w:t>;</w:t>
      </w:r>
    </w:p>
    <w:p w:rsidR="002F131C" w:rsidRDefault="002F131C" w:rsidP="002F131C">
      <w:pPr>
        <w:autoSpaceDE w:val="0"/>
        <w:autoSpaceDN w:val="0"/>
        <w:adjustRightInd w:val="0"/>
        <w:spacing w:after="0" w:line="264" w:lineRule="auto"/>
        <w:jc w:val="both"/>
        <w:rPr>
          <w:rFonts w:ascii="Calibri" w:eastAsia="Calibri" w:hAnsi="Calibri" w:cs="Arial"/>
          <w:b/>
          <w:i/>
          <w:lang w:eastAsia="zh-CN"/>
        </w:rPr>
      </w:pPr>
      <w:r>
        <w:rPr>
          <w:rFonts w:cstheme="minorHAnsi"/>
        </w:rPr>
        <w:t xml:space="preserve">2) </w:t>
      </w:r>
      <w:r w:rsidRPr="00A23E8C">
        <w:rPr>
          <w:rFonts w:cstheme="minorHAnsi"/>
          <w:b/>
        </w:rPr>
        <w:t>wykaz osób</w:t>
      </w:r>
      <w:r w:rsidRPr="006F5CF5">
        <w:rPr>
          <w:rFonts w:cstheme="minorHAnsi"/>
        </w:rPr>
        <w:t xml:space="preserve">, </w:t>
      </w:r>
      <w:r w:rsidRPr="001D7E3F">
        <w:rPr>
          <w:rFonts w:ascii="Calibri" w:eastAsia="Calibri" w:hAnsi="Calibri" w:cs="Arial"/>
          <w:lang w:eastAsia="zh-CN"/>
        </w:rPr>
        <w:t xml:space="preserve">odpowiadających opisowi warunku określonemu w </w:t>
      </w:r>
      <w:r w:rsidRPr="00BE7E52">
        <w:rPr>
          <w:rFonts w:ascii="Calibri" w:eastAsia="Calibri" w:hAnsi="Calibri" w:cs="Arial"/>
          <w:lang w:eastAsia="zh-CN"/>
        </w:rPr>
        <w:t>Rozdziale</w:t>
      </w:r>
      <w:r>
        <w:rPr>
          <w:rFonts w:ascii="Calibri" w:eastAsia="Calibri" w:hAnsi="Calibri" w:cs="Arial"/>
          <w:lang w:eastAsia="zh-CN"/>
        </w:rPr>
        <w:t xml:space="preserve"> </w:t>
      </w:r>
      <w:r w:rsidR="00473512" w:rsidRPr="001D7E3F">
        <w:rPr>
          <w:rFonts w:ascii="Calibri" w:eastAsia="Calibri" w:hAnsi="Calibri" w:cs="Arial"/>
          <w:b/>
          <w:lang w:eastAsia="zh-CN"/>
        </w:rPr>
        <w:t xml:space="preserve">VI ust. 2 </w:t>
      </w:r>
      <w:proofErr w:type="spellStart"/>
      <w:r w:rsidR="00473512" w:rsidRPr="001D7E3F">
        <w:rPr>
          <w:rFonts w:ascii="Calibri" w:eastAsia="Calibri" w:hAnsi="Calibri" w:cs="Arial"/>
          <w:b/>
          <w:lang w:eastAsia="zh-CN"/>
        </w:rPr>
        <w:t>pkt</w:t>
      </w:r>
      <w:proofErr w:type="spellEnd"/>
      <w:r w:rsidR="00473512" w:rsidRPr="001D7E3F">
        <w:rPr>
          <w:rFonts w:ascii="Calibri" w:eastAsia="Calibri" w:hAnsi="Calibri" w:cs="Arial"/>
          <w:b/>
          <w:lang w:eastAsia="zh-CN"/>
        </w:rPr>
        <w:t xml:space="preserve"> 4 litera </w:t>
      </w:r>
      <w:r w:rsidR="00473512">
        <w:rPr>
          <w:rFonts w:ascii="Calibri" w:eastAsia="Calibri" w:hAnsi="Calibri" w:cs="Arial"/>
          <w:b/>
          <w:lang w:eastAsia="zh-CN"/>
        </w:rPr>
        <w:t xml:space="preserve">B </w:t>
      </w:r>
      <w:proofErr w:type="spellStart"/>
      <w:r w:rsidR="00473512">
        <w:rPr>
          <w:rFonts w:ascii="Calibri" w:eastAsia="Calibri" w:hAnsi="Calibri" w:cs="Arial"/>
          <w:b/>
          <w:lang w:eastAsia="zh-CN"/>
        </w:rPr>
        <w:t>ppkt</w:t>
      </w:r>
      <w:proofErr w:type="spellEnd"/>
      <w:r w:rsidR="00473512">
        <w:rPr>
          <w:rFonts w:ascii="Calibri" w:eastAsia="Calibri" w:hAnsi="Calibri" w:cs="Arial"/>
          <w:b/>
          <w:lang w:eastAsia="zh-CN"/>
        </w:rPr>
        <w:t xml:space="preserve"> b)</w:t>
      </w:r>
      <w:r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Pr>
          <w:rFonts w:cstheme="minorHAnsi"/>
        </w:rPr>
        <w:t xml:space="preserve">e do dysponowania tymi osobami. </w:t>
      </w:r>
      <w:r w:rsidRPr="007F454A">
        <w:rPr>
          <w:rFonts w:ascii="Calibri" w:eastAsia="Calibri" w:hAnsi="Calibri" w:cs="Arial"/>
          <w:lang w:eastAsia="zh-CN"/>
        </w:rPr>
        <w:t xml:space="preserve">Wzór wykazu stanowi </w:t>
      </w:r>
      <w:r w:rsidRPr="007F454A">
        <w:rPr>
          <w:rFonts w:ascii="Calibri" w:eastAsia="Calibri" w:hAnsi="Calibri" w:cs="Arial"/>
          <w:b/>
          <w:lang w:eastAsia="zh-CN"/>
        </w:rPr>
        <w:t xml:space="preserve">załącznik nr </w:t>
      </w:r>
      <w:r>
        <w:rPr>
          <w:rFonts w:ascii="Calibri" w:eastAsia="Calibri" w:hAnsi="Calibri" w:cs="Arial"/>
          <w:b/>
          <w:lang w:eastAsia="zh-CN"/>
        </w:rPr>
        <w:t>7</w:t>
      </w:r>
      <w:r w:rsidRPr="007F454A">
        <w:rPr>
          <w:rFonts w:ascii="Calibri" w:eastAsia="Calibri" w:hAnsi="Calibri" w:cs="Arial"/>
          <w:b/>
          <w:lang w:eastAsia="zh-CN"/>
        </w:rPr>
        <w:t>do SWZ</w:t>
      </w:r>
      <w:r w:rsidRPr="007F454A">
        <w:rPr>
          <w:rFonts w:ascii="Calibri" w:eastAsia="Calibri" w:hAnsi="Calibri" w:cs="Arial"/>
          <w:b/>
          <w:i/>
          <w:lang w:eastAsia="zh-CN"/>
        </w:rPr>
        <w:t>;</w:t>
      </w:r>
    </w:p>
    <w:p w:rsidR="002F131C" w:rsidRDefault="002F131C" w:rsidP="00595DCC">
      <w:pPr>
        <w:autoSpaceDE w:val="0"/>
        <w:autoSpaceDN w:val="0"/>
        <w:adjustRightInd w:val="0"/>
        <w:spacing w:after="0" w:line="264" w:lineRule="auto"/>
        <w:jc w:val="both"/>
        <w:rPr>
          <w:rFonts w:ascii="Calibri" w:eastAsia="Calibri" w:hAnsi="Calibri" w:cs="Arial"/>
          <w:b/>
          <w:i/>
          <w:lang w:eastAsia="zh-CN"/>
        </w:rPr>
      </w:pPr>
    </w:p>
    <w:p w:rsidR="002F131C" w:rsidRDefault="002F131C" w:rsidP="00595DCC">
      <w:pPr>
        <w:autoSpaceDE w:val="0"/>
        <w:autoSpaceDN w:val="0"/>
        <w:adjustRightInd w:val="0"/>
        <w:spacing w:after="0" w:line="264" w:lineRule="auto"/>
        <w:jc w:val="both"/>
        <w:rPr>
          <w:rFonts w:ascii="Calibri" w:eastAsia="Calibri" w:hAnsi="Calibri" w:cs="Arial"/>
          <w:b/>
          <w:i/>
          <w:lang w:eastAsia="zh-CN"/>
        </w:rPr>
      </w:pPr>
      <w:r>
        <w:rPr>
          <w:rFonts w:ascii="Calibri" w:eastAsia="Calibri" w:hAnsi="Calibri" w:cs="Arial"/>
          <w:b/>
          <w:i/>
          <w:lang w:eastAsia="zh-CN"/>
        </w:rPr>
        <w:t>Dla części III</w:t>
      </w:r>
    </w:p>
    <w:p w:rsidR="008F782C" w:rsidRPr="006F5CF5" w:rsidRDefault="008F782C" w:rsidP="008F782C">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Pr>
          <w:rFonts w:cstheme="minorHAnsi"/>
          <w:b/>
        </w:rPr>
        <w:t xml:space="preserve"> </w:t>
      </w:r>
      <w:r w:rsidRPr="001D7E3F">
        <w:rPr>
          <w:rFonts w:ascii="Calibri" w:eastAsia="Calibri" w:hAnsi="Calibri" w:cs="Arial"/>
          <w:lang w:eastAsia="zh-CN"/>
        </w:rPr>
        <w:t>odpowiadających opisowi warunku określonemu w Rozdziale</w:t>
      </w:r>
      <w:r>
        <w:rPr>
          <w:rFonts w:ascii="Calibri" w:eastAsia="Calibri" w:hAnsi="Calibri" w:cs="Arial"/>
          <w:lang w:eastAsia="zh-CN"/>
        </w:rPr>
        <w:t xml:space="preserve"> </w:t>
      </w:r>
      <w:r w:rsidRPr="001D7E3F">
        <w:rPr>
          <w:rFonts w:ascii="Calibri" w:eastAsia="Calibri" w:hAnsi="Calibri" w:cs="Arial"/>
          <w:b/>
          <w:lang w:eastAsia="zh-CN"/>
        </w:rPr>
        <w:t xml:space="preserve">VI ust. 2 </w:t>
      </w:r>
      <w:proofErr w:type="spellStart"/>
      <w:r w:rsidRPr="001D7E3F">
        <w:rPr>
          <w:rFonts w:ascii="Calibri" w:eastAsia="Calibri" w:hAnsi="Calibri" w:cs="Arial"/>
          <w:b/>
          <w:lang w:eastAsia="zh-CN"/>
        </w:rPr>
        <w:t>pkt</w:t>
      </w:r>
      <w:proofErr w:type="spellEnd"/>
      <w:r w:rsidRPr="001D7E3F">
        <w:rPr>
          <w:rFonts w:ascii="Calibri" w:eastAsia="Calibri" w:hAnsi="Calibri" w:cs="Arial"/>
          <w:b/>
          <w:lang w:eastAsia="zh-CN"/>
        </w:rPr>
        <w:t xml:space="preserve"> 4 litera </w:t>
      </w:r>
      <w:r>
        <w:rPr>
          <w:rFonts w:ascii="Calibri" w:eastAsia="Calibri" w:hAnsi="Calibri" w:cs="Arial"/>
          <w:b/>
          <w:lang w:eastAsia="zh-CN"/>
        </w:rPr>
        <w:t xml:space="preserve">C </w:t>
      </w:r>
      <w:proofErr w:type="spellStart"/>
      <w:r>
        <w:rPr>
          <w:rFonts w:ascii="Calibri" w:eastAsia="Calibri" w:hAnsi="Calibri" w:cs="Arial"/>
          <w:b/>
          <w:lang w:eastAsia="zh-CN"/>
        </w:rPr>
        <w:t>ppkt</w:t>
      </w:r>
      <w:proofErr w:type="spellEnd"/>
      <w:r>
        <w:rPr>
          <w:rFonts w:ascii="Calibri" w:eastAsia="Calibri" w:hAnsi="Calibri" w:cs="Arial"/>
          <w:b/>
          <w:lang w:eastAsia="zh-CN"/>
        </w:rPr>
        <w:t xml:space="preserve"> a) </w:t>
      </w:r>
      <w:r w:rsidRPr="006F5CF5">
        <w:rPr>
          <w:rFonts w:cstheme="minorHAnsi"/>
        </w:rPr>
        <w:t>wykonanych nie wcześniej niż w okresie ostatnich 5 lat przed upływem terminu składania ofert, a jeżeli okres prowadzenia działalności jest krótszy w tym okresie,</w:t>
      </w:r>
      <w:r>
        <w:rPr>
          <w:rFonts w:cstheme="minorHAnsi"/>
        </w:rPr>
        <w:t xml:space="preserve"> </w:t>
      </w:r>
      <w:r w:rsidRPr="006F5CF5">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Pr>
          <w:rFonts w:cstheme="minorHAnsi"/>
        </w:rPr>
        <w:t xml:space="preserve">. </w:t>
      </w:r>
      <w:r w:rsidRPr="007F454A">
        <w:rPr>
          <w:rFonts w:ascii="Calibri" w:eastAsia="Calibri" w:hAnsi="Calibri" w:cs="Arial"/>
          <w:lang w:eastAsia="zh-CN"/>
        </w:rPr>
        <w:t xml:space="preserve">Wzór wykazu stanowi </w:t>
      </w:r>
      <w:r w:rsidRPr="007F454A">
        <w:rPr>
          <w:rFonts w:ascii="Calibri" w:eastAsia="Calibri" w:hAnsi="Calibri" w:cs="Arial"/>
          <w:b/>
          <w:lang w:eastAsia="zh-CN"/>
        </w:rPr>
        <w:t xml:space="preserve">załącznik nr </w:t>
      </w:r>
      <w:r>
        <w:rPr>
          <w:rFonts w:ascii="Calibri" w:eastAsia="Calibri" w:hAnsi="Calibri" w:cs="Arial"/>
          <w:b/>
          <w:lang w:eastAsia="zh-CN"/>
        </w:rPr>
        <w:t xml:space="preserve">6 </w:t>
      </w:r>
      <w:r w:rsidRPr="007F454A">
        <w:rPr>
          <w:rFonts w:ascii="Calibri" w:eastAsia="Calibri" w:hAnsi="Calibri" w:cs="Arial"/>
          <w:b/>
          <w:lang w:eastAsia="zh-CN"/>
        </w:rPr>
        <w:t>do SWZ</w:t>
      </w:r>
      <w:r w:rsidRPr="007F454A">
        <w:rPr>
          <w:rFonts w:ascii="Calibri" w:eastAsia="Calibri" w:hAnsi="Calibri" w:cs="Arial"/>
          <w:b/>
          <w:i/>
          <w:lang w:eastAsia="zh-CN"/>
        </w:rPr>
        <w:t>;</w:t>
      </w:r>
    </w:p>
    <w:p w:rsidR="008F782C" w:rsidRDefault="008F782C" w:rsidP="008F782C">
      <w:pPr>
        <w:autoSpaceDE w:val="0"/>
        <w:autoSpaceDN w:val="0"/>
        <w:adjustRightInd w:val="0"/>
        <w:spacing w:after="0" w:line="264" w:lineRule="auto"/>
        <w:jc w:val="both"/>
        <w:rPr>
          <w:rFonts w:ascii="Calibri" w:eastAsia="Calibri" w:hAnsi="Calibri" w:cs="Arial"/>
          <w:b/>
          <w:i/>
          <w:lang w:eastAsia="zh-CN"/>
        </w:rPr>
      </w:pPr>
      <w:r>
        <w:rPr>
          <w:rFonts w:cstheme="minorHAnsi"/>
        </w:rPr>
        <w:t xml:space="preserve">2) </w:t>
      </w:r>
      <w:r w:rsidRPr="00A23E8C">
        <w:rPr>
          <w:rFonts w:cstheme="minorHAnsi"/>
          <w:b/>
        </w:rPr>
        <w:t>wykaz osób</w:t>
      </w:r>
      <w:r w:rsidRPr="006F5CF5">
        <w:rPr>
          <w:rFonts w:cstheme="minorHAnsi"/>
        </w:rPr>
        <w:t xml:space="preserve">, </w:t>
      </w:r>
      <w:r w:rsidRPr="001D7E3F">
        <w:rPr>
          <w:rFonts w:ascii="Calibri" w:eastAsia="Calibri" w:hAnsi="Calibri" w:cs="Arial"/>
          <w:lang w:eastAsia="zh-CN"/>
        </w:rPr>
        <w:t xml:space="preserve">odpowiadających opisowi warunku określonemu w </w:t>
      </w:r>
      <w:r w:rsidRPr="00BE7E52">
        <w:rPr>
          <w:rFonts w:ascii="Calibri" w:eastAsia="Calibri" w:hAnsi="Calibri" w:cs="Arial"/>
          <w:lang w:eastAsia="zh-CN"/>
        </w:rPr>
        <w:t>Rozdziale</w:t>
      </w:r>
      <w:r>
        <w:rPr>
          <w:rFonts w:ascii="Calibri" w:eastAsia="Calibri" w:hAnsi="Calibri" w:cs="Arial"/>
          <w:lang w:eastAsia="zh-CN"/>
        </w:rPr>
        <w:t xml:space="preserve"> </w:t>
      </w:r>
      <w:r w:rsidR="00473512" w:rsidRPr="001D7E3F">
        <w:rPr>
          <w:rFonts w:ascii="Calibri" w:eastAsia="Calibri" w:hAnsi="Calibri" w:cs="Arial"/>
          <w:b/>
          <w:lang w:eastAsia="zh-CN"/>
        </w:rPr>
        <w:t xml:space="preserve">VI ust. 2 </w:t>
      </w:r>
      <w:proofErr w:type="spellStart"/>
      <w:r w:rsidR="00473512" w:rsidRPr="001D7E3F">
        <w:rPr>
          <w:rFonts w:ascii="Calibri" w:eastAsia="Calibri" w:hAnsi="Calibri" w:cs="Arial"/>
          <w:b/>
          <w:lang w:eastAsia="zh-CN"/>
        </w:rPr>
        <w:t>pkt</w:t>
      </w:r>
      <w:proofErr w:type="spellEnd"/>
      <w:r w:rsidR="00473512" w:rsidRPr="001D7E3F">
        <w:rPr>
          <w:rFonts w:ascii="Calibri" w:eastAsia="Calibri" w:hAnsi="Calibri" w:cs="Arial"/>
          <w:b/>
          <w:lang w:eastAsia="zh-CN"/>
        </w:rPr>
        <w:t xml:space="preserve"> 4 litera </w:t>
      </w:r>
      <w:r w:rsidR="00473512">
        <w:rPr>
          <w:rFonts w:ascii="Calibri" w:eastAsia="Calibri" w:hAnsi="Calibri" w:cs="Arial"/>
          <w:b/>
          <w:lang w:eastAsia="zh-CN"/>
        </w:rPr>
        <w:t xml:space="preserve">C </w:t>
      </w:r>
      <w:proofErr w:type="spellStart"/>
      <w:r w:rsidR="00473512">
        <w:rPr>
          <w:rFonts w:ascii="Calibri" w:eastAsia="Calibri" w:hAnsi="Calibri" w:cs="Arial"/>
          <w:b/>
          <w:lang w:eastAsia="zh-CN"/>
        </w:rPr>
        <w:t>ppkt</w:t>
      </w:r>
      <w:proofErr w:type="spellEnd"/>
      <w:r w:rsidR="00473512">
        <w:rPr>
          <w:rFonts w:ascii="Calibri" w:eastAsia="Calibri" w:hAnsi="Calibri" w:cs="Arial"/>
          <w:b/>
          <w:lang w:eastAsia="zh-CN"/>
        </w:rPr>
        <w:t xml:space="preserve"> b) </w:t>
      </w:r>
      <w:r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Pr>
          <w:rFonts w:cstheme="minorHAnsi"/>
        </w:rPr>
        <w:t xml:space="preserve">e do dysponowania tymi osobami. </w:t>
      </w:r>
      <w:r w:rsidRPr="007F454A">
        <w:rPr>
          <w:rFonts w:ascii="Calibri" w:eastAsia="Calibri" w:hAnsi="Calibri" w:cs="Arial"/>
          <w:lang w:eastAsia="zh-CN"/>
        </w:rPr>
        <w:t xml:space="preserve">Wzór wykazu stanowi </w:t>
      </w:r>
      <w:r w:rsidRPr="007F454A">
        <w:rPr>
          <w:rFonts w:ascii="Calibri" w:eastAsia="Calibri" w:hAnsi="Calibri" w:cs="Arial"/>
          <w:b/>
          <w:lang w:eastAsia="zh-CN"/>
        </w:rPr>
        <w:t xml:space="preserve">załącznik nr </w:t>
      </w:r>
      <w:r>
        <w:rPr>
          <w:rFonts w:ascii="Calibri" w:eastAsia="Calibri" w:hAnsi="Calibri" w:cs="Arial"/>
          <w:b/>
          <w:lang w:eastAsia="zh-CN"/>
        </w:rPr>
        <w:t>7</w:t>
      </w:r>
      <w:r w:rsidRPr="007F454A">
        <w:rPr>
          <w:rFonts w:ascii="Calibri" w:eastAsia="Calibri" w:hAnsi="Calibri" w:cs="Arial"/>
          <w:b/>
          <w:lang w:eastAsia="zh-CN"/>
        </w:rPr>
        <w:t>do SWZ</w:t>
      </w:r>
      <w:r w:rsidRPr="007F454A">
        <w:rPr>
          <w:rFonts w:ascii="Calibri" w:eastAsia="Calibri" w:hAnsi="Calibri" w:cs="Arial"/>
          <w:b/>
          <w:i/>
          <w:lang w:eastAsia="zh-CN"/>
        </w:rPr>
        <w:t>;</w:t>
      </w:r>
    </w:p>
    <w:p w:rsidR="008F782C" w:rsidRDefault="008F782C" w:rsidP="008F782C">
      <w:pPr>
        <w:autoSpaceDE w:val="0"/>
        <w:autoSpaceDN w:val="0"/>
        <w:adjustRightInd w:val="0"/>
        <w:spacing w:after="0" w:line="264" w:lineRule="auto"/>
        <w:jc w:val="both"/>
        <w:rPr>
          <w:rFonts w:ascii="Calibri" w:eastAsia="Calibri" w:hAnsi="Calibri" w:cs="Arial"/>
          <w:b/>
          <w:i/>
          <w:lang w:eastAsia="zh-CN"/>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CA389C">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3170BF" w:rsidRDefault="00C57A17" w:rsidP="006F5CF5">
      <w:pPr>
        <w:autoSpaceDE w:val="0"/>
        <w:autoSpaceDN w:val="0"/>
        <w:adjustRightInd w:val="0"/>
        <w:spacing w:after="0" w:line="264" w:lineRule="auto"/>
        <w:jc w:val="both"/>
        <w:rPr>
          <w:rFonts w:cstheme="minorHAnsi"/>
          <w:sz w:val="18"/>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lastRenderedPageBreak/>
        <w:t>w</w:t>
      </w:r>
      <w:r w:rsidR="0010208F" w:rsidRPr="006F5CF5">
        <w:rPr>
          <w:rFonts w:asciiTheme="minorHAnsi" w:hAnsiTheme="minorHAnsi" w:cstheme="minorHAnsi"/>
          <w:sz w:val="22"/>
          <w:szCs w:val="22"/>
        </w:rPr>
        <w:t xml:space="preserve"> sprawach formalnych: </w:t>
      </w:r>
      <w:r w:rsidR="00473512">
        <w:rPr>
          <w:rFonts w:asciiTheme="minorHAnsi" w:hAnsiTheme="minorHAnsi" w:cstheme="minorHAnsi"/>
          <w:sz w:val="22"/>
          <w:szCs w:val="22"/>
        </w:rPr>
        <w:t xml:space="preserve"> Karolina Pasek</w:t>
      </w:r>
      <w:r w:rsidR="0010208F" w:rsidRPr="006F5CF5">
        <w:rPr>
          <w:rFonts w:asciiTheme="minorHAnsi" w:hAnsiTheme="minorHAnsi" w:cstheme="minorHAnsi"/>
          <w:sz w:val="22"/>
          <w:szCs w:val="22"/>
        </w:rPr>
        <w:t xml:space="preserve">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473512">
        <w:rPr>
          <w:rFonts w:asciiTheme="minorHAnsi" w:hAnsiTheme="minorHAnsi" w:cstheme="minorHAnsi"/>
          <w:sz w:val="22"/>
          <w:szCs w:val="22"/>
        </w:rPr>
        <w:t xml:space="preserve">Bartosz Wolanin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lastRenderedPageBreak/>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3170BF" w:rsidRDefault="0050567A" w:rsidP="006F5CF5">
      <w:pPr>
        <w:autoSpaceDE w:val="0"/>
        <w:autoSpaceDN w:val="0"/>
        <w:adjustRightInd w:val="0"/>
        <w:spacing w:after="0" w:line="264" w:lineRule="auto"/>
        <w:ind w:hanging="294"/>
        <w:jc w:val="both"/>
        <w:rPr>
          <w:rFonts w:cstheme="minorHAnsi"/>
          <w:b/>
          <w:sz w:val="18"/>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9"/>
    <w:p w:rsidR="00A22617" w:rsidRPr="00A22617" w:rsidRDefault="00A22617" w:rsidP="006F5CF5">
      <w:pPr>
        <w:autoSpaceDE w:val="0"/>
        <w:autoSpaceDN w:val="0"/>
        <w:adjustRightInd w:val="0"/>
        <w:spacing w:after="0" w:line="264" w:lineRule="auto"/>
        <w:jc w:val="both"/>
        <w:rPr>
          <w:rFonts w:cstheme="minorHAnsi"/>
          <w:b/>
          <w:sz w:val="6"/>
        </w:rPr>
      </w:pP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0"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0"/>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tj. do </w:t>
      </w:r>
      <w:r w:rsidRPr="00C81E87">
        <w:rPr>
          <w:rFonts w:cstheme="minorHAnsi"/>
        </w:rPr>
        <w:t>dnia</w:t>
      </w:r>
      <w:r w:rsidR="00C51EAA">
        <w:rPr>
          <w:rFonts w:cstheme="minorHAnsi"/>
        </w:rPr>
        <w:t xml:space="preserve"> </w:t>
      </w:r>
      <w:r w:rsidR="00BB480F">
        <w:rPr>
          <w:rFonts w:cstheme="minorHAnsi"/>
          <w:b/>
        </w:rPr>
        <w:t>22.09.2023</w:t>
      </w:r>
      <w:r w:rsidR="00A14057" w:rsidRPr="00C51EAA">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22617" w:rsidRPr="00160058" w:rsidRDefault="00A63B44" w:rsidP="00AC7002">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160058">
        <w:rPr>
          <w:rFonts w:cstheme="minorHAnsi"/>
        </w:rPr>
        <w:t>Przedłużenie terminu związania ofertą może nastąpić wraz z przedłużeniem okresu ważności wadium albo, jeżeli nie jest to możliwe, z wniesieniem nowego wadium na przedłużony okres związania ofertą.</w:t>
      </w:r>
      <w:r w:rsidRPr="00160058">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 xml:space="preserve">podpisem </w:t>
      </w:r>
      <w:r w:rsidR="00590AFE" w:rsidRPr="006F5CF5">
        <w:rPr>
          <w:rFonts w:cstheme="minorHAnsi"/>
          <w:b/>
          <w:bCs/>
          <w:color w:val="000000"/>
        </w:rPr>
        <w:lastRenderedPageBreak/>
        <w:t>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lastRenderedPageBreak/>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35"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w:t>
      </w:r>
      <w:r w:rsidRPr="006F5CF5">
        <w:rPr>
          <w:rFonts w:asciiTheme="minorHAnsi" w:hAnsiTheme="minorHAnsi" w:cstheme="minorHAnsi"/>
          <w:b/>
          <w:bCs/>
          <w:color w:val="000000"/>
          <w:sz w:val="22"/>
          <w:szCs w:val="22"/>
        </w:rPr>
        <w:lastRenderedPageBreak/>
        <w:t xml:space="preserve">się na ofertę na rozszerzenie .pdf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6205B0" w:rsidRDefault="006205B0" w:rsidP="006F5CF5">
      <w:pPr>
        <w:autoSpaceDE w:val="0"/>
        <w:autoSpaceDN w:val="0"/>
        <w:adjustRightInd w:val="0"/>
        <w:spacing w:after="0" w:line="264" w:lineRule="auto"/>
        <w:jc w:val="both"/>
        <w:rPr>
          <w:rFonts w:cstheme="minorHAnsi"/>
          <w:b/>
          <w:sz w:val="18"/>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lastRenderedPageBreak/>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A61BAD">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 xml:space="preserve">stawy </w:t>
      </w:r>
      <w:proofErr w:type="spellStart"/>
      <w:r w:rsidRPr="006F5CF5">
        <w:rPr>
          <w:rFonts w:asciiTheme="minorHAnsi" w:hAnsiTheme="minorHAnsi" w:cstheme="minorHAnsi"/>
          <w:color w:val="000000"/>
          <w:sz w:val="22"/>
          <w:szCs w:val="22"/>
        </w:rPr>
        <w:t>P</w:t>
      </w:r>
      <w:r w:rsidR="005E3AD1">
        <w:rPr>
          <w:rFonts w:asciiTheme="minorHAnsi" w:hAnsiTheme="minorHAnsi" w:cstheme="minorHAnsi"/>
          <w:color w:val="000000"/>
          <w:sz w:val="22"/>
          <w:szCs w:val="22"/>
        </w:rPr>
        <w:t>zp</w:t>
      </w:r>
      <w:proofErr w:type="spellEnd"/>
      <w:r w:rsidRPr="006F5CF5">
        <w:rPr>
          <w:rFonts w:asciiTheme="minorHAnsi" w:hAnsiTheme="minorHAnsi" w:cstheme="minorHAnsi"/>
          <w:color w:val="000000"/>
          <w:sz w:val="22"/>
          <w:szCs w:val="22"/>
        </w:rPr>
        <w:t xml:space="preserve"> na stronie internetowej prowadzonego postępowania.</w:t>
      </w:r>
    </w:p>
    <w:p w:rsidR="00EA1808" w:rsidRPr="00C51EAA"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51EAA">
        <w:rPr>
          <w:rFonts w:asciiTheme="minorHAnsi" w:hAnsiTheme="minorHAnsi" w:cstheme="minorHAnsi"/>
          <w:sz w:val="22"/>
          <w:szCs w:val="22"/>
        </w:rPr>
        <w:t>dnia</w:t>
      </w:r>
      <w:r w:rsidR="00C51EAA">
        <w:rPr>
          <w:rFonts w:asciiTheme="minorHAnsi" w:hAnsiTheme="minorHAnsi" w:cstheme="minorHAnsi"/>
          <w:sz w:val="22"/>
          <w:szCs w:val="22"/>
        </w:rPr>
        <w:t xml:space="preserve"> </w:t>
      </w:r>
      <w:r w:rsidR="00BB480F">
        <w:rPr>
          <w:rFonts w:asciiTheme="minorHAnsi" w:hAnsiTheme="minorHAnsi" w:cstheme="minorHAnsi"/>
          <w:b/>
          <w:sz w:val="22"/>
          <w:szCs w:val="22"/>
        </w:rPr>
        <w:t>24.08.2023</w:t>
      </w:r>
      <w:r w:rsidR="00457CD9" w:rsidRPr="00C51EAA">
        <w:rPr>
          <w:rFonts w:asciiTheme="minorHAnsi" w:hAnsiTheme="minorHAnsi" w:cstheme="minorHAnsi"/>
          <w:b/>
          <w:sz w:val="22"/>
          <w:szCs w:val="22"/>
        </w:rPr>
        <w:t xml:space="preserve"> r</w:t>
      </w:r>
      <w:r w:rsidR="00EA1808" w:rsidRPr="00C51EAA">
        <w:rPr>
          <w:rFonts w:asciiTheme="minorHAnsi" w:hAnsiTheme="minorHAnsi" w:cstheme="minorHAnsi"/>
          <w:b/>
          <w:sz w:val="22"/>
          <w:szCs w:val="22"/>
        </w:rPr>
        <w:t>.</w:t>
      </w:r>
      <w:r w:rsidR="00EA1808" w:rsidRPr="00C51EAA">
        <w:rPr>
          <w:rFonts w:asciiTheme="minorHAnsi" w:hAnsiTheme="minorHAnsi" w:cstheme="minorHAnsi"/>
          <w:sz w:val="22"/>
          <w:szCs w:val="22"/>
        </w:rPr>
        <w:t xml:space="preserve"> do godz. </w:t>
      </w:r>
      <w:r w:rsidR="00457CD9" w:rsidRPr="00C51EAA">
        <w:rPr>
          <w:rFonts w:asciiTheme="minorHAnsi" w:hAnsiTheme="minorHAnsi" w:cstheme="minorHAnsi"/>
          <w:sz w:val="22"/>
          <w:szCs w:val="22"/>
        </w:rPr>
        <w:t>9:00</w:t>
      </w:r>
      <w:r w:rsidR="00ED689B" w:rsidRPr="00C51EAA">
        <w:rPr>
          <w:rFonts w:asciiTheme="minorHAnsi" w:hAnsiTheme="minorHAnsi" w:cstheme="minorHAnsi"/>
          <w:sz w:val="22"/>
          <w:szCs w:val="22"/>
        </w:rPr>
        <w:t>.</w:t>
      </w:r>
    </w:p>
    <w:p w:rsidR="00146BBB" w:rsidRPr="006F5CF5" w:rsidRDefault="00C51EAA"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Pr>
          <w:rFonts w:asciiTheme="minorHAnsi" w:hAnsiTheme="minorHAnsi" w:cstheme="minorHAnsi"/>
          <w:sz w:val="22"/>
          <w:szCs w:val="22"/>
        </w:rPr>
        <w:t xml:space="preserve">Oferty zostaną otwarte dnia </w:t>
      </w:r>
      <w:r w:rsidR="00DF420E" w:rsidRPr="00C51EAA">
        <w:rPr>
          <w:rFonts w:asciiTheme="minorHAnsi" w:hAnsiTheme="minorHAnsi" w:cstheme="minorHAnsi"/>
          <w:sz w:val="22"/>
          <w:szCs w:val="22"/>
        </w:rPr>
        <w:t xml:space="preserve"> </w:t>
      </w:r>
      <w:r w:rsidR="00BB480F">
        <w:rPr>
          <w:rFonts w:asciiTheme="minorHAnsi" w:hAnsiTheme="minorHAnsi" w:cstheme="minorHAnsi"/>
          <w:b/>
          <w:sz w:val="22"/>
          <w:szCs w:val="22"/>
        </w:rPr>
        <w:t>24.08.2023</w:t>
      </w:r>
      <w:r w:rsidR="00457CD9" w:rsidRPr="00C51EAA">
        <w:rPr>
          <w:rFonts w:asciiTheme="minorHAnsi" w:hAnsiTheme="minorHAnsi" w:cstheme="minorHAnsi"/>
          <w:b/>
          <w:sz w:val="22"/>
          <w:szCs w:val="22"/>
        </w:rPr>
        <w:t xml:space="preserve"> r</w:t>
      </w:r>
      <w:r w:rsidR="00457CD9" w:rsidRPr="00C51EAA">
        <w:rPr>
          <w:rFonts w:asciiTheme="minorHAnsi" w:hAnsiTheme="minorHAnsi" w:cstheme="minorHAnsi"/>
          <w:sz w:val="22"/>
          <w:szCs w:val="22"/>
        </w:rPr>
        <w:t>.</w:t>
      </w:r>
      <w:r w:rsidR="00DF420E" w:rsidRPr="00C51EAA">
        <w:rPr>
          <w:rFonts w:asciiTheme="minorHAnsi" w:hAnsiTheme="minorHAnsi" w:cstheme="minorHAnsi"/>
          <w:sz w:val="22"/>
          <w:szCs w:val="22"/>
        </w:rPr>
        <w:t xml:space="preserve">, o godz. </w:t>
      </w:r>
      <w:r w:rsidR="00457CD9" w:rsidRPr="00C51EAA">
        <w:rPr>
          <w:rFonts w:asciiTheme="minorHAnsi" w:hAnsiTheme="minorHAnsi" w:cstheme="minorHAnsi"/>
          <w:sz w:val="22"/>
          <w:szCs w:val="22"/>
        </w:rPr>
        <w:t>9:10</w:t>
      </w:r>
      <w:r w:rsidR="00ED689B" w:rsidRPr="00C51EAA">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w:t>
      </w:r>
      <w:r w:rsidRPr="006F5CF5">
        <w:rPr>
          <w:rFonts w:asciiTheme="minorHAnsi" w:hAnsiTheme="minorHAnsi" w:cstheme="minorHAnsi"/>
          <w:color w:val="000000"/>
          <w:sz w:val="22"/>
          <w:szCs w:val="22"/>
        </w:rPr>
        <w:lastRenderedPageBreak/>
        <w:t xml:space="preserve">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lastRenderedPageBreak/>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517"/>
        <w:gridCol w:w="4622"/>
        <w:gridCol w:w="1984"/>
        <w:gridCol w:w="1516"/>
      </w:tblGrid>
      <w:tr w:rsidR="00160058" w:rsidRPr="00160058" w:rsidTr="00CB01E3">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CB01E3">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CB01E3">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lastRenderedPageBreak/>
        <w:t>Wykonawca może zadeklarować okres gwaran</w:t>
      </w:r>
      <w:r w:rsidR="006C5B60" w:rsidRPr="006F5CF5">
        <w:rPr>
          <w:rFonts w:cstheme="minorHAnsi"/>
        </w:rPr>
        <w:t xml:space="preserve">cji w następującym przedziale </w:t>
      </w:r>
      <w:r w:rsidR="000F034F" w:rsidRPr="00A84E28">
        <w:rPr>
          <w:rFonts w:cstheme="minorHAnsi"/>
          <w:b/>
        </w:rPr>
        <w:t>36</w:t>
      </w:r>
      <w:r w:rsidR="00D14E4A" w:rsidRPr="00A84E28">
        <w:rPr>
          <w:rFonts w:cstheme="minorHAnsi"/>
          <w:b/>
        </w:rPr>
        <w:t>-60</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D14E4A" w:rsidRPr="00A84E28">
        <w:rPr>
          <w:rFonts w:cstheme="minorHAnsi"/>
          <w:b/>
        </w:rPr>
        <w:t>60</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D14E4A" w:rsidRPr="00A84E28">
        <w:rPr>
          <w:rFonts w:cstheme="minorHAnsi"/>
        </w:rPr>
        <w:t>60</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48724A">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48724A">
        <w:rPr>
          <w:rFonts w:cstheme="minorHAnsi"/>
        </w:rPr>
        <w:t xml:space="preserve"> </w:t>
      </w:r>
      <w:r w:rsidR="0070286F" w:rsidRPr="00A84E28">
        <w:rPr>
          <w:rFonts w:cstheme="minorHAnsi"/>
          <w:b/>
        </w:rPr>
        <w:t>2</w:t>
      </w:r>
      <w:r w:rsidR="00D251A6" w:rsidRPr="00A84E28">
        <w:rPr>
          <w:rFonts w:cstheme="minorHAnsi"/>
          <w:b/>
        </w:rPr>
        <w:t>0</w:t>
      </w:r>
      <w:r w:rsidRPr="00A84E28">
        <w:rPr>
          <w:rFonts w:cstheme="minorHAnsi"/>
          <w:b/>
        </w:rPr>
        <w:t xml:space="preserve"> pkt</w:t>
      </w:r>
      <w:r w:rsidRPr="00A84E28">
        <w:rPr>
          <w:rFonts w:cstheme="minorHAnsi"/>
        </w:rPr>
        <w:t>.</w:t>
      </w:r>
    </w:p>
    <w:p w:rsidR="00DF6FBA" w:rsidRPr="00A84E28"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48724A">
        <w:rPr>
          <w:rFonts w:cstheme="minorHAnsi"/>
        </w:rPr>
        <w:t xml:space="preserve"> </w:t>
      </w:r>
      <w:r w:rsidR="0070286F" w:rsidRPr="00A84E28">
        <w:rPr>
          <w:rFonts w:cstheme="minorHAnsi"/>
          <w:b/>
        </w:rPr>
        <w:t>4</w:t>
      </w:r>
      <w:r w:rsidR="00D251A6" w:rsidRPr="00A84E28">
        <w:rPr>
          <w:rFonts w:cstheme="minorHAnsi"/>
          <w:b/>
        </w:rPr>
        <w:t>0</w:t>
      </w:r>
      <w:r w:rsidRPr="00A84E28">
        <w:rPr>
          <w:rFonts w:cstheme="minorHAnsi"/>
          <w:b/>
        </w:rPr>
        <w:t>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lastRenderedPageBreak/>
        <w:t>Zawiadomienie o wyborze najkorzystniejszej oferty zawierać będzie uzasadnienie faktyczne i prawne oraz zamieszczone zostanie na stronie internetowej</w:t>
      </w:r>
      <w:r w:rsidR="00481BC7" w:rsidRPr="006F5CF5">
        <w:rPr>
          <w:rFonts w:cstheme="minorHAnsi"/>
        </w:rPr>
        <w:t>:</w:t>
      </w:r>
      <w:hyperlink r:id="rId42"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stronieinternetowej </w:t>
      </w:r>
      <w:hyperlink r:id="rId43"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na wezw</w:t>
      </w:r>
      <w:r w:rsidR="008117D7" w:rsidRPr="006F5CF5">
        <w:rPr>
          <w:rFonts w:cstheme="minorHAnsi"/>
        </w:rPr>
        <w:t>anie zamawiającego</w:t>
      </w:r>
      <w:r w:rsidR="00FC7405" w:rsidRPr="006F5CF5">
        <w:rPr>
          <w:rFonts w:cstheme="minorHAnsi"/>
        </w:rPr>
        <w:t>:</w:t>
      </w:r>
    </w:p>
    <w:p w:rsidR="000A0663" w:rsidRPr="006F5CF5" w:rsidRDefault="00194BD6" w:rsidP="00D92425">
      <w:pPr>
        <w:pStyle w:val="Akapitzlist"/>
        <w:numPr>
          <w:ilvl w:val="0"/>
          <w:numId w:val="35"/>
        </w:numPr>
        <w:spacing w:after="0"/>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 xml:space="preserve">kierownika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w:t>
      </w:r>
      <w:proofErr w:type="spellStart"/>
      <w:r w:rsidR="008117D7" w:rsidRPr="006F5CF5">
        <w:rPr>
          <w:rFonts w:cstheme="minorHAnsi"/>
          <w:color w:val="000000"/>
        </w:rPr>
        <w:t>późn</w:t>
      </w:r>
      <w:proofErr w:type="spellEnd"/>
      <w:r w:rsidR="008117D7" w:rsidRPr="006F5CF5">
        <w:rPr>
          <w:rFonts w:cstheme="minorHAnsi"/>
          <w:color w:val="000000"/>
        </w:rPr>
        <w:t xml:space="preserve">. zm.) oraz ustawy o zasadach uznawania kwalifikacji zawodowych nabytych w państwach członkowskich Unii Europejskiej (Dz.U.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D92425">
      <w:pPr>
        <w:pStyle w:val="Akapitzlist"/>
        <w:numPr>
          <w:ilvl w:val="0"/>
          <w:numId w:val="35"/>
        </w:numPr>
        <w:autoSpaceDE w:val="0"/>
        <w:autoSpaceDN w:val="0"/>
        <w:adjustRightInd w:val="0"/>
        <w:spacing w:after="0"/>
        <w:jc w:val="both"/>
        <w:rPr>
          <w:rFonts w:cstheme="minorHAnsi"/>
        </w:rPr>
      </w:pPr>
      <w:r w:rsidRPr="0075726C">
        <w:rPr>
          <w:rFonts w:cstheme="minorHAnsi"/>
        </w:rPr>
        <w:t>k</w:t>
      </w:r>
      <w:r w:rsidR="003077EB" w:rsidRPr="0075726C">
        <w:rPr>
          <w:rFonts w:cstheme="minorHAnsi"/>
        </w:rPr>
        <w:t xml:space="preserve">serokopię aktualnego ubezpieczenia od odpowiedzialności cywilnej </w:t>
      </w:r>
      <w:r w:rsidR="003077EB" w:rsidRPr="0085027A">
        <w:rPr>
          <w:rFonts w:cstheme="minorHAnsi"/>
        </w:rPr>
        <w:t>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 xml:space="preserve">brutto </w:t>
      </w:r>
      <w:r w:rsidR="008F3FAD" w:rsidRPr="0075726C">
        <w:rPr>
          <w:rFonts w:cstheme="minorHAnsi"/>
        </w:rPr>
        <w:t>(</w:t>
      </w:r>
      <w:r w:rsidR="00F47ACD" w:rsidRPr="0075726C">
        <w:rPr>
          <w:rFonts w:cstheme="minorHAnsi"/>
        </w:rPr>
        <w:t xml:space="preserve">dostarczenie </w:t>
      </w:r>
      <w:r w:rsidR="00DB1242" w:rsidRPr="0075726C">
        <w:rPr>
          <w:rFonts w:cstheme="minorHAnsi"/>
        </w:rPr>
        <w:t xml:space="preserve">ewentualnie </w:t>
      </w:r>
      <w:r w:rsidR="00F47ACD" w:rsidRPr="0075726C">
        <w:rPr>
          <w:rFonts w:cstheme="minorHAnsi"/>
        </w:rPr>
        <w:t>może nastąpić w ciągu trz</w:t>
      </w:r>
      <w:r w:rsidR="0075726C" w:rsidRPr="0075726C">
        <w:rPr>
          <w:rFonts w:cstheme="minorHAnsi"/>
        </w:rPr>
        <w:t>ech dni od daty zawarcia umowy),</w:t>
      </w:r>
    </w:p>
    <w:p w:rsidR="00194BD6" w:rsidRPr="00326A40" w:rsidRDefault="00194BD6" w:rsidP="00D92425">
      <w:pPr>
        <w:pStyle w:val="Akapitzlist"/>
        <w:numPr>
          <w:ilvl w:val="0"/>
          <w:numId w:val="35"/>
        </w:numPr>
        <w:autoSpaceDE w:val="0"/>
        <w:autoSpaceDN w:val="0"/>
        <w:adjustRightInd w:val="0"/>
        <w:spacing w:after="0"/>
        <w:jc w:val="both"/>
        <w:rPr>
          <w:rFonts w:cstheme="minorHAnsi"/>
        </w:rPr>
      </w:pPr>
      <w:r w:rsidRPr="00326A40">
        <w:rPr>
          <w:rFonts w:cstheme="minorHAnsi"/>
        </w:rPr>
        <w:lastRenderedPageBreak/>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D92425">
      <w:pPr>
        <w:pStyle w:val="Akapitzlist"/>
        <w:numPr>
          <w:ilvl w:val="0"/>
          <w:numId w:val="35"/>
        </w:numPr>
        <w:autoSpaceDE w:val="0"/>
        <w:autoSpaceDN w:val="0"/>
        <w:adjustRightInd w:val="0"/>
        <w:spacing w:after="0"/>
        <w:jc w:val="both"/>
        <w:rPr>
          <w:rFonts w:cstheme="minorHAnsi"/>
        </w:rPr>
      </w:pPr>
      <w:r w:rsidRPr="00BC5AE4">
        <w:rPr>
          <w:rFonts w:cstheme="minorHAnsi"/>
        </w:rPr>
        <w:t>kosztorys ofertowy</w:t>
      </w:r>
      <w:r w:rsidR="00D56C0B">
        <w:rPr>
          <w:rFonts w:cstheme="minorHAnsi"/>
        </w:rPr>
        <w:t>.</w:t>
      </w:r>
    </w:p>
    <w:p w:rsidR="00FC7405" w:rsidRPr="006F5CF5" w:rsidRDefault="00653E83" w:rsidP="00D92425">
      <w:pPr>
        <w:pStyle w:val="Akapitzlist"/>
        <w:numPr>
          <w:ilvl w:val="0"/>
          <w:numId w:val="33"/>
        </w:numPr>
        <w:autoSpaceDE w:val="0"/>
        <w:autoSpaceDN w:val="0"/>
        <w:adjustRightInd w:val="0"/>
        <w:spacing w:after="0"/>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D92425">
      <w:pPr>
        <w:pStyle w:val="Akapitzlist"/>
        <w:numPr>
          <w:ilvl w:val="0"/>
          <w:numId w:val="33"/>
        </w:numPr>
        <w:autoSpaceDE w:val="0"/>
        <w:autoSpaceDN w:val="0"/>
        <w:adjustRightInd w:val="0"/>
        <w:spacing w:after="0"/>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6205B0" w:rsidRDefault="00B444BD" w:rsidP="006F5CF5">
      <w:pPr>
        <w:autoSpaceDE w:val="0"/>
        <w:autoSpaceDN w:val="0"/>
        <w:adjustRightInd w:val="0"/>
        <w:spacing w:after="0" w:line="264" w:lineRule="auto"/>
        <w:jc w:val="both"/>
        <w:rPr>
          <w:rFonts w:cstheme="minorHAnsi"/>
          <w:sz w:val="18"/>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824AF7">
      <w:pPr>
        <w:pStyle w:val="Akapitzlist"/>
        <w:numPr>
          <w:ilvl w:val="0"/>
          <w:numId w:val="47"/>
        </w:numPr>
        <w:autoSpaceDE w:val="0"/>
        <w:autoSpaceDN w:val="0"/>
        <w:adjustRightInd w:val="0"/>
        <w:spacing w:after="0" w:line="271"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5665E2" w:rsidRDefault="00184DB6" w:rsidP="006F5CF5">
      <w:pPr>
        <w:autoSpaceDE w:val="0"/>
        <w:autoSpaceDN w:val="0"/>
        <w:adjustRightInd w:val="0"/>
        <w:spacing w:after="0" w:line="264" w:lineRule="auto"/>
        <w:jc w:val="both"/>
        <w:rPr>
          <w:rFonts w:cstheme="minorHAnsi"/>
          <w:sz w:val="18"/>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D2D6F">
      <w:pPr>
        <w:pStyle w:val="Akapitzlist"/>
        <w:numPr>
          <w:ilvl w:val="0"/>
          <w:numId w:val="55"/>
        </w:numPr>
        <w:autoSpaceDE w:val="0"/>
        <w:autoSpaceDN w:val="0"/>
        <w:adjustRightInd w:val="0"/>
        <w:spacing w:after="0" w:line="264"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D2D6F">
      <w:pPr>
        <w:pStyle w:val="Akapitzlist"/>
        <w:numPr>
          <w:ilvl w:val="0"/>
          <w:numId w:val="55"/>
        </w:numPr>
        <w:autoSpaceDE w:val="0"/>
        <w:autoSpaceDN w:val="0"/>
        <w:adjustRightInd w:val="0"/>
        <w:spacing w:after="0" w:line="264"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BC65D1" w:rsidRPr="00E63B0B">
        <w:rPr>
          <w:rFonts w:cstheme="minorHAnsi"/>
        </w:rPr>
        <w:t xml:space="preserve">nr </w:t>
      </w:r>
      <w:r w:rsidR="00DC1DE8" w:rsidRPr="00E63B0B">
        <w:rPr>
          <w:rFonts w:cstheme="minorHAnsi"/>
        </w:rPr>
        <w:t>8</w:t>
      </w:r>
      <w:r w:rsidR="000105ED" w:rsidRPr="008D7C15">
        <w:rPr>
          <w:rFonts w:cstheme="minorHAnsi"/>
        </w:rPr>
        <w:t>do SWZ.</w:t>
      </w:r>
    </w:p>
    <w:p w:rsidR="00184C5B" w:rsidRPr="004B6D93" w:rsidRDefault="008D2D6F" w:rsidP="008D2D6F">
      <w:pPr>
        <w:pStyle w:val="Akapitzlist"/>
        <w:numPr>
          <w:ilvl w:val="0"/>
          <w:numId w:val="55"/>
        </w:numPr>
        <w:autoSpaceDE w:val="0"/>
        <w:autoSpaceDN w:val="0"/>
        <w:adjustRightInd w:val="0"/>
        <w:spacing w:after="0" w:line="264"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B62D14">
        <w:rPr>
          <w:rFonts w:cstheme="minorHAnsi"/>
        </w:rPr>
        <w:t xml:space="preserve"> </w:t>
      </w:r>
      <w:r w:rsidR="00184C5B" w:rsidRPr="004B6D93">
        <w:rPr>
          <w:rFonts w:cstheme="minorHAnsi"/>
        </w:rPr>
        <w:t>do SWZ.</w:t>
      </w:r>
    </w:p>
    <w:p w:rsidR="000105ED" w:rsidRPr="006205B0" w:rsidRDefault="000105ED" w:rsidP="006F5CF5">
      <w:pPr>
        <w:autoSpaceDE w:val="0"/>
        <w:autoSpaceDN w:val="0"/>
        <w:adjustRightInd w:val="0"/>
        <w:spacing w:after="0" w:line="264" w:lineRule="auto"/>
        <w:jc w:val="both"/>
        <w:rPr>
          <w:rFonts w:cstheme="minorHAnsi"/>
          <w:sz w:val="18"/>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lastRenderedPageBreak/>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CB01E3" w:rsidRPr="006205B0" w:rsidRDefault="00CB01E3" w:rsidP="00067C70">
      <w:pPr>
        <w:autoSpaceDE w:val="0"/>
        <w:autoSpaceDN w:val="0"/>
        <w:adjustRightInd w:val="0"/>
        <w:spacing w:after="0" w:line="264" w:lineRule="auto"/>
        <w:jc w:val="both"/>
        <w:rPr>
          <w:rFonts w:cstheme="minorHAnsi"/>
          <w:b/>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bookmarkStart w:id="11" w:name="_GoBack"/>
      <w:bookmarkEnd w:id="11"/>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19345C">
      <w:pPr>
        <w:pStyle w:val="Akapitzlist"/>
        <w:numPr>
          <w:ilvl w:val="0"/>
          <w:numId w:val="15"/>
        </w:numPr>
        <w:autoSpaceDE w:val="0"/>
        <w:autoSpaceDN w:val="0"/>
        <w:adjustRightInd w:val="0"/>
        <w:spacing w:after="0" w:line="240"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w:t>
      </w:r>
      <w:r w:rsidRPr="006F5CF5">
        <w:rPr>
          <w:rFonts w:cstheme="minorHAnsi"/>
        </w:rPr>
        <w:lastRenderedPageBreak/>
        <w:t xml:space="preserve">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19345C">
      <w:pPr>
        <w:pStyle w:val="Akapitzlist"/>
        <w:numPr>
          <w:ilvl w:val="0"/>
          <w:numId w:val="14"/>
        </w:numPr>
        <w:autoSpaceDE w:val="0"/>
        <w:autoSpaceDN w:val="0"/>
        <w:adjustRightInd w:val="0"/>
        <w:spacing w:after="0" w:line="240"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2" w:name="_Hlk98500247"/>
      <w:r w:rsidR="008D7C15" w:rsidRPr="000B0615">
        <w:rPr>
          <w:rFonts w:cstheme="minorHAnsi"/>
          <w:i/>
          <w:color w:val="548DD4" w:themeColor="text2" w:themeTint="99"/>
          <w:sz w:val="20"/>
        </w:rPr>
        <w:t>(jeśli dotyczy złożyć wraz z ofertą)</w:t>
      </w:r>
      <w:bookmarkEnd w:id="12"/>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proofErr w:type="spellStart"/>
      <w:r w:rsidR="00AD5B28">
        <w:rPr>
          <w:rFonts w:ascii="Calibri" w:hAnsi="Calibri" w:cs="Calibri"/>
        </w:rPr>
        <w:t>P</w:t>
      </w:r>
      <w:r w:rsidR="000542E2" w:rsidRPr="00FF1679">
        <w:rPr>
          <w:rFonts w:ascii="Calibri" w:hAnsi="Calibri" w:cs="Calibri"/>
        </w:rPr>
        <w:t>zp</w:t>
      </w:r>
      <w:proofErr w:type="spellEnd"/>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B62D14"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B62D14">
        <w:rPr>
          <w:rFonts w:cstheme="minorHAnsi"/>
        </w:rPr>
        <w:t>Dokumentacja projektowa</w:t>
      </w:r>
    </w:p>
    <w:p w:rsidR="00980818" w:rsidRPr="00B62D14"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B62D14">
        <w:rPr>
          <w:rFonts w:cstheme="minorHAnsi"/>
        </w:rPr>
        <w:t>Przedmiar robót</w:t>
      </w:r>
    </w:p>
    <w:sectPr w:rsidR="00980818" w:rsidRPr="00B62D14"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F71" w:rsidRDefault="00DF5F71" w:rsidP="00FC7EDE">
      <w:pPr>
        <w:spacing w:after="0" w:line="240" w:lineRule="auto"/>
      </w:pPr>
      <w:r>
        <w:separator/>
      </w:r>
    </w:p>
  </w:endnote>
  <w:endnote w:type="continuationSeparator" w:id="1">
    <w:p w:rsidR="00DF5F71" w:rsidRDefault="00DF5F71"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DF5F71" w:rsidRPr="00FC7EDE" w:rsidRDefault="00DF5F71">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8008B7">
          <w:rPr>
            <w:noProof/>
            <w:sz w:val="16"/>
            <w:szCs w:val="16"/>
          </w:rPr>
          <w:t>1</w:t>
        </w:r>
        <w:r w:rsidRPr="00FC7EDE">
          <w:rPr>
            <w:sz w:val="16"/>
            <w:szCs w:val="16"/>
          </w:rPr>
          <w:fldChar w:fldCharType="end"/>
        </w:r>
      </w:p>
    </w:sdtContent>
  </w:sdt>
  <w:p w:rsidR="00DF5F71" w:rsidRDefault="00DF5F7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F71" w:rsidRDefault="00DF5F71" w:rsidP="00FC7EDE">
      <w:pPr>
        <w:spacing w:after="0" w:line="240" w:lineRule="auto"/>
      </w:pPr>
      <w:r>
        <w:separator/>
      </w:r>
    </w:p>
  </w:footnote>
  <w:footnote w:type="continuationSeparator" w:id="1">
    <w:p w:rsidR="00DF5F71" w:rsidRDefault="00DF5F71"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28">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4AE6C54"/>
    <w:multiLevelType w:val="hybridMultilevel"/>
    <w:tmpl w:val="34341D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3">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C3735FB"/>
    <w:multiLevelType w:val="hybridMultilevel"/>
    <w:tmpl w:val="8A78C7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E5747B6"/>
    <w:multiLevelType w:val="hybridMultilevel"/>
    <w:tmpl w:val="A5EAAD8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3"/>
  </w:num>
  <w:num w:numId="2">
    <w:abstractNumId w:val="42"/>
  </w:num>
  <w:num w:numId="3">
    <w:abstractNumId w:val="9"/>
  </w:num>
  <w:num w:numId="4">
    <w:abstractNumId w:val="16"/>
  </w:num>
  <w:num w:numId="5">
    <w:abstractNumId w:val="33"/>
  </w:num>
  <w:num w:numId="6">
    <w:abstractNumId w:val="26"/>
  </w:num>
  <w:num w:numId="7">
    <w:abstractNumId w:val="17"/>
  </w:num>
  <w:num w:numId="8">
    <w:abstractNumId w:val="44"/>
  </w:num>
  <w:num w:numId="9">
    <w:abstractNumId w:val="28"/>
  </w:num>
  <w:num w:numId="10">
    <w:abstractNumId w:val="30"/>
  </w:num>
  <w:num w:numId="11">
    <w:abstractNumId w:val="57"/>
  </w:num>
  <w:num w:numId="12">
    <w:abstractNumId w:val="20"/>
  </w:num>
  <w:num w:numId="13">
    <w:abstractNumId w:val="48"/>
  </w:num>
  <w:num w:numId="14">
    <w:abstractNumId w:val="25"/>
  </w:num>
  <w:num w:numId="15">
    <w:abstractNumId w:val="47"/>
  </w:num>
  <w:num w:numId="16">
    <w:abstractNumId w:val="12"/>
  </w:num>
  <w:num w:numId="17">
    <w:abstractNumId w:val="50"/>
  </w:num>
  <w:num w:numId="18">
    <w:abstractNumId w:val="58"/>
  </w:num>
  <w:num w:numId="19">
    <w:abstractNumId w:val="63"/>
  </w:num>
  <w:num w:numId="20">
    <w:abstractNumId w:val="60"/>
  </w:num>
  <w:num w:numId="21">
    <w:abstractNumId w:val="55"/>
  </w:num>
  <w:num w:numId="22">
    <w:abstractNumId w:val="61"/>
  </w:num>
  <w:num w:numId="23">
    <w:abstractNumId w:val="11"/>
  </w:num>
  <w:num w:numId="24">
    <w:abstractNumId w:val="51"/>
  </w:num>
  <w:num w:numId="25">
    <w:abstractNumId w:val="18"/>
  </w:num>
  <w:num w:numId="26">
    <w:abstractNumId w:val="38"/>
  </w:num>
  <w:num w:numId="27">
    <w:abstractNumId w:val="10"/>
  </w:num>
  <w:num w:numId="28">
    <w:abstractNumId w:val="32"/>
  </w:num>
  <w:num w:numId="29">
    <w:abstractNumId w:val="15"/>
  </w:num>
  <w:num w:numId="30">
    <w:abstractNumId w:val="14"/>
  </w:num>
  <w:num w:numId="31">
    <w:abstractNumId w:val="39"/>
  </w:num>
  <w:num w:numId="32">
    <w:abstractNumId w:val="62"/>
  </w:num>
  <w:num w:numId="33">
    <w:abstractNumId w:val="56"/>
  </w:num>
  <w:num w:numId="34">
    <w:abstractNumId w:val="22"/>
  </w:num>
  <w:num w:numId="35">
    <w:abstractNumId w:val="46"/>
  </w:num>
  <w:num w:numId="36">
    <w:abstractNumId w:val="34"/>
  </w:num>
  <w:num w:numId="37">
    <w:abstractNumId w:val="21"/>
  </w:num>
  <w:num w:numId="38">
    <w:abstractNumId w:val="24"/>
  </w:num>
  <w:num w:numId="39">
    <w:abstractNumId w:val="64"/>
  </w:num>
  <w:num w:numId="40">
    <w:abstractNumId w:val="35"/>
  </w:num>
  <w:num w:numId="41">
    <w:abstractNumId w:val="23"/>
  </w:num>
  <w:num w:numId="42">
    <w:abstractNumId w:val="45"/>
  </w:num>
  <w:num w:numId="43">
    <w:abstractNumId w:val="43"/>
  </w:num>
  <w:num w:numId="44">
    <w:abstractNumId w:val="31"/>
  </w:num>
  <w:num w:numId="45">
    <w:abstractNumId w:val="3"/>
  </w:num>
  <w:num w:numId="46">
    <w:abstractNumId w:val="4"/>
  </w:num>
  <w:num w:numId="47">
    <w:abstractNumId w:val="41"/>
  </w:num>
  <w:num w:numId="48">
    <w:abstractNumId w:val="19"/>
  </w:num>
  <w:num w:numId="49">
    <w:abstractNumId w:val="40"/>
  </w:num>
  <w:num w:numId="50">
    <w:abstractNumId w:val="37"/>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27"/>
  </w:num>
  <w:num w:numId="54">
    <w:abstractNumId w:val="59"/>
  </w:num>
  <w:num w:numId="55">
    <w:abstractNumId w:val="36"/>
  </w:num>
  <w:num w:numId="56">
    <w:abstractNumId w:val="1"/>
  </w:num>
  <w:num w:numId="57">
    <w:abstractNumId w:val="54"/>
  </w:num>
  <w:num w:numId="58">
    <w:abstractNumId w:val="29"/>
  </w:num>
  <w:num w:numId="59">
    <w:abstractNumId w:val="5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1511"/>
    <w:rsid w:val="0000251B"/>
    <w:rsid w:val="00002FA1"/>
    <w:rsid w:val="00005621"/>
    <w:rsid w:val="00006D29"/>
    <w:rsid w:val="000105ED"/>
    <w:rsid w:val="00015E3C"/>
    <w:rsid w:val="000178D6"/>
    <w:rsid w:val="00017CB8"/>
    <w:rsid w:val="00024273"/>
    <w:rsid w:val="000261E6"/>
    <w:rsid w:val="00026EDF"/>
    <w:rsid w:val="000306EF"/>
    <w:rsid w:val="00030FDC"/>
    <w:rsid w:val="0003695D"/>
    <w:rsid w:val="0004271B"/>
    <w:rsid w:val="00050BF9"/>
    <w:rsid w:val="000524C6"/>
    <w:rsid w:val="000542E2"/>
    <w:rsid w:val="00056CE3"/>
    <w:rsid w:val="000606C4"/>
    <w:rsid w:val="00060F66"/>
    <w:rsid w:val="00061EE4"/>
    <w:rsid w:val="00064036"/>
    <w:rsid w:val="00067C70"/>
    <w:rsid w:val="000727E3"/>
    <w:rsid w:val="00072BDA"/>
    <w:rsid w:val="00074BF0"/>
    <w:rsid w:val="0007538A"/>
    <w:rsid w:val="00075D67"/>
    <w:rsid w:val="00077403"/>
    <w:rsid w:val="00080A6A"/>
    <w:rsid w:val="00081CCC"/>
    <w:rsid w:val="00086998"/>
    <w:rsid w:val="0009028A"/>
    <w:rsid w:val="00091893"/>
    <w:rsid w:val="00096C0A"/>
    <w:rsid w:val="000A0663"/>
    <w:rsid w:val="000A0698"/>
    <w:rsid w:val="000A1A2C"/>
    <w:rsid w:val="000A2AC8"/>
    <w:rsid w:val="000A344A"/>
    <w:rsid w:val="000A65E7"/>
    <w:rsid w:val="000A7CA0"/>
    <w:rsid w:val="000B0615"/>
    <w:rsid w:val="000B07E1"/>
    <w:rsid w:val="000B17FF"/>
    <w:rsid w:val="000B39E6"/>
    <w:rsid w:val="000B43D2"/>
    <w:rsid w:val="000C3089"/>
    <w:rsid w:val="000C61D5"/>
    <w:rsid w:val="000C720F"/>
    <w:rsid w:val="000C7525"/>
    <w:rsid w:val="000D2197"/>
    <w:rsid w:val="000D2748"/>
    <w:rsid w:val="000D79F4"/>
    <w:rsid w:val="000E0992"/>
    <w:rsid w:val="000E2345"/>
    <w:rsid w:val="000E55F9"/>
    <w:rsid w:val="000F034F"/>
    <w:rsid w:val="000F1326"/>
    <w:rsid w:val="000F2771"/>
    <w:rsid w:val="000F3EFF"/>
    <w:rsid w:val="000F7468"/>
    <w:rsid w:val="00100776"/>
    <w:rsid w:val="0010208F"/>
    <w:rsid w:val="00104A59"/>
    <w:rsid w:val="00114BAE"/>
    <w:rsid w:val="00117F9C"/>
    <w:rsid w:val="00120ED1"/>
    <w:rsid w:val="00121003"/>
    <w:rsid w:val="00122BCC"/>
    <w:rsid w:val="00125202"/>
    <w:rsid w:val="001324D4"/>
    <w:rsid w:val="00137461"/>
    <w:rsid w:val="0014521A"/>
    <w:rsid w:val="00146BBB"/>
    <w:rsid w:val="00150D9D"/>
    <w:rsid w:val="00151839"/>
    <w:rsid w:val="00151A81"/>
    <w:rsid w:val="001542D3"/>
    <w:rsid w:val="00155DC2"/>
    <w:rsid w:val="00160058"/>
    <w:rsid w:val="00163FAF"/>
    <w:rsid w:val="00166378"/>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32A5"/>
    <w:rsid w:val="001B4575"/>
    <w:rsid w:val="001B4E8D"/>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EB9"/>
    <w:rsid w:val="002103F5"/>
    <w:rsid w:val="00211C9C"/>
    <w:rsid w:val="002131E3"/>
    <w:rsid w:val="00213C4D"/>
    <w:rsid w:val="002146A7"/>
    <w:rsid w:val="00214C77"/>
    <w:rsid w:val="00215A14"/>
    <w:rsid w:val="00216550"/>
    <w:rsid w:val="00220D71"/>
    <w:rsid w:val="00226E44"/>
    <w:rsid w:val="00226F64"/>
    <w:rsid w:val="0023591D"/>
    <w:rsid w:val="0023772B"/>
    <w:rsid w:val="0024220C"/>
    <w:rsid w:val="0024785A"/>
    <w:rsid w:val="0025047E"/>
    <w:rsid w:val="00251521"/>
    <w:rsid w:val="00252221"/>
    <w:rsid w:val="002539D8"/>
    <w:rsid w:val="00256179"/>
    <w:rsid w:val="002574BC"/>
    <w:rsid w:val="002579D6"/>
    <w:rsid w:val="002608DE"/>
    <w:rsid w:val="002616CB"/>
    <w:rsid w:val="00263413"/>
    <w:rsid w:val="00264D48"/>
    <w:rsid w:val="00265573"/>
    <w:rsid w:val="002704EB"/>
    <w:rsid w:val="00273938"/>
    <w:rsid w:val="00275458"/>
    <w:rsid w:val="002824CE"/>
    <w:rsid w:val="0028311D"/>
    <w:rsid w:val="00284B3E"/>
    <w:rsid w:val="00286818"/>
    <w:rsid w:val="00287AAA"/>
    <w:rsid w:val="00291D90"/>
    <w:rsid w:val="002959C9"/>
    <w:rsid w:val="00295DF1"/>
    <w:rsid w:val="002967B8"/>
    <w:rsid w:val="002A7E61"/>
    <w:rsid w:val="002B5F07"/>
    <w:rsid w:val="002B7A91"/>
    <w:rsid w:val="002C3157"/>
    <w:rsid w:val="002C4CDD"/>
    <w:rsid w:val="002C5C66"/>
    <w:rsid w:val="002C68F9"/>
    <w:rsid w:val="002D0AA5"/>
    <w:rsid w:val="002D79FE"/>
    <w:rsid w:val="002E7AC5"/>
    <w:rsid w:val="002F131C"/>
    <w:rsid w:val="002F2EC3"/>
    <w:rsid w:val="002F7A2D"/>
    <w:rsid w:val="00300CF9"/>
    <w:rsid w:val="00305C07"/>
    <w:rsid w:val="003077EB"/>
    <w:rsid w:val="00310AC5"/>
    <w:rsid w:val="00312C72"/>
    <w:rsid w:val="003146F1"/>
    <w:rsid w:val="0031672D"/>
    <w:rsid w:val="003170BF"/>
    <w:rsid w:val="0032107B"/>
    <w:rsid w:val="00322F0B"/>
    <w:rsid w:val="003265EC"/>
    <w:rsid w:val="00326A40"/>
    <w:rsid w:val="00334343"/>
    <w:rsid w:val="00337710"/>
    <w:rsid w:val="003422CC"/>
    <w:rsid w:val="003428F3"/>
    <w:rsid w:val="00342C14"/>
    <w:rsid w:val="0034607E"/>
    <w:rsid w:val="003468AE"/>
    <w:rsid w:val="00355811"/>
    <w:rsid w:val="00356E54"/>
    <w:rsid w:val="00360BBC"/>
    <w:rsid w:val="00360DA1"/>
    <w:rsid w:val="003654CE"/>
    <w:rsid w:val="00366576"/>
    <w:rsid w:val="00370CE6"/>
    <w:rsid w:val="0037147E"/>
    <w:rsid w:val="00375A8C"/>
    <w:rsid w:val="00376A31"/>
    <w:rsid w:val="003773E1"/>
    <w:rsid w:val="00383E33"/>
    <w:rsid w:val="0038747C"/>
    <w:rsid w:val="0039078D"/>
    <w:rsid w:val="003927DB"/>
    <w:rsid w:val="00392D22"/>
    <w:rsid w:val="00395342"/>
    <w:rsid w:val="003A2937"/>
    <w:rsid w:val="003A2E21"/>
    <w:rsid w:val="003A3972"/>
    <w:rsid w:val="003A4853"/>
    <w:rsid w:val="003B26F8"/>
    <w:rsid w:val="003B2BA0"/>
    <w:rsid w:val="003B2C8F"/>
    <w:rsid w:val="003C1175"/>
    <w:rsid w:val="003C1992"/>
    <w:rsid w:val="003C1B83"/>
    <w:rsid w:val="003C2952"/>
    <w:rsid w:val="003C36D6"/>
    <w:rsid w:val="003C7B05"/>
    <w:rsid w:val="003D02CC"/>
    <w:rsid w:val="003D51EF"/>
    <w:rsid w:val="003D5A9C"/>
    <w:rsid w:val="003D7500"/>
    <w:rsid w:val="003E0E20"/>
    <w:rsid w:val="003E16CA"/>
    <w:rsid w:val="003E1AD1"/>
    <w:rsid w:val="003E269A"/>
    <w:rsid w:val="003E2A32"/>
    <w:rsid w:val="003E5CE6"/>
    <w:rsid w:val="003E7382"/>
    <w:rsid w:val="003E7387"/>
    <w:rsid w:val="003F1994"/>
    <w:rsid w:val="003F4B7F"/>
    <w:rsid w:val="003F7DD5"/>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5454"/>
    <w:rsid w:val="00445C8F"/>
    <w:rsid w:val="00447D86"/>
    <w:rsid w:val="00453628"/>
    <w:rsid w:val="00456BD8"/>
    <w:rsid w:val="00457CD9"/>
    <w:rsid w:val="00462586"/>
    <w:rsid w:val="004659B9"/>
    <w:rsid w:val="00465F6C"/>
    <w:rsid w:val="004713D6"/>
    <w:rsid w:val="00473512"/>
    <w:rsid w:val="00475667"/>
    <w:rsid w:val="00477A0E"/>
    <w:rsid w:val="00481BC7"/>
    <w:rsid w:val="0048333A"/>
    <w:rsid w:val="00485D4E"/>
    <w:rsid w:val="004868D7"/>
    <w:rsid w:val="0048721C"/>
    <w:rsid w:val="0048724A"/>
    <w:rsid w:val="004877E8"/>
    <w:rsid w:val="004A5A7D"/>
    <w:rsid w:val="004B0FC4"/>
    <w:rsid w:val="004B31DB"/>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17EA2"/>
    <w:rsid w:val="0052420F"/>
    <w:rsid w:val="00531686"/>
    <w:rsid w:val="00531D5F"/>
    <w:rsid w:val="00532196"/>
    <w:rsid w:val="005327C9"/>
    <w:rsid w:val="00533658"/>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97D55"/>
    <w:rsid w:val="005A082D"/>
    <w:rsid w:val="005A1411"/>
    <w:rsid w:val="005A2D5B"/>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05B0"/>
    <w:rsid w:val="006215F1"/>
    <w:rsid w:val="006312F7"/>
    <w:rsid w:val="0063667B"/>
    <w:rsid w:val="00637442"/>
    <w:rsid w:val="00641D45"/>
    <w:rsid w:val="006446EF"/>
    <w:rsid w:val="006467B6"/>
    <w:rsid w:val="00652C79"/>
    <w:rsid w:val="00653E83"/>
    <w:rsid w:val="00654382"/>
    <w:rsid w:val="006572A9"/>
    <w:rsid w:val="00661EC1"/>
    <w:rsid w:val="00666A69"/>
    <w:rsid w:val="00667D99"/>
    <w:rsid w:val="00670536"/>
    <w:rsid w:val="0067372D"/>
    <w:rsid w:val="00674751"/>
    <w:rsid w:val="00680A50"/>
    <w:rsid w:val="00683531"/>
    <w:rsid w:val="00684258"/>
    <w:rsid w:val="00687D6E"/>
    <w:rsid w:val="006933F8"/>
    <w:rsid w:val="006953C5"/>
    <w:rsid w:val="006A2417"/>
    <w:rsid w:val="006A26F7"/>
    <w:rsid w:val="006B535C"/>
    <w:rsid w:val="006C5B60"/>
    <w:rsid w:val="006C669F"/>
    <w:rsid w:val="006C7B21"/>
    <w:rsid w:val="006C7BE8"/>
    <w:rsid w:val="006C7F03"/>
    <w:rsid w:val="006D5003"/>
    <w:rsid w:val="006D7096"/>
    <w:rsid w:val="006E4CA1"/>
    <w:rsid w:val="006E4D6A"/>
    <w:rsid w:val="006E58A4"/>
    <w:rsid w:val="006F139E"/>
    <w:rsid w:val="006F1EA1"/>
    <w:rsid w:val="006F5CF5"/>
    <w:rsid w:val="006F784A"/>
    <w:rsid w:val="0070251F"/>
    <w:rsid w:val="0070286F"/>
    <w:rsid w:val="007132BB"/>
    <w:rsid w:val="00717A55"/>
    <w:rsid w:val="00720F14"/>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50243"/>
    <w:rsid w:val="00751D6A"/>
    <w:rsid w:val="0075306E"/>
    <w:rsid w:val="007559AD"/>
    <w:rsid w:val="0075726C"/>
    <w:rsid w:val="00761637"/>
    <w:rsid w:val="00761C64"/>
    <w:rsid w:val="00761E0C"/>
    <w:rsid w:val="007632C3"/>
    <w:rsid w:val="0077015C"/>
    <w:rsid w:val="007711EB"/>
    <w:rsid w:val="007755C7"/>
    <w:rsid w:val="00775E9E"/>
    <w:rsid w:val="00777B54"/>
    <w:rsid w:val="00780413"/>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3968"/>
    <w:rsid w:val="007C49B2"/>
    <w:rsid w:val="007C5AC0"/>
    <w:rsid w:val="007C5ACC"/>
    <w:rsid w:val="007C6AA8"/>
    <w:rsid w:val="007C6B20"/>
    <w:rsid w:val="007C7DE8"/>
    <w:rsid w:val="007D0280"/>
    <w:rsid w:val="007D0575"/>
    <w:rsid w:val="007D2160"/>
    <w:rsid w:val="007D2213"/>
    <w:rsid w:val="007D24AC"/>
    <w:rsid w:val="007D533E"/>
    <w:rsid w:val="007E248B"/>
    <w:rsid w:val="007E5AA1"/>
    <w:rsid w:val="007E68BB"/>
    <w:rsid w:val="007F0719"/>
    <w:rsid w:val="007F2441"/>
    <w:rsid w:val="007F2A82"/>
    <w:rsid w:val="007F3216"/>
    <w:rsid w:val="007F454A"/>
    <w:rsid w:val="007F577A"/>
    <w:rsid w:val="007F5EF1"/>
    <w:rsid w:val="007F7753"/>
    <w:rsid w:val="0080075B"/>
    <w:rsid w:val="008008B7"/>
    <w:rsid w:val="00804952"/>
    <w:rsid w:val="00807B7D"/>
    <w:rsid w:val="00807FC0"/>
    <w:rsid w:val="0081031F"/>
    <w:rsid w:val="00811343"/>
    <w:rsid w:val="008117D7"/>
    <w:rsid w:val="00812CA9"/>
    <w:rsid w:val="008135EA"/>
    <w:rsid w:val="00815135"/>
    <w:rsid w:val="008203C8"/>
    <w:rsid w:val="0082266F"/>
    <w:rsid w:val="00824AF7"/>
    <w:rsid w:val="00825B34"/>
    <w:rsid w:val="008319AE"/>
    <w:rsid w:val="0084487A"/>
    <w:rsid w:val="00845073"/>
    <w:rsid w:val="0085027A"/>
    <w:rsid w:val="0085068A"/>
    <w:rsid w:val="00854463"/>
    <w:rsid w:val="00862638"/>
    <w:rsid w:val="00864D74"/>
    <w:rsid w:val="00866B92"/>
    <w:rsid w:val="00867764"/>
    <w:rsid w:val="00872805"/>
    <w:rsid w:val="00874167"/>
    <w:rsid w:val="00875493"/>
    <w:rsid w:val="008758CF"/>
    <w:rsid w:val="008808D7"/>
    <w:rsid w:val="00881DCB"/>
    <w:rsid w:val="00882D3F"/>
    <w:rsid w:val="00882DD1"/>
    <w:rsid w:val="00884BD4"/>
    <w:rsid w:val="0089091F"/>
    <w:rsid w:val="00893A0A"/>
    <w:rsid w:val="0089438A"/>
    <w:rsid w:val="0089451A"/>
    <w:rsid w:val="008950C9"/>
    <w:rsid w:val="00896BA0"/>
    <w:rsid w:val="008A1E7C"/>
    <w:rsid w:val="008A2AFE"/>
    <w:rsid w:val="008A3025"/>
    <w:rsid w:val="008A5060"/>
    <w:rsid w:val="008A5248"/>
    <w:rsid w:val="008A62EA"/>
    <w:rsid w:val="008B139F"/>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E7493"/>
    <w:rsid w:val="008F0B2B"/>
    <w:rsid w:val="008F1C31"/>
    <w:rsid w:val="008F3EF9"/>
    <w:rsid w:val="008F3FAD"/>
    <w:rsid w:val="008F5CF3"/>
    <w:rsid w:val="008F782C"/>
    <w:rsid w:val="0090178E"/>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222"/>
    <w:rsid w:val="00947848"/>
    <w:rsid w:val="00952296"/>
    <w:rsid w:val="00952D5B"/>
    <w:rsid w:val="00954049"/>
    <w:rsid w:val="00956238"/>
    <w:rsid w:val="00956C6C"/>
    <w:rsid w:val="009607E0"/>
    <w:rsid w:val="00962208"/>
    <w:rsid w:val="00963C92"/>
    <w:rsid w:val="00963F8C"/>
    <w:rsid w:val="00967A59"/>
    <w:rsid w:val="00967C47"/>
    <w:rsid w:val="00970B09"/>
    <w:rsid w:val="00970C9F"/>
    <w:rsid w:val="009715D3"/>
    <w:rsid w:val="00971C5E"/>
    <w:rsid w:val="00971E0F"/>
    <w:rsid w:val="009774E2"/>
    <w:rsid w:val="00980818"/>
    <w:rsid w:val="00980B7F"/>
    <w:rsid w:val="009828FC"/>
    <w:rsid w:val="00985054"/>
    <w:rsid w:val="009862B6"/>
    <w:rsid w:val="00990283"/>
    <w:rsid w:val="0099064B"/>
    <w:rsid w:val="0099160B"/>
    <w:rsid w:val="00991623"/>
    <w:rsid w:val="009966E9"/>
    <w:rsid w:val="009978F9"/>
    <w:rsid w:val="009A0339"/>
    <w:rsid w:val="009A0607"/>
    <w:rsid w:val="009A2845"/>
    <w:rsid w:val="009A4283"/>
    <w:rsid w:val="009A6FC8"/>
    <w:rsid w:val="009B057C"/>
    <w:rsid w:val="009B3C5C"/>
    <w:rsid w:val="009B46DD"/>
    <w:rsid w:val="009B4813"/>
    <w:rsid w:val="009B67E2"/>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1EA"/>
    <w:rsid w:val="00A348B4"/>
    <w:rsid w:val="00A41200"/>
    <w:rsid w:val="00A4413D"/>
    <w:rsid w:val="00A44C16"/>
    <w:rsid w:val="00A45E41"/>
    <w:rsid w:val="00A4644C"/>
    <w:rsid w:val="00A466B1"/>
    <w:rsid w:val="00A46FDD"/>
    <w:rsid w:val="00A538BB"/>
    <w:rsid w:val="00A555A9"/>
    <w:rsid w:val="00A5637D"/>
    <w:rsid w:val="00A616B0"/>
    <w:rsid w:val="00A61BAD"/>
    <w:rsid w:val="00A63659"/>
    <w:rsid w:val="00A63B44"/>
    <w:rsid w:val="00A666C8"/>
    <w:rsid w:val="00A66D9E"/>
    <w:rsid w:val="00A67332"/>
    <w:rsid w:val="00A73E0F"/>
    <w:rsid w:val="00A7513B"/>
    <w:rsid w:val="00A76F0A"/>
    <w:rsid w:val="00A84A0C"/>
    <w:rsid w:val="00A84E28"/>
    <w:rsid w:val="00A85B6F"/>
    <w:rsid w:val="00A92994"/>
    <w:rsid w:val="00A92CB9"/>
    <w:rsid w:val="00A944BD"/>
    <w:rsid w:val="00A94CB7"/>
    <w:rsid w:val="00AA09B6"/>
    <w:rsid w:val="00AB1B7B"/>
    <w:rsid w:val="00AB21A0"/>
    <w:rsid w:val="00AB621F"/>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64DC"/>
    <w:rsid w:val="00B47AE0"/>
    <w:rsid w:val="00B51219"/>
    <w:rsid w:val="00B53256"/>
    <w:rsid w:val="00B53681"/>
    <w:rsid w:val="00B53B22"/>
    <w:rsid w:val="00B6044C"/>
    <w:rsid w:val="00B60554"/>
    <w:rsid w:val="00B605EB"/>
    <w:rsid w:val="00B61AAE"/>
    <w:rsid w:val="00B622F8"/>
    <w:rsid w:val="00B62D14"/>
    <w:rsid w:val="00B64CB4"/>
    <w:rsid w:val="00B76D93"/>
    <w:rsid w:val="00B82503"/>
    <w:rsid w:val="00B83CC8"/>
    <w:rsid w:val="00B85F01"/>
    <w:rsid w:val="00B90239"/>
    <w:rsid w:val="00B90349"/>
    <w:rsid w:val="00B93A30"/>
    <w:rsid w:val="00B93A67"/>
    <w:rsid w:val="00B94577"/>
    <w:rsid w:val="00B946C1"/>
    <w:rsid w:val="00B97FA3"/>
    <w:rsid w:val="00BA14E3"/>
    <w:rsid w:val="00BA4E9D"/>
    <w:rsid w:val="00BB480F"/>
    <w:rsid w:val="00BB5B4E"/>
    <w:rsid w:val="00BB7227"/>
    <w:rsid w:val="00BC1779"/>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1302"/>
    <w:rsid w:val="00C054DF"/>
    <w:rsid w:val="00C120FD"/>
    <w:rsid w:val="00C14EF3"/>
    <w:rsid w:val="00C1623D"/>
    <w:rsid w:val="00C25691"/>
    <w:rsid w:val="00C2697A"/>
    <w:rsid w:val="00C3283D"/>
    <w:rsid w:val="00C3390B"/>
    <w:rsid w:val="00C3699A"/>
    <w:rsid w:val="00C400DE"/>
    <w:rsid w:val="00C44678"/>
    <w:rsid w:val="00C44D81"/>
    <w:rsid w:val="00C46D7A"/>
    <w:rsid w:val="00C50196"/>
    <w:rsid w:val="00C51372"/>
    <w:rsid w:val="00C51EAA"/>
    <w:rsid w:val="00C534F7"/>
    <w:rsid w:val="00C5408D"/>
    <w:rsid w:val="00C55B7E"/>
    <w:rsid w:val="00C56394"/>
    <w:rsid w:val="00C56A91"/>
    <w:rsid w:val="00C574F9"/>
    <w:rsid w:val="00C57A17"/>
    <w:rsid w:val="00C60DEE"/>
    <w:rsid w:val="00C64DF4"/>
    <w:rsid w:val="00C6796B"/>
    <w:rsid w:val="00C728C3"/>
    <w:rsid w:val="00C74C7D"/>
    <w:rsid w:val="00C774A8"/>
    <w:rsid w:val="00C77DE0"/>
    <w:rsid w:val="00C81475"/>
    <w:rsid w:val="00C81E87"/>
    <w:rsid w:val="00C82B1C"/>
    <w:rsid w:val="00C82F3D"/>
    <w:rsid w:val="00C85CCC"/>
    <w:rsid w:val="00C876CA"/>
    <w:rsid w:val="00C90A6F"/>
    <w:rsid w:val="00C938E5"/>
    <w:rsid w:val="00C97F3F"/>
    <w:rsid w:val="00CA1F4C"/>
    <w:rsid w:val="00CA2E4C"/>
    <w:rsid w:val="00CA389C"/>
    <w:rsid w:val="00CA3B31"/>
    <w:rsid w:val="00CA673C"/>
    <w:rsid w:val="00CB01E3"/>
    <w:rsid w:val="00CB67B7"/>
    <w:rsid w:val="00CC01E8"/>
    <w:rsid w:val="00CC0D26"/>
    <w:rsid w:val="00CC7D75"/>
    <w:rsid w:val="00CD0B70"/>
    <w:rsid w:val="00CD17FE"/>
    <w:rsid w:val="00CD1A83"/>
    <w:rsid w:val="00CD27A3"/>
    <w:rsid w:val="00CD35B6"/>
    <w:rsid w:val="00CD6150"/>
    <w:rsid w:val="00CD652C"/>
    <w:rsid w:val="00CE239F"/>
    <w:rsid w:val="00CE4F64"/>
    <w:rsid w:val="00CE6C16"/>
    <w:rsid w:val="00CF0338"/>
    <w:rsid w:val="00CF51CF"/>
    <w:rsid w:val="00CF51D5"/>
    <w:rsid w:val="00CF5D17"/>
    <w:rsid w:val="00D009D8"/>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27E4B"/>
    <w:rsid w:val="00D332EF"/>
    <w:rsid w:val="00D42788"/>
    <w:rsid w:val="00D44F93"/>
    <w:rsid w:val="00D51CB7"/>
    <w:rsid w:val="00D5312B"/>
    <w:rsid w:val="00D5424D"/>
    <w:rsid w:val="00D54372"/>
    <w:rsid w:val="00D56C0B"/>
    <w:rsid w:val="00D60A0B"/>
    <w:rsid w:val="00D63A27"/>
    <w:rsid w:val="00D646EC"/>
    <w:rsid w:val="00D6712A"/>
    <w:rsid w:val="00D732BC"/>
    <w:rsid w:val="00D80AE6"/>
    <w:rsid w:val="00D86767"/>
    <w:rsid w:val="00D90211"/>
    <w:rsid w:val="00D917B6"/>
    <w:rsid w:val="00D92425"/>
    <w:rsid w:val="00D92CCA"/>
    <w:rsid w:val="00D9435E"/>
    <w:rsid w:val="00D95D24"/>
    <w:rsid w:val="00DA282A"/>
    <w:rsid w:val="00DA3D31"/>
    <w:rsid w:val="00DA4096"/>
    <w:rsid w:val="00DA513B"/>
    <w:rsid w:val="00DA70FE"/>
    <w:rsid w:val="00DA7F7C"/>
    <w:rsid w:val="00DB0646"/>
    <w:rsid w:val="00DB1242"/>
    <w:rsid w:val="00DB1751"/>
    <w:rsid w:val="00DB46AB"/>
    <w:rsid w:val="00DB5C4D"/>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5F71"/>
    <w:rsid w:val="00DF6FBA"/>
    <w:rsid w:val="00E00932"/>
    <w:rsid w:val="00E02706"/>
    <w:rsid w:val="00E03296"/>
    <w:rsid w:val="00E03B10"/>
    <w:rsid w:val="00E078D2"/>
    <w:rsid w:val="00E07E68"/>
    <w:rsid w:val="00E10006"/>
    <w:rsid w:val="00E12E84"/>
    <w:rsid w:val="00E13C3E"/>
    <w:rsid w:val="00E2302D"/>
    <w:rsid w:val="00E2538B"/>
    <w:rsid w:val="00E2552C"/>
    <w:rsid w:val="00E255A3"/>
    <w:rsid w:val="00E257EE"/>
    <w:rsid w:val="00E26543"/>
    <w:rsid w:val="00E26736"/>
    <w:rsid w:val="00E3144A"/>
    <w:rsid w:val="00E33363"/>
    <w:rsid w:val="00E33D4A"/>
    <w:rsid w:val="00E34CA8"/>
    <w:rsid w:val="00E43631"/>
    <w:rsid w:val="00E476C8"/>
    <w:rsid w:val="00E479D3"/>
    <w:rsid w:val="00E52015"/>
    <w:rsid w:val="00E53723"/>
    <w:rsid w:val="00E54A43"/>
    <w:rsid w:val="00E60F60"/>
    <w:rsid w:val="00E63B0B"/>
    <w:rsid w:val="00E651D4"/>
    <w:rsid w:val="00E7039B"/>
    <w:rsid w:val="00E70898"/>
    <w:rsid w:val="00E71F00"/>
    <w:rsid w:val="00E72FB3"/>
    <w:rsid w:val="00E774AE"/>
    <w:rsid w:val="00E8408F"/>
    <w:rsid w:val="00E84BD0"/>
    <w:rsid w:val="00E85371"/>
    <w:rsid w:val="00E85F82"/>
    <w:rsid w:val="00E91009"/>
    <w:rsid w:val="00EA1808"/>
    <w:rsid w:val="00EA2713"/>
    <w:rsid w:val="00EA59F9"/>
    <w:rsid w:val="00EB2188"/>
    <w:rsid w:val="00EB284A"/>
    <w:rsid w:val="00EB446D"/>
    <w:rsid w:val="00EC10CD"/>
    <w:rsid w:val="00EC2EB6"/>
    <w:rsid w:val="00EC5031"/>
    <w:rsid w:val="00EC5CA5"/>
    <w:rsid w:val="00ED1100"/>
    <w:rsid w:val="00ED689B"/>
    <w:rsid w:val="00ED71D2"/>
    <w:rsid w:val="00EE254F"/>
    <w:rsid w:val="00EE64FB"/>
    <w:rsid w:val="00EE675E"/>
    <w:rsid w:val="00EF2D4C"/>
    <w:rsid w:val="00EF51B0"/>
    <w:rsid w:val="00EF56AD"/>
    <w:rsid w:val="00EF58F1"/>
    <w:rsid w:val="00EF5E32"/>
    <w:rsid w:val="00F01826"/>
    <w:rsid w:val="00F01BC0"/>
    <w:rsid w:val="00F03011"/>
    <w:rsid w:val="00F04C1E"/>
    <w:rsid w:val="00F05B9F"/>
    <w:rsid w:val="00F06A20"/>
    <w:rsid w:val="00F10E6B"/>
    <w:rsid w:val="00F112E9"/>
    <w:rsid w:val="00F16F4A"/>
    <w:rsid w:val="00F17C02"/>
    <w:rsid w:val="00F17ECF"/>
    <w:rsid w:val="00F20087"/>
    <w:rsid w:val="00F203BC"/>
    <w:rsid w:val="00F22902"/>
    <w:rsid w:val="00F253BD"/>
    <w:rsid w:val="00F305D6"/>
    <w:rsid w:val="00F34329"/>
    <w:rsid w:val="00F34404"/>
    <w:rsid w:val="00F37E51"/>
    <w:rsid w:val="00F432F1"/>
    <w:rsid w:val="00F43E6C"/>
    <w:rsid w:val="00F462B5"/>
    <w:rsid w:val="00F46D67"/>
    <w:rsid w:val="00F47ACD"/>
    <w:rsid w:val="00F50242"/>
    <w:rsid w:val="00F52917"/>
    <w:rsid w:val="00F57F69"/>
    <w:rsid w:val="00F61247"/>
    <w:rsid w:val="00F61E92"/>
    <w:rsid w:val="00F63194"/>
    <w:rsid w:val="00F65845"/>
    <w:rsid w:val="00F70461"/>
    <w:rsid w:val="00F7107C"/>
    <w:rsid w:val="00F72005"/>
    <w:rsid w:val="00F7293F"/>
    <w:rsid w:val="00F74149"/>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14EA"/>
    <w:rsid w:val="00FC20E8"/>
    <w:rsid w:val="00FC225A"/>
    <w:rsid w:val="00FC7405"/>
    <w:rsid w:val="00FC7EDE"/>
    <w:rsid w:val="00FD4077"/>
    <w:rsid w:val="00FD487C"/>
    <w:rsid w:val="00FD6CDD"/>
    <w:rsid w:val="00FE7556"/>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D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UnresolvedMention">
    <w:name w:val="Unresolved Mention"/>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sap.sejm.gov.pl/isap.nsf/DocDetails.xsp?id=WDU20210002351"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F19C5E9-B90C-4DA0-8BB6-103CEFE1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27</Pages>
  <Words>11836</Words>
  <Characters>71019</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karolina.pasek</cp:lastModifiedBy>
  <cp:revision>33</cp:revision>
  <cp:lastPrinted>2023-08-09T08:29:00Z</cp:lastPrinted>
  <dcterms:created xsi:type="dcterms:W3CDTF">2022-04-06T14:01:00Z</dcterms:created>
  <dcterms:modified xsi:type="dcterms:W3CDTF">2023-08-09T08:42:00Z</dcterms:modified>
</cp:coreProperties>
</file>