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B6080" w:rsidRPr="004048FF" w:rsidRDefault="006B6080" w:rsidP="006B608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:rsidR="006B6080" w:rsidRPr="004048FF" w:rsidRDefault="006B6080" w:rsidP="006B608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:rsidR="006B6080" w:rsidRPr="004048FF" w:rsidRDefault="006B6080" w:rsidP="006B608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:rsidR="006B6080" w:rsidRPr="004048FF" w:rsidRDefault="006B6080" w:rsidP="006B6080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(Nazwa i adres Wykonawcy)</w:t>
      </w:r>
    </w:p>
    <w:p w:rsidR="006B6080" w:rsidRPr="004048FF" w:rsidRDefault="006B6080" w:rsidP="006B6080">
      <w:pPr>
        <w:spacing w:after="0" w:line="240" w:lineRule="auto"/>
        <w:rPr>
          <w:rFonts w:ascii="Arial" w:eastAsia="Times New Roman" w:hAnsi="Arial" w:cs="Arial"/>
          <w:bCs/>
          <w:kern w:val="2"/>
          <w:lang w:eastAsia="ar-SA"/>
        </w:rPr>
      </w:pPr>
    </w:p>
    <w:p w:rsidR="006B6080" w:rsidRPr="004048FF" w:rsidRDefault="006B6080" w:rsidP="006B6080">
      <w:pPr>
        <w:rPr>
          <w:rFonts w:ascii="Arial" w:eastAsia="Times New Roman" w:hAnsi="Arial" w:cs="Arial"/>
          <w:bCs/>
          <w:kern w:val="2"/>
          <w:lang w:eastAsia="ar-SA"/>
        </w:rPr>
      </w:pPr>
    </w:p>
    <w:p w:rsidR="006B6080" w:rsidRDefault="006B6080" w:rsidP="006B6080">
      <w:pPr>
        <w:jc w:val="center"/>
        <w:rPr>
          <w:rFonts w:ascii="Arial" w:hAnsi="Arial" w:cs="Arial"/>
          <w:b/>
        </w:rPr>
      </w:pPr>
      <w:r w:rsidRPr="004048FF">
        <w:rPr>
          <w:rFonts w:ascii="Arial" w:hAnsi="Arial" w:cs="Arial"/>
          <w:b/>
        </w:rPr>
        <w:t>Formularz specy</w:t>
      </w:r>
      <w:r w:rsidR="000E74A4">
        <w:rPr>
          <w:rFonts w:ascii="Arial" w:hAnsi="Arial" w:cs="Arial"/>
          <w:b/>
        </w:rPr>
        <w:t>fikacji technicznej oferowanych przedmiotów</w:t>
      </w:r>
      <w:r w:rsidR="005D3555">
        <w:rPr>
          <w:rFonts w:ascii="Arial" w:hAnsi="Arial" w:cs="Arial"/>
          <w:b/>
        </w:rPr>
        <w:t xml:space="preserve"> w zakresie I części</w:t>
      </w:r>
    </w:p>
    <w:p w:rsidR="000E74A4" w:rsidRPr="004048FF" w:rsidRDefault="005D3555" w:rsidP="006B608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Aneks kuchenny wraz ze sprzętem AGD</w:t>
      </w:r>
    </w:p>
    <w:p w:rsidR="006B6080" w:rsidRPr="0070707C" w:rsidRDefault="006B6080" w:rsidP="006B6080">
      <w:pPr>
        <w:rPr>
          <w:rFonts w:ascii="Arial" w:hAnsi="Arial" w:cs="Arial"/>
          <w:color w:val="FF0000"/>
        </w:rPr>
      </w:pPr>
      <w:r w:rsidRPr="0070707C">
        <w:rPr>
          <w:rFonts w:ascii="Arial" w:hAnsi="Arial" w:cs="Arial"/>
          <w:b/>
          <w:color w:val="FF0000"/>
        </w:rPr>
        <w:t xml:space="preserve">Uwagi ogólne! </w:t>
      </w:r>
    </w:p>
    <w:p w:rsidR="006B6080" w:rsidRPr="004048FF" w:rsidRDefault="006B6080" w:rsidP="006B6080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:rsidR="006B6080" w:rsidRPr="00C35515" w:rsidRDefault="006B6080" w:rsidP="00C35515">
      <w:pPr>
        <w:numPr>
          <w:ilvl w:val="0"/>
          <w:numId w:val="19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Zamieszczone poniżej rysunki (widoki poglądowe) należy traktować jako wzorzec, stanowiący element podglądowy – mający służyć ukazaniu ogólnej koncepcji przedmiotu zamówienia.</w:t>
      </w:r>
    </w:p>
    <w:p w:rsidR="00C35515" w:rsidRPr="004048FF" w:rsidRDefault="00C35515" w:rsidP="00C35515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:rsidR="006B6080" w:rsidRPr="00C35515" w:rsidRDefault="006B6080" w:rsidP="00C35515">
      <w:pPr>
        <w:numPr>
          <w:ilvl w:val="0"/>
          <w:numId w:val="19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Należy sugerować się jedynie funkcjami i wymiarami podanymi w wyszczególnionych parametrach.</w:t>
      </w:r>
    </w:p>
    <w:p w:rsidR="00C35515" w:rsidRPr="005B6740" w:rsidRDefault="00C35515" w:rsidP="00C35515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:rsidR="00C35515" w:rsidRDefault="006B6080" w:rsidP="00C35515">
      <w:pPr>
        <w:numPr>
          <w:ilvl w:val="0"/>
          <w:numId w:val="19"/>
        </w:numPr>
        <w:suppressAutoHyphens w:val="0"/>
        <w:spacing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6B6080">
        <w:rPr>
          <w:rFonts w:ascii="Arial" w:hAnsi="Arial" w:cs="Arial"/>
          <w:color w:val="000000"/>
        </w:rPr>
        <w:t xml:space="preserve">Zaoferowany przez Wykonawcę przedmiot musi spełniać minimalne wymagania postawione w tabeli formularza specyfikacji technicznej. </w:t>
      </w:r>
    </w:p>
    <w:p w:rsidR="00C35515" w:rsidRPr="00C35515" w:rsidRDefault="00C35515" w:rsidP="00C35515">
      <w:pPr>
        <w:suppressAutoHyphens w:val="0"/>
        <w:spacing w:line="240" w:lineRule="auto"/>
        <w:ind w:left="714"/>
        <w:contextualSpacing/>
        <w:jc w:val="both"/>
        <w:rPr>
          <w:rFonts w:ascii="Arial" w:hAnsi="Arial" w:cs="Arial"/>
          <w:color w:val="000000"/>
        </w:rPr>
      </w:pPr>
    </w:p>
    <w:p w:rsidR="00C35515" w:rsidRDefault="00CD4678" w:rsidP="00C35515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8E2AB5">
        <w:rPr>
          <w:rFonts w:ascii="Arial" w:hAnsi="Arial" w:cs="Arial"/>
        </w:rPr>
        <w:t>Wykonawca zobowiązany będzie do</w:t>
      </w:r>
      <w:r>
        <w:rPr>
          <w:rFonts w:ascii="Arial" w:hAnsi="Arial" w:cs="Arial"/>
          <w:color w:val="000000"/>
        </w:rPr>
        <w:t xml:space="preserve"> </w:t>
      </w:r>
      <w:r w:rsidRPr="00CD4678">
        <w:rPr>
          <w:rFonts w:ascii="Arial" w:hAnsi="Arial" w:cs="Arial"/>
          <w:color w:val="000000"/>
        </w:rPr>
        <w:t xml:space="preserve">dokonania </w:t>
      </w:r>
      <w:r w:rsidRPr="0070707C">
        <w:rPr>
          <w:rFonts w:ascii="Arial" w:hAnsi="Arial" w:cs="Arial"/>
          <w:color w:val="000000"/>
        </w:rPr>
        <w:t>własnych pomiarów</w:t>
      </w:r>
      <w:r w:rsidRPr="00CD4678">
        <w:rPr>
          <w:rFonts w:ascii="Arial" w:hAnsi="Arial" w:cs="Arial"/>
          <w:color w:val="000000"/>
        </w:rPr>
        <w:t xml:space="preserve"> pomieszczenia kuchennego, celem prawidłowego dostosowania, wykonania i montażu aneksu kuchennego o odpo</w:t>
      </w:r>
      <w:r w:rsidR="00C35515">
        <w:rPr>
          <w:rFonts w:ascii="Arial" w:hAnsi="Arial" w:cs="Arial"/>
          <w:color w:val="000000"/>
        </w:rPr>
        <w:t>wiedniej szerokości i wysokości. Różnica w pomiarach wynikać będzie z postępujących prac remontowo-budowlanych.</w:t>
      </w:r>
    </w:p>
    <w:p w:rsidR="006B6080" w:rsidRPr="0070707C" w:rsidRDefault="006B6080" w:rsidP="00C35515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C35515">
        <w:rPr>
          <w:rFonts w:ascii="Arial" w:eastAsia="Times New Roman" w:hAnsi="Arial" w:cs="Arial"/>
          <w:lang w:eastAsia="pl-PL"/>
        </w:rPr>
        <w:t>Wykonawca zobowiązany jest przed rozpoczęciem realizacji przedmiotu zamówienia do przedstawienia próbek kolorystycznych i materiałowych do wyboru i akceptacji Zamawiającego.</w:t>
      </w:r>
    </w:p>
    <w:p w:rsidR="00481F26" w:rsidRDefault="00481F26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70707C" w:rsidRDefault="0070707C">
      <w:pPr>
        <w:rPr>
          <w:rFonts w:ascii="Arial" w:hAnsi="Arial" w:cs="Arial"/>
          <w:b/>
        </w:rPr>
      </w:pPr>
    </w:p>
    <w:p w:rsidR="00481F26" w:rsidRPr="00C95B75" w:rsidRDefault="00C95B75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Lodówka wolnostojąca –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417"/>
        <w:gridCol w:w="2126"/>
        <w:gridCol w:w="2694"/>
        <w:gridCol w:w="2835"/>
      </w:tblGrid>
      <w:tr w:rsidR="008553AB" w:rsidRPr="00FB0765" w:rsidTr="0010410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FB0765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8553AB" w:rsidRPr="00FB0765" w:rsidTr="0010410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53AB" w:rsidRPr="00FB0765" w:rsidRDefault="008553AB" w:rsidP="008553AB">
            <w:pPr>
              <w:numPr>
                <w:ilvl w:val="0"/>
                <w:numId w:val="14"/>
              </w:numPr>
              <w:spacing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</w:rPr>
              <w:t>Rysunek poglądow</w:t>
            </w:r>
            <w:r>
              <w:rPr>
                <w:rFonts w:ascii="Arial" w:hAnsi="Arial" w:cs="Arial"/>
              </w:rPr>
              <w:t>y</w:t>
            </w:r>
            <w:r w:rsidR="00D94E2F">
              <w:object w:dxaOrig="6015" w:dyaOrig="10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1pt;height:100.8pt" o:ole="">
                  <v:imagedata r:id="rId8" o:title=""/>
                </v:shape>
                <o:OLEObject Type="Embed" ProgID="PBrush" ShapeID="_x0000_i1025" DrawAspect="Content" ObjectID="_1756709969" r:id="rId9"/>
              </w:objec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553AB" w:rsidRPr="00FB0765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8553AB" w:rsidRPr="00FB0765" w:rsidRDefault="008553AB" w:rsidP="00104105">
            <w:pPr>
              <w:spacing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FB0765" w:rsidRDefault="008553AB" w:rsidP="00104105">
            <w:pPr>
              <w:spacing w:line="240" w:lineRule="auto"/>
              <w:contextualSpacing/>
              <w:rPr>
                <w:rFonts w:ascii="Arial" w:hAnsi="Arial" w:cs="Arial"/>
                <w:b/>
              </w:rPr>
            </w:pPr>
          </w:p>
        </w:tc>
      </w:tr>
      <w:tr w:rsidR="008553AB" w:rsidRPr="00EB32CE" w:rsidTr="00104105">
        <w:trPr>
          <w:trHeight w:val="57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53AB" w:rsidRPr="00FB0765" w:rsidRDefault="008553AB" w:rsidP="008553AB">
            <w:pPr>
              <w:numPr>
                <w:ilvl w:val="0"/>
                <w:numId w:val="14"/>
              </w:numPr>
              <w:spacing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Rodzaj: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 w:rsidRPr="000A677C">
              <w:rPr>
                <w:rFonts w:ascii="Arial" w:hAnsi="Arial" w:cs="Arial"/>
              </w:rPr>
              <w:t>wolnostojąca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B978F9" w:rsidTr="00104105">
        <w:trPr>
          <w:trHeight w:val="229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FB0765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53AB" w:rsidRPr="00FB0765" w:rsidRDefault="008553AB" w:rsidP="0010410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53AB" w:rsidRDefault="00D94E2F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wysokość </w:t>
            </w:r>
            <w:r w:rsidR="00FB316C">
              <w:rPr>
                <w:rFonts w:ascii="Arial" w:hAnsi="Arial" w:cs="Arial"/>
              </w:rPr>
              <w:t>190</w:t>
            </w:r>
            <w:r>
              <w:rPr>
                <w:rFonts w:ascii="Arial" w:hAnsi="Arial" w:cs="Arial"/>
              </w:rPr>
              <w:t xml:space="preserve"> cm (+/-10 </w:t>
            </w:r>
            <w:r w:rsidR="008553AB">
              <w:rPr>
                <w:rFonts w:ascii="Arial" w:hAnsi="Arial" w:cs="Arial"/>
              </w:rPr>
              <w:t>cm)</w:t>
            </w:r>
          </w:p>
          <w:p w:rsidR="008553AB" w:rsidRPr="004D0DEC" w:rsidRDefault="00D94E2F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 60</w:t>
            </w:r>
            <w:r w:rsidR="008553AB">
              <w:rPr>
                <w:rFonts w:ascii="Arial" w:hAnsi="Arial" w:cs="Arial"/>
              </w:rPr>
              <w:t xml:space="preserve"> cm (+/-5</w:t>
            </w:r>
            <w:r>
              <w:rPr>
                <w:rFonts w:ascii="Arial" w:hAnsi="Arial" w:cs="Arial"/>
              </w:rPr>
              <w:t xml:space="preserve"> </w:t>
            </w:r>
            <w:r w:rsidR="008553AB">
              <w:rPr>
                <w:rFonts w:ascii="Arial" w:hAnsi="Arial" w:cs="Arial"/>
              </w:rPr>
              <w:t>cm)</w:t>
            </w:r>
          </w:p>
          <w:p w:rsidR="008553AB" w:rsidRPr="00FB0765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 65 cm (+/-5</w:t>
            </w:r>
            <w:r w:rsidR="00D94E2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Default="00D94E2F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="008553AB">
              <w:rPr>
                <w:rFonts w:ascii="Arial" w:hAnsi="Arial" w:cs="Arial"/>
              </w:rPr>
              <w:t>: …………….</w:t>
            </w:r>
          </w:p>
          <w:p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</w:t>
            </w:r>
          </w:p>
          <w:p w:rsidR="008553AB" w:rsidRDefault="00D94E2F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</w:t>
            </w:r>
            <w:r w:rsidR="008553AB">
              <w:rPr>
                <w:rFonts w:ascii="Arial" w:hAnsi="Arial" w:cs="Arial"/>
              </w:rPr>
              <w:t>ść: …………….</w:t>
            </w:r>
          </w:p>
          <w:p w:rsidR="008553AB" w:rsidRPr="00B978F9" w:rsidRDefault="008553AB" w:rsidP="00104105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8553AB" w:rsidTr="00104105">
        <w:trPr>
          <w:trHeight w:val="229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FB0765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53AB" w:rsidRDefault="008553AB" w:rsidP="0010410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drzwi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53AB" w:rsidRDefault="00D94E2F" w:rsidP="001041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FB0765" w:rsidTr="00104105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Pojemność: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rPr>
                <w:rFonts w:ascii="Arial" w:hAnsi="Arial" w:cs="Arial"/>
              </w:rPr>
            </w:pPr>
            <w:r w:rsidRPr="00E03823">
              <w:rPr>
                <w:rFonts w:ascii="Arial" w:hAnsi="Arial" w:cs="Arial"/>
              </w:rPr>
              <w:t>chłodziarka</w:t>
            </w:r>
            <w:r>
              <w:rPr>
                <w:rFonts w:ascii="Arial" w:hAnsi="Arial" w:cs="Arial"/>
              </w:rPr>
              <w:t>:</w:t>
            </w:r>
            <w:r w:rsidRPr="00E038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min. 2</w:t>
            </w:r>
            <w:r w:rsidR="00D94E2F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 l</w:t>
            </w:r>
          </w:p>
          <w:p w:rsidR="008553AB" w:rsidRPr="00E03823" w:rsidRDefault="008553AB" w:rsidP="00D94E2F">
            <w:pPr>
              <w:rPr>
                <w:rFonts w:ascii="Arial" w:hAnsi="Arial" w:cs="Arial"/>
              </w:rPr>
            </w:pPr>
            <w:r w:rsidRPr="00E03823">
              <w:rPr>
                <w:rFonts w:ascii="Arial" w:hAnsi="Arial" w:cs="Arial"/>
              </w:rPr>
              <w:t>zamrażarka</w:t>
            </w:r>
            <w:r>
              <w:rPr>
                <w:rFonts w:ascii="Arial" w:hAnsi="Arial" w:cs="Arial"/>
              </w:rPr>
              <w:t>:</w:t>
            </w:r>
            <w:r w:rsidRPr="00E03823">
              <w:rPr>
                <w:rFonts w:ascii="Arial" w:hAnsi="Arial" w:cs="Arial"/>
              </w:rPr>
              <w:t xml:space="preserve"> </w:t>
            </w:r>
            <w:r w:rsidR="00D94E2F">
              <w:rPr>
                <w:rFonts w:ascii="Arial" w:hAnsi="Arial" w:cs="Arial"/>
              </w:rPr>
              <w:t>min. 7</w:t>
            </w:r>
            <w:r>
              <w:rPr>
                <w:rFonts w:ascii="Arial" w:hAnsi="Arial" w:cs="Arial"/>
              </w:rPr>
              <w:t>5 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EA2EFC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chłodziarka: …. l</w:t>
            </w:r>
          </w:p>
          <w:p w:rsidR="008553AB" w:rsidRPr="00FB0765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zamrażarka: ….</w:t>
            </w:r>
            <w:r w:rsidRPr="00EA2EFC">
              <w:rPr>
                <w:rFonts w:ascii="Arial" w:hAnsi="Arial" w:cs="Arial"/>
              </w:rPr>
              <w:t xml:space="preserve"> l</w:t>
            </w:r>
          </w:p>
        </w:tc>
      </w:tr>
      <w:tr w:rsidR="008553AB" w:rsidRPr="00FB0765" w:rsidTr="00104105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System bezszronowy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104105">
            <w:pPr>
              <w:jc w:val="center"/>
              <w:rPr>
                <w:rFonts w:ascii="Arial" w:hAnsi="Arial" w:cs="Arial"/>
              </w:rPr>
            </w:pPr>
            <w:r w:rsidRPr="00FB0765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8553AB" w:rsidRPr="00FB0765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FB0765" w:rsidTr="00104105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Położenie zamrażarki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1041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dół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8553AB" w:rsidRPr="00FB0765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FB0765" w:rsidTr="00104105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półek w chłodziarce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3AB" w:rsidRPr="00FB0765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  <w:tr w:rsidR="008553AB" w:rsidRPr="00FB0765" w:rsidTr="00104105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B0765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półek/szuflad w zamrażarce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3AB" w:rsidRPr="00FB0765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  <w:tr w:rsidR="008553AB" w:rsidTr="00104105">
        <w:trPr>
          <w:trHeight w:val="64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53AB" w:rsidRPr="00FB0765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53AB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 hałasu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53AB" w:rsidRDefault="008553AB" w:rsidP="001041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max. 45 dB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53A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Funkcja szybkiego chłodzenia i zamrażania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104105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Default="008553AB" w:rsidP="00104105">
            <w:pPr>
              <w:rPr>
                <w:rFonts w:ascii="Arial" w:hAnsi="Arial" w:cs="Arial"/>
              </w:rPr>
            </w:pPr>
            <w:r w:rsidRPr="008C7D5B">
              <w:rPr>
                <w:rFonts w:ascii="Arial" w:hAnsi="Arial" w:cs="Arial"/>
              </w:rPr>
              <w:t>Alarm niedomkniętych drzwi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104105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8C7D5B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Wyświetlacz LED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104105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Sterowanie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1041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elektroniczne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8C7D5B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Oświetlenie LED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104105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8C7D5B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673FCA">
              <w:rPr>
                <w:rFonts w:ascii="Arial" w:hAnsi="Arial" w:cs="Arial"/>
              </w:rPr>
              <w:t>egulowane nóżk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104105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9409E6" w:rsidRPr="00EB32CE" w:rsidTr="00C63A1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9E6" w:rsidRPr="00EB32CE" w:rsidRDefault="009409E6" w:rsidP="009409E6">
            <w:pPr>
              <w:numPr>
                <w:ilvl w:val="0"/>
                <w:numId w:val="1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9E6" w:rsidRDefault="009409E6" w:rsidP="009409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9E6" w:rsidRPr="00EB32CE" w:rsidRDefault="009409E6" w:rsidP="009409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odcienie czarnego, stali nierdzewnej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9E6" w:rsidRPr="00FB0765" w:rsidRDefault="009409E6" w:rsidP="009409E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</w:tbl>
    <w:p w:rsidR="00BF4245" w:rsidRDefault="00BF4245" w:rsidP="0070707C">
      <w:pPr>
        <w:pStyle w:val="Akapitzlist"/>
        <w:suppressAutoHyphens w:val="0"/>
        <w:spacing w:after="7" w:line="259" w:lineRule="auto"/>
        <w:contextualSpacing/>
        <w:rPr>
          <w:rFonts w:ascii="Arial" w:hAnsi="Arial" w:cs="Arial"/>
        </w:rPr>
      </w:pPr>
    </w:p>
    <w:p w:rsidR="00BF4245" w:rsidRPr="00EB32CE" w:rsidRDefault="00BF4245" w:rsidP="00BF424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Mikrofalówka</w:t>
      </w:r>
      <w:r w:rsidR="00535558">
        <w:rPr>
          <w:rFonts w:ascii="Arial" w:hAnsi="Arial" w:cs="Arial"/>
          <w:b/>
        </w:rPr>
        <w:t xml:space="preserve"> wolnostojąca</w:t>
      </w:r>
      <w:r w:rsidR="00DD4AC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-  1</w:t>
      </w:r>
      <w:r w:rsidRPr="00EB32CE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BF4245" w:rsidRPr="00EB32CE" w:rsidTr="00167380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BF4245" w:rsidRPr="00EB32CE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Rysunek poglądowy:</w:t>
            </w:r>
          </w:p>
          <w:p w:rsidR="00BF4245" w:rsidRPr="00EB32CE" w:rsidRDefault="00057966" w:rsidP="00167380">
            <w:pPr>
              <w:rPr>
                <w:rFonts w:ascii="Arial" w:hAnsi="Arial" w:cs="Arial"/>
              </w:rPr>
            </w:pPr>
            <w:r w:rsidRPr="00F743DC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2152650" cy="1381125"/>
                  <wp:effectExtent l="0" t="0" r="0" b="9525"/>
                  <wp:docPr id="3" name="Obraz 3" descr="Kuchenka mikrofalowa SAMSUNG ME83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uchenka mikrofalowa SAMSUNG ME83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  <w:tr w:rsidR="00BF4245" w:rsidRPr="00EB32CE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Default="00BF4245" w:rsidP="001673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Wnętrze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2272C6" w:rsidRDefault="00BF4245" w:rsidP="00167380">
            <w:pPr>
              <w:snapToGrid w:val="0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e</w:t>
            </w:r>
            <w:r w:rsidRPr="003F4019">
              <w:rPr>
                <w:rFonts w:ascii="Arial" w:hAnsi="Arial" w:cs="Arial"/>
              </w:rPr>
              <w:t>malia ceramiczna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  <w:tr w:rsidR="00BF4245" w:rsidRPr="00EB32CE" w:rsidTr="00167380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Default="00BF4245" w:rsidP="00167380">
            <w:pPr>
              <w:spacing w:line="240" w:lineRule="auto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Wymiary</w:t>
            </w:r>
            <w:r>
              <w:rPr>
                <w:rFonts w:ascii="Arial" w:hAnsi="Arial" w:cs="Arial"/>
              </w:rPr>
              <w:t>:</w:t>
            </w:r>
          </w:p>
          <w:p w:rsidR="00BF4245" w:rsidRPr="00EB32CE" w:rsidRDefault="00BF4245" w:rsidP="00167380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F75C30" w:rsidRDefault="00BF4245" w:rsidP="0016738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35cm (+/</w:t>
            </w:r>
            <w:r>
              <w:rPr>
                <w:rFonts w:ascii="Arial" w:hAnsi="Arial" w:cs="Arial"/>
              </w:rPr>
              <w:noBreakHyphen/>
              <w:t xml:space="preserve"> 5</w:t>
            </w:r>
            <w:r w:rsidR="00FB316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  <w:p w:rsidR="00BF4245" w:rsidRPr="00F75C30" w:rsidRDefault="00BF4245" w:rsidP="0016738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45cm (+/- 5</w:t>
            </w:r>
            <w:r w:rsidR="00FB316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  <w:p w:rsidR="00BF4245" w:rsidRPr="00EB32CE" w:rsidRDefault="00BF4245" w:rsidP="001673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F75C30">
              <w:rPr>
                <w:rFonts w:ascii="Arial" w:hAnsi="Arial" w:cs="Arial"/>
              </w:rPr>
              <w:t>ysokość</w:t>
            </w:r>
            <w:r>
              <w:rPr>
                <w:rFonts w:ascii="Arial" w:hAnsi="Arial" w:cs="Arial"/>
              </w:rPr>
              <w:t>:</w:t>
            </w:r>
            <w:r w:rsidRPr="00F75C30">
              <w:rPr>
                <w:rFonts w:ascii="Arial" w:hAnsi="Arial" w:cs="Arial"/>
              </w:rPr>
              <w:t xml:space="preserve"> 2</w:t>
            </w:r>
            <w:r>
              <w:rPr>
                <w:rFonts w:ascii="Arial" w:hAnsi="Arial" w:cs="Arial"/>
              </w:rPr>
              <w:t>5cm (+/-5</w:t>
            </w:r>
            <w:r w:rsidR="00FB316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245" w:rsidRDefault="00BF4245" w:rsidP="0016738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  <w:p w:rsidR="00BF4245" w:rsidRDefault="00BF4245" w:rsidP="0016738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</w:t>
            </w:r>
          </w:p>
          <w:p w:rsidR="00BF4245" w:rsidRDefault="00BF4245" w:rsidP="0016738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…………….</w:t>
            </w:r>
          </w:p>
          <w:p w:rsidR="00BF4245" w:rsidRPr="00B978F9" w:rsidRDefault="00BF4245" w:rsidP="00167380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BF4245" w:rsidRPr="00EB32CE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Pojemność: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20l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..........…………….…...</w:t>
            </w:r>
          </w:p>
          <w:p w:rsidR="00BF4245" w:rsidRPr="00EB32CE" w:rsidRDefault="00BF4245" w:rsidP="00167380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BF4245" w:rsidRPr="00EB32CE" w:rsidTr="00167380">
        <w:trPr>
          <w:trHeight w:val="5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Moc mikrofal: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min. 700W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..........…………….…...</w:t>
            </w:r>
          </w:p>
        </w:tc>
      </w:tr>
      <w:tr w:rsidR="00BF4245" w:rsidRPr="00EB32CE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805A65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805A65">
              <w:rPr>
                <w:rFonts w:ascii="Arial" w:hAnsi="Arial" w:cs="Arial"/>
              </w:rPr>
              <w:t>świetlenie wnętrza</w:t>
            </w:r>
          </w:p>
          <w:p w:rsidR="00BF4245" w:rsidRPr="00EB32CE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  <w:tr w:rsidR="00BF4245" w:rsidRPr="00EB32CE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Talerz obrotowy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  <w:tr w:rsidR="00BF4245" w:rsidRPr="00EB32CE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978F9">
              <w:rPr>
                <w:rFonts w:ascii="Arial" w:hAnsi="Arial" w:cs="Arial"/>
              </w:rPr>
              <w:t>Ilość poziomów mocy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FB31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min. </w:t>
            </w:r>
            <w:r w:rsidR="00FB316C">
              <w:rPr>
                <w:rFonts w:ascii="Arial" w:hAnsi="Arial" w:cs="Arial"/>
              </w:rPr>
              <w:t>4</w:t>
            </w:r>
            <w:r w:rsidR="00F858F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poziomów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..........…………….…...</w:t>
            </w:r>
          </w:p>
        </w:tc>
      </w:tr>
      <w:tr w:rsidR="00BF4245" w:rsidRPr="00EB32CE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Wyświetlacz LED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Default="00BF4245" w:rsidP="001673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  <w:tr w:rsidR="00BF4245" w:rsidRPr="00EB32CE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Funkcje podgrzewanie, r</w:t>
            </w:r>
            <w:r w:rsidRPr="00524499">
              <w:rPr>
                <w:rFonts w:ascii="Arial" w:hAnsi="Arial" w:cs="Arial"/>
              </w:rPr>
              <w:t>ozmrażanie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245" w:rsidRPr="00EB32CE" w:rsidRDefault="00BF4245" w:rsidP="00167380">
            <w:pPr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BF4245" w:rsidRPr="00EB32CE" w:rsidRDefault="00BF4245" w:rsidP="00167380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BF4245" w:rsidRDefault="00BF4245" w:rsidP="00BF4245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  <w:b/>
        </w:rPr>
      </w:pPr>
    </w:p>
    <w:p w:rsidR="00481F26" w:rsidRPr="00116A9B" w:rsidRDefault="00481F26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116A9B">
        <w:rPr>
          <w:rFonts w:ascii="Arial" w:hAnsi="Arial" w:cs="Arial"/>
          <w:b/>
        </w:rPr>
        <w:lastRenderedPageBreak/>
        <w:t xml:space="preserve">Okap </w:t>
      </w:r>
      <w:r w:rsidR="00371083">
        <w:rPr>
          <w:rFonts w:ascii="Arial" w:hAnsi="Arial" w:cs="Arial"/>
          <w:b/>
        </w:rPr>
        <w:t xml:space="preserve">do zabudowy </w:t>
      </w:r>
      <w:r w:rsidRPr="00116A9B">
        <w:rPr>
          <w:rFonts w:ascii="Arial" w:hAnsi="Arial" w:cs="Arial"/>
          <w:b/>
        </w:rPr>
        <w:t>– 1 szt</w:t>
      </w:r>
      <w:r w:rsidR="00C95B75" w:rsidRPr="00116A9B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553AB" w:rsidRPr="00116A9B" w:rsidTr="00104105">
        <w:trPr>
          <w:trHeight w:val="81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8553AB" w:rsidRPr="00116A9B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 xml:space="preserve">Rysunek poglądowy : </w:t>
            </w:r>
          </w:p>
          <w:p w:rsidR="008553AB" w:rsidRPr="00116A9B" w:rsidRDefault="00116A9B" w:rsidP="00104105">
            <w:pPr>
              <w:rPr>
                <w:rFonts w:ascii="Arial" w:hAnsi="Arial" w:cs="Arial"/>
              </w:rPr>
            </w:pPr>
            <w:r>
              <w:object w:dxaOrig="7485" w:dyaOrig="4155">
                <v:shape id="_x0000_i1026" type="#_x0000_t75" style="width:132.1pt;height:73.25pt" o:ole="">
                  <v:imagedata r:id="rId11" o:title=""/>
                </v:shape>
                <o:OLEObject Type="Embed" ProgID="PBrush" ShapeID="_x0000_i1026" DrawAspect="Content" ObjectID="_1756709970" r:id="rId12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8553AB" w:rsidRPr="00116A9B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116A9B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116A9B" w:rsidTr="00104105">
        <w:trPr>
          <w:trHeight w:val="1360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głębokość: 30 cm (+/  5</w:t>
            </w:r>
            <w:r w:rsidR="00535558">
              <w:rPr>
                <w:rFonts w:ascii="Arial" w:hAnsi="Arial" w:cs="Arial"/>
              </w:rPr>
              <w:t xml:space="preserve"> </w:t>
            </w:r>
            <w:r w:rsidRPr="00116A9B">
              <w:rPr>
                <w:rFonts w:ascii="Arial" w:hAnsi="Arial" w:cs="Arial"/>
              </w:rPr>
              <w:t>cm)</w:t>
            </w:r>
          </w:p>
          <w:p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szerokość: 55 cm (+/- 5</w:t>
            </w:r>
            <w:r w:rsidR="00535558">
              <w:rPr>
                <w:rFonts w:ascii="Arial" w:hAnsi="Arial" w:cs="Arial"/>
              </w:rPr>
              <w:t xml:space="preserve"> </w:t>
            </w:r>
            <w:r w:rsidRPr="00116A9B">
              <w:rPr>
                <w:rFonts w:ascii="Arial" w:hAnsi="Arial" w:cs="Arial"/>
              </w:rPr>
              <w:t>cm)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3AB" w:rsidRPr="00116A9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głębokość: ……………</w:t>
            </w:r>
          </w:p>
          <w:p w:rsidR="008553AB" w:rsidRPr="00116A9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szerokość: ……………</w:t>
            </w:r>
          </w:p>
          <w:p w:rsidR="008553AB" w:rsidRPr="00116A9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116A9B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Poziom hałasu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max. 75 dB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3AB" w:rsidRPr="00116A9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……………….</w:t>
            </w:r>
          </w:p>
        </w:tc>
      </w:tr>
      <w:tr w:rsidR="008553AB" w:rsidRPr="00116A9B" w:rsidTr="00104105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Oświetlenie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116A9B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8553AB" w:rsidRPr="00116A9B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 xml:space="preserve">Sterowanie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 w:rsidRPr="00116A9B">
              <w:rPr>
                <w:rFonts w:ascii="Arial" w:hAnsi="Arial" w:cs="Arial"/>
              </w:rPr>
              <w:t>elektroniczne – dotykowe/przyciski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……………….</w:t>
            </w:r>
          </w:p>
        </w:tc>
      </w:tr>
      <w:tr w:rsidR="008553AB" w:rsidRPr="00116A9B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Liczba prędkości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min.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napToGrid w:val="0"/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………………….</w:t>
            </w:r>
          </w:p>
        </w:tc>
      </w:tr>
      <w:tr w:rsidR="008553AB" w:rsidRPr="00116A9B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8553AB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Aluminiowy filtr przeciwtłuszczowy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116A9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116A9B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9409E6" w:rsidRPr="00EB32CE" w:rsidTr="00C63A1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9E6" w:rsidRPr="00116A9B" w:rsidRDefault="009409E6" w:rsidP="009409E6">
            <w:pPr>
              <w:numPr>
                <w:ilvl w:val="0"/>
                <w:numId w:val="1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9E6" w:rsidRPr="00116A9B" w:rsidRDefault="009409E6" w:rsidP="009409E6">
            <w:pPr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9E6" w:rsidRPr="00116A9B" w:rsidRDefault="009409E6" w:rsidP="009409E6">
            <w:pPr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odcienie czarnego, stali nierdzewnej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9E6" w:rsidRPr="00FB0765" w:rsidRDefault="009409E6" w:rsidP="009409E6">
            <w:pPr>
              <w:snapToGrid w:val="0"/>
              <w:jc w:val="center"/>
              <w:rPr>
                <w:rFonts w:ascii="Arial" w:hAnsi="Arial" w:cs="Arial"/>
              </w:rPr>
            </w:pPr>
            <w:r w:rsidRPr="00116A9B">
              <w:rPr>
                <w:rFonts w:ascii="Arial" w:hAnsi="Arial" w:cs="Arial"/>
              </w:rPr>
              <w:t>……………………………</w:t>
            </w:r>
          </w:p>
        </w:tc>
      </w:tr>
    </w:tbl>
    <w:p w:rsidR="008553AB" w:rsidRDefault="008553AB" w:rsidP="008553AB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</w:rPr>
      </w:pPr>
    </w:p>
    <w:p w:rsidR="00481F26" w:rsidRPr="00B501EB" w:rsidRDefault="00481F26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B501EB">
        <w:rPr>
          <w:rFonts w:ascii="Arial" w:hAnsi="Arial" w:cs="Arial"/>
          <w:b/>
        </w:rPr>
        <w:t>Płyta in</w:t>
      </w:r>
      <w:r w:rsidR="00B501EB" w:rsidRPr="00B501EB">
        <w:rPr>
          <w:rFonts w:ascii="Arial" w:hAnsi="Arial" w:cs="Arial"/>
          <w:b/>
        </w:rPr>
        <w:t>dukcyjna (do zabudowy) –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553AB" w:rsidRPr="00EB32CE" w:rsidTr="00104105">
        <w:trPr>
          <w:trHeight w:val="81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 xml:space="preserve">Rysunek poglądowy : </w:t>
            </w:r>
          </w:p>
          <w:p w:rsidR="008553AB" w:rsidRPr="00EB32CE" w:rsidRDefault="00C95B75" w:rsidP="00104105">
            <w:pPr>
              <w:rPr>
                <w:rFonts w:ascii="Arial" w:hAnsi="Arial" w:cs="Arial"/>
              </w:rPr>
            </w:pPr>
            <w:r>
              <w:object w:dxaOrig="9105" w:dyaOrig="7845">
                <v:shape id="_x0000_i1027" type="#_x0000_t75" style="width:84.5pt;height:72.65pt" o:ole="">
                  <v:imagedata r:id="rId13" o:title=""/>
                </v:shape>
                <o:OLEObject Type="Embed" ProgID="PBrush" ShapeID="_x0000_i1027" DrawAspect="Content" ObjectID="_1756709971" r:id="rId14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B978F9" w:rsidTr="00104105">
        <w:trPr>
          <w:trHeight w:val="303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35514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35514E">
              <w:rPr>
                <w:rFonts w:ascii="Arial" w:hAnsi="Arial" w:cs="Arial"/>
              </w:rPr>
              <w:t xml:space="preserve">głębokość: </w:t>
            </w:r>
            <w:r>
              <w:rPr>
                <w:rFonts w:ascii="Arial" w:hAnsi="Arial" w:cs="Arial"/>
              </w:rPr>
              <w:t>55</w:t>
            </w:r>
            <w:r w:rsidRPr="0035514E">
              <w:rPr>
                <w:rFonts w:ascii="Arial" w:hAnsi="Arial" w:cs="Arial"/>
              </w:rPr>
              <w:t xml:space="preserve"> cm (+/  5</w:t>
            </w:r>
            <w:r w:rsidR="00535558">
              <w:rPr>
                <w:rFonts w:ascii="Arial" w:hAnsi="Arial" w:cs="Arial"/>
              </w:rPr>
              <w:t xml:space="preserve"> </w:t>
            </w:r>
            <w:r w:rsidRPr="0035514E">
              <w:rPr>
                <w:rFonts w:ascii="Arial" w:hAnsi="Arial" w:cs="Arial"/>
              </w:rPr>
              <w:t>cm)</w:t>
            </w:r>
          </w:p>
          <w:p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35514E">
              <w:rPr>
                <w:rFonts w:ascii="Arial" w:hAnsi="Arial" w:cs="Arial"/>
              </w:rPr>
              <w:lastRenderedPageBreak/>
              <w:t xml:space="preserve">szerokość: </w:t>
            </w:r>
            <w:r w:rsidRPr="00635ED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5 cm (+/- 5</w:t>
            </w:r>
            <w:r w:rsidR="0053555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głębokość: …………….</w:t>
            </w:r>
          </w:p>
          <w:p w:rsidR="008553AB" w:rsidRPr="00B978F9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szerokość: …………….</w:t>
            </w:r>
          </w:p>
        </w:tc>
      </w:tr>
      <w:tr w:rsidR="008553AB" w:rsidRPr="00EB32CE" w:rsidTr="005B702D">
        <w:trPr>
          <w:trHeight w:val="303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Napięcie zasilania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1F052C" w:rsidRDefault="008A52E1" w:rsidP="0010410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  <w:r w:rsidR="008553AB" w:rsidRPr="001F052C">
              <w:rPr>
                <w:rFonts w:ascii="Arial" w:hAnsi="Arial" w:cs="Arial"/>
              </w:rPr>
              <w:t>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EB32CE" w:rsidTr="005B702D">
        <w:trPr>
          <w:trHeight w:val="303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1F94">
              <w:rPr>
                <w:rFonts w:ascii="Arial" w:hAnsi="Arial" w:cs="Arial"/>
                <w:sz w:val="22"/>
                <w:szCs w:val="22"/>
              </w:rPr>
              <w:t>Pola grzewcze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min. </w:t>
            </w:r>
            <w:r w:rsidRPr="00961F94">
              <w:rPr>
                <w:rFonts w:ascii="Arial" w:hAnsi="Arial" w:cs="Arial"/>
              </w:rPr>
              <w:t>4 pola indukcyjne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EB32CE" w:rsidRDefault="005B702D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  <w:tr w:rsidR="008553AB" w:rsidRPr="00EB32CE" w:rsidTr="00104105">
        <w:trPr>
          <w:trHeight w:val="303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E5D02">
              <w:rPr>
                <w:rFonts w:ascii="Arial" w:hAnsi="Arial" w:cs="Arial"/>
                <w:sz w:val="22"/>
                <w:szCs w:val="22"/>
              </w:rPr>
              <w:t>Sterowanie płyty grzewczej</w:t>
            </w:r>
            <w:r w:rsidRPr="006E5D02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A913EC" w:rsidRDefault="008553AB" w:rsidP="0010410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elektroniczne – dotykowe </w:t>
            </w:r>
            <w:r w:rsidRPr="006E5D02">
              <w:rPr>
                <w:rFonts w:ascii="Arial" w:hAnsi="Arial" w:cs="Arial"/>
              </w:rPr>
              <w:t>na płycie grzewczej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Automatyczne wyłączenie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953890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Płynna regulacja mocy grzania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953890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Pr="001644F4">
              <w:rPr>
                <w:rFonts w:ascii="Arial" w:hAnsi="Arial" w:cs="Arial"/>
              </w:rPr>
              <w:t>unkcja pauza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CC57B3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6A0009">
              <w:rPr>
                <w:rFonts w:ascii="Arial" w:hAnsi="Arial" w:cs="Arial"/>
              </w:rPr>
              <w:t>Wyświetlanie ustawionej mocy grzania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953890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53A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Rozpoznawanie obecności garnka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CC57B3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53A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1644F4">
              <w:rPr>
                <w:rFonts w:ascii="Arial" w:hAnsi="Arial" w:cs="Arial"/>
              </w:rPr>
              <w:t>Zabezpieczenie przed przegrzaniem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53AB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9409E6" w:rsidTr="00C63A1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9E6" w:rsidRPr="00EB32CE" w:rsidRDefault="009409E6" w:rsidP="009409E6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9E6" w:rsidRDefault="009409E6" w:rsidP="009409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9E6" w:rsidRPr="00EB32CE" w:rsidRDefault="00535558" w:rsidP="005355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odcienie czarnego, stali nierdzewnej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9E6" w:rsidRPr="00FB0765" w:rsidRDefault="009409E6" w:rsidP="009409E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</w:tbl>
    <w:p w:rsidR="008553AB" w:rsidRDefault="008553AB" w:rsidP="008553AB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</w:rPr>
      </w:pPr>
    </w:p>
    <w:p w:rsidR="00481F26" w:rsidRPr="00B501EB" w:rsidRDefault="00481F26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B501EB">
        <w:rPr>
          <w:rFonts w:ascii="Arial" w:hAnsi="Arial" w:cs="Arial"/>
          <w:b/>
        </w:rPr>
        <w:t>P</w:t>
      </w:r>
      <w:r w:rsidR="00B501EB" w:rsidRPr="00B501EB">
        <w:rPr>
          <w:rFonts w:ascii="Arial" w:hAnsi="Arial" w:cs="Arial"/>
          <w:b/>
        </w:rPr>
        <w:t>iekarnik (do zabudowy) –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553AB" w:rsidRPr="00EB32CE" w:rsidTr="00104105">
        <w:trPr>
          <w:trHeight w:val="81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 xml:space="preserve">Rysunek poglądowy : </w:t>
            </w:r>
          </w:p>
          <w:p w:rsidR="008553AB" w:rsidRPr="00EB32CE" w:rsidRDefault="00B501EB" w:rsidP="00104105">
            <w:pPr>
              <w:rPr>
                <w:rFonts w:ascii="Arial" w:hAnsi="Arial" w:cs="Arial"/>
              </w:rPr>
            </w:pPr>
            <w:r>
              <w:object w:dxaOrig="7965" w:dyaOrig="7725">
                <v:shape id="_x0000_i1028" type="#_x0000_t75" style="width:132.1pt;height:127.7pt" o:ole="">
                  <v:imagedata r:id="rId15" o:title=""/>
                </v:shape>
                <o:OLEObject Type="Embed" ProgID="PBrush" ShapeID="_x0000_i1028" DrawAspect="Content" ObjectID="_1756709972" r:id="rId16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Rodzaj: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1F052C" w:rsidP="0010410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zabudowany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B978F9" w:rsidTr="00104105">
        <w:trPr>
          <w:trHeight w:val="683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6F1550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35514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35514E">
              <w:rPr>
                <w:rFonts w:ascii="Arial" w:hAnsi="Arial" w:cs="Arial"/>
              </w:rPr>
              <w:t xml:space="preserve">głębokość: </w:t>
            </w:r>
            <w:r>
              <w:rPr>
                <w:rFonts w:ascii="Arial" w:hAnsi="Arial" w:cs="Arial"/>
              </w:rPr>
              <w:t>55</w:t>
            </w:r>
            <w:r w:rsidRPr="0035514E">
              <w:rPr>
                <w:rFonts w:ascii="Arial" w:hAnsi="Arial" w:cs="Arial"/>
              </w:rPr>
              <w:t xml:space="preserve"> cm (+/  5</w:t>
            </w:r>
            <w:r w:rsidR="00535558">
              <w:rPr>
                <w:rFonts w:ascii="Arial" w:hAnsi="Arial" w:cs="Arial"/>
              </w:rPr>
              <w:t xml:space="preserve"> </w:t>
            </w:r>
            <w:r w:rsidRPr="0035514E">
              <w:rPr>
                <w:rFonts w:ascii="Arial" w:hAnsi="Arial" w:cs="Arial"/>
              </w:rPr>
              <w:t>cm)</w:t>
            </w:r>
          </w:p>
          <w:p w:rsidR="008553AB" w:rsidRPr="0035514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35514E">
              <w:rPr>
                <w:rFonts w:ascii="Arial" w:hAnsi="Arial" w:cs="Arial"/>
              </w:rPr>
              <w:t xml:space="preserve">szerokość: </w:t>
            </w:r>
            <w:r w:rsidRPr="00635ED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5 </w:t>
            </w:r>
            <w:r w:rsidRPr="0035514E">
              <w:rPr>
                <w:rFonts w:ascii="Arial" w:hAnsi="Arial" w:cs="Arial"/>
              </w:rPr>
              <w:t>cm (+/- 5</w:t>
            </w:r>
            <w:r w:rsidR="00535558">
              <w:rPr>
                <w:rFonts w:ascii="Arial" w:hAnsi="Arial" w:cs="Arial"/>
              </w:rPr>
              <w:t xml:space="preserve"> </w:t>
            </w:r>
            <w:r w:rsidRPr="0035514E">
              <w:rPr>
                <w:rFonts w:ascii="Arial" w:hAnsi="Arial" w:cs="Arial"/>
              </w:rPr>
              <w:t>cm)</w:t>
            </w:r>
          </w:p>
          <w:p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rPr>
                <w:rFonts w:ascii="Arial" w:hAnsi="Arial" w:cs="Arial"/>
              </w:rPr>
            </w:pPr>
            <w:r w:rsidRPr="0035514E">
              <w:rPr>
                <w:rFonts w:ascii="Arial" w:hAnsi="Arial" w:cs="Arial"/>
              </w:rPr>
              <w:t xml:space="preserve">wysokość: </w:t>
            </w:r>
            <w:r>
              <w:rPr>
                <w:rFonts w:ascii="Arial" w:hAnsi="Arial" w:cs="Arial"/>
              </w:rPr>
              <w:t>55</w:t>
            </w:r>
            <w:r w:rsidRPr="0035514E">
              <w:rPr>
                <w:rFonts w:ascii="Arial" w:hAnsi="Arial" w:cs="Arial"/>
              </w:rPr>
              <w:t>cm (+/-5</w:t>
            </w:r>
            <w:r w:rsidR="00535558">
              <w:rPr>
                <w:rFonts w:ascii="Arial" w:hAnsi="Arial" w:cs="Arial"/>
              </w:rPr>
              <w:t xml:space="preserve"> </w:t>
            </w:r>
            <w:r w:rsidRPr="0035514E">
              <w:rPr>
                <w:rFonts w:ascii="Arial" w:hAnsi="Arial" w:cs="Arial"/>
              </w:rPr>
              <w:t>cm)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  <w:p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</w:t>
            </w:r>
          </w:p>
          <w:p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…………….</w:t>
            </w:r>
          </w:p>
          <w:p w:rsidR="008553AB" w:rsidRPr="00B978F9" w:rsidRDefault="008553AB" w:rsidP="00104105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8553AB" w:rsidRPr="00EB32CE" w:rsidTr="00104105">
        <w:trPr>
          <w:trHeight w:val="202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Pojemność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35514E" w:rsidRDefault="0051658F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65</w:t>
            </w:r>
            <w:r w:rsidR="008553AB">
              <w:rPr>
                <w:rFonts w:ascii="Arial" w:hAnsi="Arial" w:cs="Arial"/>
              </w:rPr>
              <w:t xml:space="preserve"> litrów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napToGrid w:val="0"/>
              <w:spacing w:line="240" w:lineRule="auto"/>
              <w:ind w:firstLine="708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</w:t>
            </w:r>
          </w:p>
        </w:tc>
      </w:tr>
      <w:tr w:rsidR="008553AB" w:rsidRPr="00EB32CE" w:rsidTr="001673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Sterowanie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8C13AD">
              <w:rPr>
                <w:rFonts w:ascii="Arial" w:hAnsi="Arial" w:cs="Arial"/>
              </w:rPr>
              <w:t>elektroniczne - pokrętło, dotykowe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Wyświetlacz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B676F0">
              <w:rPr>
                <w:rFonts w:ascii="Arial" w:hAnsi="Arial" w:cs="Arial"/>
              </w:rPr>
              <w:t>elektroniczny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B676F0">
              <w:rPr>
                <w:rFonts w:ascii="Arial" w:hAnsi="Arial" w:cs="Arial"/>
              </w:rPr>
              <w:t>Liczba poz</w:t>
            </w:r>
            <w:r>
              <w:rPr>
                <w:rFonts w:ascii="Arial" w:hAnsi="Arial" w:cs="Arial"/>
              </w:rPr>
              <w:t>iomów pieczenia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min. 4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napToGrid w:val="0"/>
              <w:spacing w:line="240" w:lineRule="auto"/>
              <w:ind w:firstLine="708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</w:t>
            </w: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B676F0">
              <w:rPr>
                <w:rFonts w:ascii="Arial" w:hAnsi="Arial" w:cs="Arial"/>
              </w:rPr>
              <w:t>Oświetlenie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B676F0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Funkcje pieczenia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2002ED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min. </w:t>
            </w:r>
            <w:r w:rsidR="002002ED">
              <w:rPr>
                <w:rFonts w:ascii="Arial" w:eastAsia="Times New Roman" w:hAnsi="Arial" w:cs="Arial"/>
                <w:kern w:val="2"/>
                <w:lang w:eastAsia="pl-PL" w:bidi="hi-IN"/>
              </w:rPr>
              <w:t>5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napToGrid w:val="0"/>
              <w:spacing w:line="240" w:lineRule="auto"/>
              <w:ind w:firstLine="708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</w:t>
            </w: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2002ED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Funkcja termoobieg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557BF4">
              <w:rPr>
                <w:rFonts w:ascii="Arial" w:hAnsi="Arial" w:cs="Arial"/>
              </w:rPr>
              <w:t xml:space="preserve">Wyposażenie </w:t>
            </w:r>
            <w:r>
              <w:rPr>
                <w:rFonts w:ascii="Arial" w:hAnsi="Arial" w:cs="Arial"/>
              </w:rPr>
              <w:t>piekarnika: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557BF4">
              <w:rPr>
                <w:rFonts w:ascii="Arial" w:hAnsi="Arial" w:cs="Arial"/>
              </w:rPr>
              <w:t xml:space="preserve">1 półka siatkowa, </w:t>
            </w:r>
          </w:p>
          <w:p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557BF4">
              <w:rPr>
                <w:rFonts w:ascii="Arial" w:hAnsi="Arial" w:cs="Arial"/>
              </w:rPr>
              <w:t xml:space="preserve">2 półki blaszane, </w:t>
            </w:r>
          </w:p>
          <w:p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hAnsi="Arial" w:cs="Arial"/>
              </w:rPr>
              <w:t>przewód zasilający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557BF4" w:rsidRDefault="008553AB" w:rsidP="00104105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Prowadnica teleskopowa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557BF4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9409E6" w:rsidRPr="00EB32CE" w:rsidTr="00C63A1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9E6" w:rsidRPr="00EB32CE" w:rsidRDefault="009409E6" w:rsidP="009409E6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9E6" w:rsidRDefault="009409E6" w:rsidP="009409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9E6" w:rsidRPr="00EB32CE" w:rsidRDefault="009409E6" w:rsidP="009409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odcienie czarnego, stali nierdzewnej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9E6" w:rsidRPr="00FB0765" w:rsidRDefault="009409E6" w:rsidP="009409E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</w:tbl>
    <w:p w:rsidR="008553AB" w:rsidRDefault="008553AB" w:rsidP="008553AB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</w:rPr>
      </w:pPr>
    </w:p>
    <w:p w:rsidR="00481F26" w:rsidRPr="00B501EB" w:rsidRDefault="00481F26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B501EB">
        <w:rPr>
          <w:rFonts w:ascii="Arial" w:hAnsi="Arial" w:cs="Arial"/>
          <w:b/>
        </w:rPr>
        <w:t>Zmywarka (</w:t>
      </w:r>
      <w:r w:rsidR="00B501EB" w:rsidRPr="00B501EB">
        <w:rPr>
          <w:rFonts w:ascii="Arial" w:hAnsi="Arial" w:cs="Arial"/>
          <w:b/>
        </w:rPr>
        <w:t>do zabudowy) – 1 szt.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543"/>
        <w:gridCol w:w="2694"/>
        <w:gridCol w:w="2835"/>
      </w:tblGrid>
      <w:tr w:rsidR="008553AB" w:rsidRPr="00EB32CE" w:rsidTr="00104105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  <w:p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</w:t>
            </w:r>
          </w:p>
          <w:p w:rsidR="008553AB" w:rsidRPr="00EB32CE" w:rsidRDefault="008553AB" w:rsidP="001041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8553AB" w:rsidRPr="00EB32CE" w:rsidTr="0010410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Rysunek poglądowy:</w:t>
            </w:r>
          </w:p>
          <w:p w:rsidR="008553AB" w:rsidRPr="00EB32CE" w:rsidRDefault="00057966" w:rsidP="00104105">
            <w:pPr>
              <w:rPr>
                <w:rFonts w:ascii="Arial" w:hAnsi="Arial" w:cs="Arial"/>
              </w:rPr>
            </w:pPr>
            <w:r w:rsidRPr="00B769D1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762125" cy="1562100"/>
                  <wp:effectExtent l="0" t="0" r="9525" b="0"/>
                  <wp:docPr id="7" name="Obraz 7" descr="Zmywarka Samsung DW60R7070BB - Opinie, C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mywarka Samsung DW60R7070BB - Opinie, C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EB32CE" w:rsidTr="00104105">
        <w:tc>
          <w:tcPr>
            <w:tcW w:w="71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Rodzaj: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snapToGrid w:val="0"/>
              <w:jc w:val="center"/>
              <w:rPr>
                <w:rFonts w:ascii="Arial" w:hAnsi="Arial" w:cs="Arial"/>
              </w:rPr>
            </w:pPr>
            <w:r w:rsidRPr="000A677C">
              <w:rPr>
                <w:rFonts w:ascii="Arial" w:hAnsi="Arial" w:cs="Arial"/>
              </w:rPr>
              <w:t>zabudowana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snapToGrid w:val="0"/>
              <w:rPr>
                <w:rFonts w:ascii="Arial" w:hAnsi="Arial" w:cs="Arial"/>
              </w:rPr>
            </w:pPr>
          </w:p>
        </w:tc>
      </w:tr>
      <w:tr w:rsidR="008553AB" w:rsidRPr="00B978F9" w:rsidTr="0010410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spacing w:line="240" w:lineRule="auto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Wymiary</w:t>
            </w:r>
            <w:r>
              <w:rPr>
                <w:rFonts w:ascii="Arial" w:hAnsi="Arial" w:cs="Arial"/>
              </w:rPr>
              <w:t>:</w:t>
            </w:r>
          </w:p>
          <w:p w:rsidR="008553AB" w:rsidRPr="00EB32CE" w:rsidRDefault="008553AB" w:rsidP="00104105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F75C30" w:rsidRDefault="008553AB" w:rsidP="0010410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głębokość: </w:t>
            </w:r>
            <w:r w:rsidRPr="003B74C4">
              <w:rPr>
                <w:rFonts w:ascii="Arial" w:hAnsi="Arial" w:cs="Arial"/>
              </w:rPr>
              <w:t>55</w:t>
            </w:r>
            <w:r>
              <w:rPr>
                <w:rFonts w:ascii="Arial" w:hAnsi="Arial" w:cs="Arial"/>
              </w:rPr>
              <w:t xml:space="preserve"> cm (+/</w:t>
            </w:r>
            <w:r>
              <w:rPr>
                <w:rFonts w:ascii="Arial" w:hAnsi="Arial" w:cs="Arial"/>
              </w:rPr>
              <w:noBreakHyphen/>
              <w:t xml:space="preserve"> 5</w:t>
            </w:r>
            <w:r w:rsidR="0053555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  <w:p w:rsidR="008553AB" w:rsidRPr="00F75C30" w:rsidRDefault="008553AB" w:rsidP="0010410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55 cm (+/- 5</w:t>
            </w:r>
            <w:r w:rsidR="0053555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  <w:p w:rsidR="008553AB" w:rsidRPr="00EB32CE" w:rsidRDefault="008553AB" w:rsidP="001041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F75C30">
              <w:rPr>
                <w:rFonts w:ascii="Arial" w:hAnsi="Arial" w:cs="Arial"/>
              </w:rPr>
              <w:t>ysokość</w:t>
            </w:r>
            <w:r>
              <w:rPr>
                <w:rFonts w:ascii="Arial" w:hAnsi="Arial" w:cs="Arial"/>
              </w:rPr>
              <w:t>:</w:t>
            </w:r>
            <w:r w:rsidRPr="00F75C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80 cm (+/-5</w:t>
            </w:r>
            <w:r w:rsidR="0053555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  <w:p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</w:t>
            </w:r>
          </w:p>
          <w:p w:rsidR="008553AB" w:rsidRDefault="008553AB" w:rsidP="0010410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…………….</w:t>
            </w:r>
          </w:p>
          <w:p w:rsidR="008553AB" w:rsidRPr="00B978F9" w:rsidRDefault="008553AB" w:rsidP="00104105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8553AB" w:rsidRPr="00EB32CE" w:rsidTr="0010410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Zintegrowany panel sterujący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8553AB" w:rsidRPr="00EB32CE" w:rsidTr="00104105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Wyświetlacz LED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EB32CE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8553AB" w:rsidRPr="00D9320F" w:rsidTr="005B702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Półki na filiżanki, </w:t>
            </w:r>
            <w:r w:rsidRPr="001A6B59">
              <w:rPr>
                <w:rFonts w:ascii="Arial" w:eastAsia="Times New Roman" w:hAnsi="Arial" w:cs="Arial"/>
                <w:kern w:val="2"/>
                <w:lang w:eastAsia="pl-PL" w:bidi="hi-IN"/>
              </w:rPr>
              <w:t>składane kolce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53AB" w:rsidRPr="001A6B59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 w:rsidRPr="001A6B59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D9320F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8553AB" w:rsidRPr="00EB32CE" w:rsidTr="005B702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Zużycie wody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Pr="00EB32CE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max. 12 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53AB" w:rsidRPr="00EB32CE" w:rsidRDefault="008553AB" w:rsidP="00104105">
            <w:pPr>
              <w:widowControl w:val="0"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………………..</w:t>
            </w:r>
          </w:p>
        </w:tc>
      </w:tr>
      <w:tr w:rsidR="008553AB" w:rsidRPr="00EB32CE" w:rsidTr="005B702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553AB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 hałasu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max. 45 dB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3AB" w:rsidRPr="00EB32CE" w:rsidRDefault="008553AB" w:rsidP="00104105">
            <w:pPr>
              <w:widowControl w:val="0"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……………….</w:t>
            </w:r>
          </w:p>
        </w:tc>
      </w:tr>
      <w:tr w:rsidR="008553AB" w:rsidRPr="00EB32CE" w:rsidTr="00723167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553AB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programów mycia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5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53AB" w:rsidRPr="00EB32CE" w:rsidRDefault="008553AB" w:rsidP="00104105">
            <w:pPr>
              <w:widowControl w:val="0"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……………….</w:t>
            </w:r>
          </w:p>
        </w:tc>
      </w:tr>
      <w:tr w:rsidR="008553AB" w:rsidRPr="00D9320F" w:rsidTr="00723167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3AB" w:rsidRPr="00EB32CE" w:rsidRDefault="008553AB" w:rsidP="008553AB">
            <w:pPr>
              <w:numPr>
                <w:ilvl w:val="0"/>
                <w:numId w:val="18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553AB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Dno ze stali nierdzewnej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3AB" w:rsidRDefault="008553AB" w:rsidP="00104105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553AB" w:rsidRPr="00D9320F" w:rsidRDefault="008553AB" w:rsidP="00104105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</w:tbl>
    <w:p w:rsidR="008553AB" w:rsidRPr="005B6528" w:rsidRDefault="008553AB" w:rsidP="008553AB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</w:rPr>
      </w:pPr>
    </w:p>
    <w:p w:rsidR="00481F26" w:rsidRDefault="00481F26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5B6740">
        <w:rPr>
          <w:rFonts w:ascii="Arial" w:hAnsi="Arial" w:cs="Arial"/>
          <w:b/>
        </w:rPr>
        <w:t xml:space="preserve">Zlewozmywak </w:t>
      </w:r>
      <w:r w:rsidR="00DC763E" w:rsidRPr="00DC763E">
        <w:rPr>
          <w:rFonts w:ascii="Arial" w:hAnsi="Arial" w:cs="Arial"/>
          <w:b/>
        </w:rPr>
        <w:t>nakładany</w:t>
      </w:r>
      <w:r w:rsidR="00B501EB" w:rsidRPr="005B6740">
        <w:rPr>
          <w:rFonts w:ascii="Arial" w:hAnsi="Arial" w:cs="Arial"/>
          <w:b/>
        </w:rPr>
        <w:t xml:space="preserve"> (do zabudowy)</w:t>
      </w:r>
      <w:r w:rsidR="002002ED">
        <w:rPr>
          <w:rFonts w:ascii="Arial" w:hAnsi="Arial" w:cs="Arial"/>
          <w:b/>
        </w:rPr>
        <w:t xml:space="preserve"> z baterią</w:t>
      </w:r>
      <w:r w:rsidR="00B501EB" w:rsidRPr="005B6740">
        <w:rPr>
          <w:rFonts w:ascii="Arial" w:hAnsi="Arial" w:cs="Arial"/>
          <w:b/>
        </w:rPr>
        <w:t xml:space="preserve"> – 1 szt.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543"/>
        <w:gridCol w:w="2722"/>
        <w:gridCol w:w="2807"/>
      </w:tblGrid>
      <w:tr w:rsidR="00DC763E" w:rsidRPr="00EB32CE" w:rsidTr="002002ED">
        <w:trPr>
          <w:trHeight w:val="1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  <w:p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</w:t>
            </w:r>
          </w:p>
          <w:p w:rsidR="00DC763E" w:rsidRPr="00EB32CE" w:rsidRDefault="00DC763E" w:rsidP="004B7D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(wypełnia Wykonawca wpisując w pustych polach rzeczywiste parametry)</w:t>
            </w:r>
          </w:p>
        </w:tc>
      </w:tr>
      <w:tr w:rsidR="00DC763E" w:rsidRPr="00EB32CE" w:rsidTr="002002E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DC763E" w:rsidP="004B7DAC">
            <w:pPr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Rysunek poglądowy:</w:t>
            </w:r>
          </w:p>
          <w:p w:rsidR="00DC763E" w:rsidRPr="00EB32CE" w:rsidRDefault="00426031" w:rsidP="004B7DAC">
            <w:pPr>
              <w:rPr>
                <w:rFonts w:ascii="Arial" w:hAnsi="Arial" w:cs="Arial"/>
              </w:rPr>
            </w:pPr>
            <w:r>
              <w:object w:dxaOrig="8685" w:dyaOrig="6975">
                <v:shape id="_x0000_i1029" type="#_x0000_t75" style="width:105.8pt;height:85.15pt" o:ole="">
                  <v:imagedata r:id="rId18" o:title=""/>
                </v:shape>
                <o:OLEObject Type="Embed" ProgID="PBrush" ShapeID="_x0000_i1029" DrawAspect="Content" ObjectID="_1756709973" r:id="rId19"/>
              </w:objec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DC763E" w:rsidRPr="00EB32CE" w:rsidRDefault="00DC763E" w:rsidP="004B7DA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C763E" w:rsidRPr="00EB32CE" w:rsidRDefault="00DC763E" w:rsidP="004B7DAC">
            <w:pPr>
              <w:snapToGrid w:val="0"/>
              <w:rPr>
                <w:rFonts w:ascii="Arial" w:hAnsi="Arial" w:cs="Arial"/>
              </w:rPr>
            </w:pPr>
          </w:p>
        </w:tc>
      </w:tr>
      <w:tr w:rsidR="00DC763E" w:rsidRPr="00EB32CE" w:rsidTr="002002ED">
        <w:tc>
          <w:tcPr>
            <w:tcW w:w="71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2002ED" w:rsidP="004B7D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Rodzaj zlwozmywaka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DC763E" w:rsidP="004B7DA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dwukomorowy </w:t>
            </w:r>
            <w:r w:rsidR="002002ED">
              <w:rPr>
                <w:rFonts w:ascii="Arial" w:hAnsi="Arial" w:cs="Arial"/>
              </w:rPr>
              <w:t>wpuszczany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C763E" w:rsidRPr="00EB32CE" w:rsidRDefault="00DC763E" w:rsidP="004B7DAC">
            <w:pPr>
              <w:snapToGrid w:val="0"/>
              <w:rPr>
                <w:rFonts w:ascii="Arial" w:hAnsi="Arial" w:cs="Arial"/>
              </w:rPr>
            </w:pPr>
          </w:p>
        </w:tc>
      </w:tr>
      <w:tr w:rsidR="00DC763E" w:rsidRPr="00B978F9" w:rsidTr="002002E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Default="00DC763E" w:rsidP="004B7DAC">
            <w:pPr>
              <w:spacing w:line="240" w:lineRule="auto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</w:rPr>
              <w:t>Wymiary</w:t>
            </w:r>
            <w:r>
              <w:rPr>
                <w:rFonts w:ascii="Arial" w:hAnsi="Arial" w:cs="Arial"/>
              </w:rPr>
              <w:t>:</w:t>
            </w:r>
          </w:p>
          <w:p w:rsidR="00DC763E" w:rsidRPr="00EB32CE" w:rsidRDefault="00DC763E" w:rsidP="004B7DAC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F75C30" w:rsidRDefault="00DC763E" w:rsidP="004B7DAC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 całkowita: 45 cm (+/</w:t>
            </w:r>
            <w:r>
              <w:rPr>
                <w:rFonts w:ascii="Arial" w:hAnsi="Arial" w:cs="Arial"/>
              </w:rPr>
              <w:noBreakHyphen/>
              <w:t xml:space="preserve"> 5cm)</w:t>
            </w:r>
          </w:p>
          <w:p w:rsidR="00DC763E" w:rsidRPr="00F75C30" w:rsidRDefault="00DC763E" w:rsidP="004B7DAC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długość całkowita: 80 cm (+/- 5cm)</w:t>
            </w:r>
          </w:p>
          <w:p w:rsidR="00DC763E" w:rsidRPr="00EB32CE" w:rsidRDefault="00DC763E" w:rsidP="00DC76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 komory:</w:t>
            </w:r>
            <w:r w:rsidRPr="00F75C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15 cm (+/-5cm)</w:t>
            </w:r>
          </w:p>
        </w:tc>
        <w:tc>
          <w:tcPr>
            <w:tcW w:w="28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63E" w:rsidRDefault="00DC763E" w:rsidP="004B7DA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</w:t>
            </w:r>
          </w:p>
          <w:p w:rsidR="00DC763E" w:rsidRDefault="00300F02" w:rsidP="004B7DA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długość</w:t>
            </w:r>
            <w:r w:rsidR="00DC763E">
              <w:rPr>
                <w:rFonts w:ascii="Arial" w:hAnsi="Arial" w:cs="Arial"/>
              </w:rPr>
              <w:t>: ……………</w:t>
            </w:r>
            <w:r>
              <w:rPr>
                <w:rFonts w:ascii="Arial" w:hAnsi="Arial" w:cs="Arial"/>
              </w:rPr>
              <w:t>….</w:t>
            </w:r>
          </w:p>
          <w:p w:rsidR="00300F02" w:rsidRDefault="00300F02" w:rsidP="004B7DA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  <w:p w:rsidR="00DC763E" w:rsidRPr="00B978F9" w:rsidRDefault="00DC763E" w:rsidP="004B7DAC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DC763E" w:rsidRPr="00EB32CE" w:rsidTr="004F60DC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BA224D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Materiał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Default="004F60DC" w:rsidP="004B7DA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ceramiczny</w:t>
            </w:r>
          </w:p>
          <w:p w:rsidR="004F60DC" w:rsidRPr="00EB32CE" w:rsidRDefault="004F60DC" w:rsidP="004B7DA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granitowy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763E" w:rsidRPr="00EB32CE" w:rsidRDefault="004F60DC" w:rsidP="004F60DC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lang w:bidi="hi-IN"/>
              </w:rPr>
            </w:pPr>
            <w:bookmarkStart w:id="0" w:name="_GoBack"/>
            <w:bookmarkEnd w:id="0"/>
            <w:r>
              <w:rPr>
                <w:rFonts w:ascii="Arial" w:eastAsia="SimSun" w:hAnsi="Arial" w:cs="Arial"/>
                <w:kern w:val="2"/>
                <w:lang w:bidi="hi-IN"/>
              </w:rPr>
              <w:t>………………………..</w:t>
            </w:r>
          </w:p>
        </w:tc>
      </w:tr>
      <w:tr w:rsidR="00DC763E" w:rsidRPr="00D9320F" w:rsidTr="002002E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BA224D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Syfon i sitko w komplecie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BA224D" w:rsidP="004B7DA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wymagane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C763E" w:rsidRPr="00D9320F" w:rsidRDefault="00DC763E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DC763E" w:rsidRPr="00D9320F" w:rsidTr="002002E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DC763E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63E" w:rsidRPr="00EB32CE" w:rsidRDefault="00BA224D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 xml:space="preserve">Kolorystyka </w:t>
            </w:r>
          </w:p>
        </w:tc>
        <w:tc>
          <w:tcPr>
            <w:tcW w:w="272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C763E" w:rsidRPr="001A6B59" w:rsidRDefault="00BA224D" w:rsidP="004B7DA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biel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DC763E" w:rsidRPr="00D9320F" w:rsidRDefault="00DC763E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  <w:tr w:rsidR="002002ED" w:rsidRPr="00D9320F" w:rsidTr="002002ED">
        <w:trPr>
          <w:trHeight w:val="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2ED" w:rsidRPr="00EB32CE" w:rsidRDefault="002002ED" w:rsidP="00DC763E">
            <w:pPr>
              <w:numPr>
                <w:ilvl w:val="0"/>
                <w:numId w:val="20"/>
              </w:numPr>
              <w:snapToGrid w:val="0"/>
              <w:rPr>
                <w:rFonts w:ascii="Arial" w:eastAsia="SimSun" w:hAnsi="Arial" w:cs="Arial"/>
                <w:kern w:val="2"/>
                <w:lang w:bidi="hi-I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2ED" w:rsidRDefault="002002ED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kern w:val="2"/>
                <w:lang w:eastAsia="pl-PL" w:bidi="hi-IN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Bateria z ruchomą wylewką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2ED" w:rsidRDefault="002002ED" w:rsidP="004B7DAC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kern w:val="2"/>
                <w:lang w:eastAsia="pl-PL" w:bidi="hi-IN"/>
              </w:rPr>
              <w:t>wymagane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2002ED" w:rsidRPr="00D9320F" w:rsidRDefault="002002ED" w:rsidP="004B7DAC">
            <w:pPr>
              <w:widowControl w:val="0"/>
              <w:tabs>
                <w:tab w:val="left" w:pos="0"/>
                <w:tab w:val="left" w:pos="1237"/>
              </w:tabs>
              <w:autoSpaceDE w:val="0"/>
              <w:snapToGrid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lang w:bidi="hi-IN"/>
              </w:rPr>
            </w:pPr>
          </w:p>
        </w:tc>
      </w:tr>
    </w:tbl>
    <w:p w:rsidR="00991F9F" w:rsidRPr="005B6528" w:rsidRDefault="00991F9F" w:rsidP="00A058D5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073057" w:rsidRPr="00D97D45" w:rsidRDefault="00073057" w:rsidP="00073057">
      <w:pPr>
        <w:pStyle w:val="Akapitzlist"/>
        <w:numPr>
          <w:ilvl w:val="0"/>
          <w:numId w:val="1"/>
        </w:numPr>
        <w:spacing w:after="7"/>
        <w:rPr>
          <w:rFonts w:ascii="Arial" w:hAnsi="Arial" w:cs="Arial"/>
          <w:b/>
        </w:rPr>
      </w:pPr>
      <w:r w:rsidRPr="00D97D45">
        <w:rPr>
          <w:rFonts w:ascii="Arial" w:hAnsi="Arial" w:cs="Arial"/>
          <w:b/>
        </w:rPr>
        <w:t>Sz</w:t>
      </w:r>
      <w:r>
        <w:rPr>
          <w:rFonts w:ascii="Arial" w:hAnsi="Arial" w:cs="Arial"/>
          <w:b/>
        </w:rPr>
        <w:t>afka stojąca z szufladami (szer. 40 cm</w:t>
      </w:r>
      <w:r w:rsidRPr="00D97D45">
        <w:rPr>
          <w:rFonts w:ascii="Arial" w:hAnsi="Arial" w:cs="Arial"/>
          <w:b/>
        </w:rPr>
        <w:t xml:space="preserve">) – </w:t>
      </w:r>
      <w:r>
        <w:rPr>
          <w:rFonts w:ascii="Arial" w:hAnsi="Arial" w:cs="Arial"/>
          <w:b/>
        </w:rPr>
        <w:t>1</w:t>
      </w:r>
      <w:r w:rsidRPr="00D97D45">
        <w:rPr>
          <w:rFonts w:ascii="Arial" w:hAnsi="Arial" w:cs="Arial"/>
          <w:b/>
        </w:rPr>
        <w:t xml:space="preserve"> szt.,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073057" w:rsidRPr="00EB32CE" w:rsidTr="005B702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lastRenderedPageBreak/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Default="00073057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073057" w:rsidRDefault="00073057" w:rsidP="005B702D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 wp14:anchorId="5D5CFB39" wp14:editId="531E98B7">
                  <wp:extent cx="552450" cy="132397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3057" w:rsidRPr="00EB32CE" w:rsidRDefault="00073057" w:rsidP="005B702D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 wp14:anchorId="57D58A9B" wp14:editId="36334C41">
                  <wp:extent cx="990600" cy="1190625"/>
                  <wp:effectExtent l="0" t="0" r="0" b="952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Default="00073057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:rsidR="00073057" w:rsidRDefault="00073057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>
              <w:rPr>
                <w:rFonts w:ascii="Arial" w:hAnsi="Arial" w:cs="Arial"/>
              </w:rPr>
              <w:t>40 cm</w:t>
            </w:r>
          </w:p>
          <w:p w:rsidR="00073057" w:rsidRPr="000A677C" w:rsidRDefault="00073057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60 cm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głębokość:……………….</w:t>
            </w: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Default="00073057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Default="00073057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:rsidTr="0095160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Default="00073057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Pr="00CA5A3E" w:rsidRDefault="00073057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057" w:rsidRPr="00EB32CE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Default="00073057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szuflad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Pr="003D5E22" w:rsidRDefault="00073057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828DA">
              <w:rPr>
                <w:rFonts w:ascii="Arial" w:hAnsi="Arial" w:cs="Arial"/>
              </w:rPr>
              <w:t>zufla</w:t>
            </w:r>
            <w:r>
              <w:rPr>
                <w:rFonts w:ascii="Arial" w:hAnsi="Arial" w:cs="Arial"/>
              </w:rPr>
              <w:t>da z wbudowanymi amortyzatorami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Pr="00EB32CE" w:rsidRDefault="00073057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073057" w:rsidRPr="00EB32CE" w:rsidRDefault="00073057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Default="00073057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Pr="00EB32CE" w:rsidRDefault="00073057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Default="00073057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Pr="00EB32CE" w:rsidRDefault="00073057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Default="00073057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szuflady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Default="00073057" w:rsidP="000730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Default="00073057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Regulacja wysokości nóżek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Pr="006B7DE8" w:rsidRDefault="00073057" w:rsidP="005B702D">
            <w:pPr>
              <w:jc w:val="center"/>
              <w:rPr>
                <w:rFonts w:ascii="Arial" w:hAnsi="Arial" w:cs="Arial"/>
              </w:rPr>
            </w:pPr>
            <w:r w:rsidRPr="006B7DE8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073057" w:rsidRPr="002A7810" w:rsidRDefault="00073057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073057" w:rsidRPr="002A7810" w:rsidRDefault="00073057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073057" w:rsidRPr="002A7810" w:rsidRDefault="00073057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073057" w:rsidRPr="002A7810" w:rsidRDefault="00073057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073057" w:rsidRPr="00EB32CE" w:rsidRDefault="00073057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073057" w:rsidRPr="00EB32CE" w:rsidTr="0007305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Default="00073057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Pr="006773BF" w:rsidRDefault="00073057" w:rsidP="000730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3057" w:rsidRPr="00EB32CE" w:rsidRDefault="00073057" w:rsidP="0007305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073057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Default="00073057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Default="00073057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073057" w:rsidRPr="00EB32CE" w:rsidTr="007841E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Pr="00EB32CE" w:rsidRDefault="00073057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057" w:rsidRDefault="00073057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73057" w:rsidRDefault="007841E9" w:rsidP="007841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073057">
              <w:rPr>
                <w:rFonts w:ascii="Arial" w:hAnsi="Arial" w:cs="Arial"/>
              </w:rPr>
              <w:t>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3057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:rsidR="007841E9" w:rsidRDefault="007841E9" w:rsidP="007841E9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  <w:b/>
        </w:rPr>
      </w:pPr>
    </w:p>
    <w:p w:rsidR="007841E9" w:rsidRPr="00C31A77" w:rsidRDefault="007841E9" w:rsidP="007841E9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C31A77">
        <w:rPr>
          <w:rFonts w:ascii="Arial" w:hAnsi="Arial" w:cs="Arial"/>
          <w:b/>
        </w:rPr>
        <w:t>Szafka stojąca z pół</w:t>
      </w:r>
      <w:r>
        <w:rPr>
          <w:rFonts w:ascii="Arial" w:hAnsi="Arial" w:cs="Arial"/>
          <w:b/>
        </w:rPr>
        <w:t>kami (szer. 40 cm</w:t>
      </w:r>
      <w:r w:rsidRPr="00C31A77">
        <w:rPr>
          <w:rFonts w:ascii="Arial" w:hAnsi="Arial" w:cs="Arial"/>
          <w:b/>
        </w:rPr>
        <w:t>) –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7841E9" w:rsidRPr="00EB32CE" w:rsidTr="005B702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7841E9" w:rsidRDefault="007841E9" w:rsidP="005B702D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 wp14:anchorId="69659DCC" wp14:editId="7A639384">
                  <wp:extent cx="847725" cy="1200150"/>
                  <wp:effectExtent l="0" t="0" r="9525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841E9" w:rsidRPr="00EB32CE" w:rsidRDefault="007841E9" w:rsidP="005B702D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 wp14:anchorId="591F2B2F" wp14:editId="1BC88A36">
                  <wp:extent cx="990600" cy="1276350"/>
                  <wp:effectExtent l="0" t="0" r="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Default="007841E9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:rsidR="007841E9" w:rsidRDefault="007841E9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 w:rsidR="00C44DB5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0 cm</w:t>
            </w:r>
          </w:p>
          <w:p w:rsidR="007841E9" w:rsidRPr="000A677C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6</w:t>
            </w:r>
            <w:r w:rsidR="007841E9">
              <w:rPr>
                <w:rFonts w:ascii="Arial" w:hAnsi="Arial" w:cs="Arial"/>
              </w:rPr>
              <w:t>0 cm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głębokość:……………….</w:t>
            </w: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95160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CA5A3E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41E9" w:rsidRPr="00EB32CE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3D5E22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3D5E22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3D5E22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………………..</w:t>
            </w: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regulowania wysokości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Default="007841E9" w:rsidP="007841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Regulacja wysokości nóżek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6B7DE8" w:rsidRDefault="007841E9" w:rsidP="005B702D">
            <w:pPr>
              <w:jc w:val="center"/>
              <w:rPr>
                <w:rFonts w:ascii="Arial" w:hAnsi="Arial" w:cs="Arial"/>
              </w:rPr>
            </w:pPr>
            <w:r w:rsidRPr="006B7DE8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7841E9" w:rsidRPr="002A7810" w:rsidRDefault="007841E9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7841E9" w:rsidRPr="002A7810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7841E9" w:rsidRPr="002A7810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</w:t>
            </w:r>
            <w:r w:rsidRPr="002A7810">
              <w:rPr>
                <w:rFonts w:ascii="Arial" w:hAnsi="Arial" w:cs="Arial"/>
              </w:rPr>
              <w:lastRenderedPageBreak/>
              <w:t xml:space="preserve">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7841E9" w:rsidRPr="002A7810" w:rsidRDefault="007841E9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lastRenderedPageBreak/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7841E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7841E9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7841E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6773BF" w:rsidRDefault="007841E9" w:rsidP="007841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841E9" w:rsidRPr="00EB32CE" w:rsidRDefault="007841E9" w:rsidP="007841E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7841E9" w:rsidRPr="00EB32CE" w:rsidTr="007841E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Default="007841E9" w:rsidP="007841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:rsidR="00073057" w:rsidRPr="007841E9" w:rsidRDefault="00073057" w:rsidP="007841E9">
      <w:pPr>
        <w:spacing w:after="7"/>
        <w:rPr>
          <w:rFonts w:ascii="Arial" w:hAnsi="Arial" w:cs="Arial"/>
          <w:b/>
        </w:rPr>
      </w:pPr>
    </w:p>
    <w:p w:rsidR="007841E9" w:rsidRPr="00454BA9" w:rsidRDefault="007841E9" w:rsidP="007841E9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454BA9">
        <w:rPr>
          <w:rFonts w:ascii="Arial" w:hAnsi="Arial" w:cs="Arial"/>
          <w:b/>
        </w:rPr>
        <w:t>Szafka stojąca naro</w:t>
      </w:r>
      <w:r>
        <w:rPr>
          <w:rFonts w:ascii="Arial" w:hAnsi="Arial" w:cs="Arial"/>
          <w:b/>
        </w:rPr>
        <w:t>żna z półkami (szer. 120 cm</w:t>
      </w:r>
      <w:r w:rsidRPr="00454BA9">
        <w:rPr>
          <w:rFonts w:ascii="Arial" w:hAnsi="Arial" w:cs="Arial"/>
          <w:b/>
        </w:rPr>
        <w:t>) –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7841E9" w:rsidRPr="00EB32CE" w:rsidTr="005B702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7841E9" w:rsidRDefault="007841E9" w:rsidP="005B702D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>
                  <wp:extent cx="986155" cy="779145"/>
                  <wp:effectExtent l="0" t="0" r="4445" b="190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841E9" w:rsidRPr="00EB32CE" w:rsidRDefault="007841E9" w:rsidP="005B702D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>
                  <wp:extent cx="986155" cy="874395"/>
                  <wp:effectExtent l="0" t="0" r="4445" b="190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Default="007841E9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:rsidR="007841E9" w:rsidRDefault="007841E9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 w:rsidRPr="00D23872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0 cm (+/- 10 cm)</w:t>
            </w:r>
          </w:p>
          <w:p w:rsidR="007841E9" w:rsidRPr="000A677C" w:rsidRDefault="007841E9" w:rsidP="00300F0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6</w:t>
            </w:r>
            <w:r w:rsidR="00300F02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cm (+/- 10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41E9" w:rsidRDefault="007841E9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………….</w:t>
            </w:r>
          </w:p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95160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CA5A3E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41E9" w:rsidRPr="00EB32CE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3D5E22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3D5E22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3D5E22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</w:t>
            </w: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regulowania wysokości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Default="007841E9" w:rsidP="007841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Regulacja wysokości nóżek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6B7DE8" w:rsidRDefault="007841E9" w:rsidP="005B702D">
            <w:pPr>
              <w:jc w:val="center"/>
              <w:rPr>
                <w:rFonts w:ascii="Arial" w:hAnsi="Arial" w:cs="Arial"/>
              </w:rPr>
            </w:pPr>
            <w:r w:rsidRPr="006B7DE8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7841E9" w:rsidRPr="002A7810" w:rsidRDefault="007841E9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7841E9" w:rsidRPr="002A7810" w:rsidRDefault="007841E9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7841E9" w:rsidRPr="002A7810" w:rsidRDefault="007841E9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7841E9" w:rsidRPr="002A7810" w:rsidRDefault="007841E9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7841E9" w:rsidRPr="00EB32CE" w:rsidRDefault="007841E9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7841E9" w:rsidRPr="00EB32CE" w:rsidTr="007841E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7841E9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7841E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Pr="006773BF" w:rsidRDefault="007841E9" w:rsidP="007841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841E9" w:rsidRPr="00EB32CE" w:rsidRDefault="007841E9" w:rsidP="007841E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7841E9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7841E9" w:rsidRPr="00EB32CE" w:rsidTr="007841E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Pr="00EB32CE" w:rsidRDefault="007841E9" w:rsidP="005B702D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41E9" w:rsidRDefault="007841E9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841E9" w:rsidRDefault="007841E9" w:rsidP="007841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841E9" w:rsidRPr="00EB32CE" w:rsidRDefault="007841E9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:rsidR="00073057" w:rsidRPr="007841E9" w:rsidRDefault="00073057" w:rsidP="007841E9">
      <w:pPr>
        <w:spacing w:after="7"/>
        <w:rPr>
          <w:rFonts w:ascii="Arial" w:hAnsi="Arial" w:cs="Arial"/>
          <w:b/>
        </w:rPr>
      </w:pPr>
    </w:p>
    <w:p w:rsidR="00C44DB5" w:rsidRPr="00C31A77" w:rsidRDefault="00C44DB5" w:rsidP="00C44DB5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C31A77">
        <w:rPr>
          <w:rFonts w:ascii="Arial" w:hAnsi="Arial" w:cs="Arial"/>
          <w:b/>
        </w:rPr>
        <w:t>Szafka stojąca z szufladą do zabudowy płyt</w:t>
      </w:r>
      <w:r>
        <w:rPr>
          <w:rFonts w:ascii="Arial" w:hAnsi="Arial" w:cs="Arial"/>
          <w:b/>
        </w:rPr>
        <w:t>y i piekarnika (szer. 60 cm</w:t>
      </w:r>
      <w:r w:rsidRPr="00C31A77">
        <w:rPr>
          <w:rFonts w:ascii="Arial" w:hAnsi="Arial" w:cs="Arial"/>
          <w:b/>
        </w:rPr>
        <w:t>) – 1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C44DB5" w:rsidRPr="00EB32CE" w:rsidTr="005B702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C44DB5" w:rsidRDefault="00C44DB5" w:rsidP="005B702D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>
                  <wp:extent cx="986155" cy="1208405"/>
                  <wp:effectExtent l="0" t="0" r="444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44DB5" w:rsidRPr="00EB32CE" w:rsidRDefault="00C44DB5" w:rsidP="005B702D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>
                  <wp:extent cx="986155" cy="1240155"/>
                  <wp:effectExtent l="0" t="0" r="444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C44D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>
              <w:rPr>
                <w:rFonts w:ascii="Arial" w:hAnsi="Arial" w:cs="Arial"/>
              </w:rPr>
              <w:t>60 cm</w:t>
            </w:r>
          </w:p>
          <w:p w:rsidR="00C44DB5" w:rsidRPr="000A677C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60 cm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</w:p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</w:p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……………..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95160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CA5A3E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szuflad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3D5E22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828DA">
              <w:rPr>
                <w:rFonts w:ascii="Arial" w:hAnsi="Arial" w:cs="Arial"/>
              </w:rPr>
              <w:t>zufla</w:t>
            </w:r>
            <w:r>
              <w:rPr>
                <w:rFonts w:ascii="Arial" w:hAnsi="Arial" w:cs="Arial"/>
              </w:rPr>
              <w:t>da z wbudowanymi amortyzatorami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szuflady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Regulacja wysokości nóżek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6B7DE8" w:rsidRDefault="00C44DB5" w:rsidP="005B702D">
            <w:pPr>
              <w:jc w:val="center"/>
              <w:rPr>
                <w:rFonts w:ascii="Arial" w:hAnsi="Arial" w:cs="Arial"/>
              </w:rPr>
            </w:pPr>
            <w:r w:rsidRPr="006B7DE8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44DB5" w:rsidRPr="002A7810" w:rsidRDefault="00C44DB5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44DB5" w:rsidRPr="002A7810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44DB5" w:rsidRPr="002A7810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44DB5" w:rsidRPr="002A7810" w:rsidRDefault="00C44DB5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C44D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6773BF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44DB5" w:rsidRPr="00EB32CE" w:rsidRDefault="00C44DB5" w:rsidP="00C44DB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C44DB5" w:rsidRPr="00EB32CE" w:rsidTr="00C44D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44DB5" w:rsidRPr="00EB32CE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:rsidR="00073057" w:rsidRPr="00C44DB5" w:rsidRDefault="00073057" w:rsidP="00C44DB5">
      <w:pPr>
        <w:spacing w:after="7"/>
        <w:rPr>
          <w:rFonts w:ascii="Arial" w:hAnsi="Arial" w:cs="Arial"/>
          <w:b/>
        </w:rPr>
      </w:pPr>
    </w:p>
    <w:p w:rsidR="00C44DB5" w:rsidRPr="00C31A77" w:rsidRDefault="00C44DB5" w:rsidP="00C44DB5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C31A77">
        <w:rPr>
          <w:rFonts w:ascii="Arial" w:hAnsi="Arial" w:cs="Arial"/>
          <w:b/>
        </w:rPr>
        <w:t>Szafka stojąca do zabudowy zmywarki (</w:t>
      </w:r>
      <w:r>
        <w:rPr>
          <w:rFonts w:ascii="Arial" w:hAnsi="Arial" w:cs="Arial"/>
          <w:b/>
        </w:rPr>
        <w:t xml:space="preserve">szer. </w:t>
      </w:r>
      <w:r w:rsidRPr="00C31A77">
        <w:rPr>
          <w:rFonts w:ascii="Arial" w:hAnsi="Arial" w:cs="Arial"/>
          <w:b/>
        </w:rPr>
        <w:t>60) - 1szt.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C44DB5" w:rsidRPr="00EB32CE" w:rsidTr="005B702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C44DB5" w:rsidRPr="00EB32CE" w:rsidRDefault="00C44DB5" w:rsidP="005B702D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>
                  <wp:extent cx="986155" cy="1121410"/>
                  <wp:effectExtent l="0" t="0" r="4445" b="254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:rsidR="00C44DB5" w:rsidRPr="000A677C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>
              <w:rPr>
                <w:rFonts w:ascii="Arial" w:hAnsi="Arial" w:cs="Arial"/>
              </w:rPr>
              <w:t>60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95160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CA5A3E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Układ uchwytu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Szyna łącząca do zmywarki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44DB5" w:rsidRPr="002A7810" w:rsidRDefault="00C44DB5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44DB5" w:rsidRPr="002A7810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44DB5" w:rsidRPr="002A7810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44DB5" w:rsidRPr="002A7810" w:rsidRDefault="00C44DB5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C44D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6773BF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44DB5" w:rsidRPr="00EB32CE" w:rsidRDefault="00C44DB5" w:rsidP="00C44DB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C44DB5" w:rsidRPr="00EB32CE" w:rsidTr="00C44D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44DB5" w:rsidRPr="00EB32CE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:rsidR="00073057" w:rsidRPr="00C44DB5" w:rsidRDefault="00073057" w:rsidP="00C44DB5">
      <w:pPr>
        <w:spacing w:after="7"/>
        <w:rPr>
          <w:rFonts w:ascii="Arial" w:hAnsi="Arial" w:cs="Arial"/>
          <w:b/>
        </w:rPr>
      </w:pPr>
    </w:p>
    <w:p w:rsidR="00C44DB5" w:rsidRPr="00C31A77" w:rsidRDefault="00C44DB5" w:rsidP="00C44DB5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C31A77">
        <w:rPr>
          <w:rFonts w:ascii="Arial" w:hAnsi="Arial" w:cs="Arial"/>
          <w:b/>
        </w:rPr>
        <w:t xml:space="preserve">Szafka stojąca z szufladami do </w:t>
      </w:r>
      <w:r>
        <w:rPr>
          <w:rFonts w:ascii="Arial" w:hAnsi="Arial" w:cs="Arial"/>
          <w:b/>
        </w:rPr>
        <w:t>zabudowy zlewu (szer. 80 cm</w:t>
      </w:r>
      <w:r w:rsidRPr="00C31A77">
        <w:rPr>
          <w:rFonts w:ascii="Arial" w:hAnsi="Arial" w:cs="Arial"/>
          <w:b/>
        </w:rPr>
        <w:t>) – 1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C44DB5" w:rsidRPr="00EB32CE" w:rsidTr="005B702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C44DB5" w:rsidRDefault="00C44DB5" w:rsidP="005B702D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>
                  <wp:extent cx="986155" cy="1510665"/>
                  <wp:effectExtent l="0" t="0" r="444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44DB5" w:rsidRPr="00EB32CE" w:rsidRDefault="00C44DB5" w:rsidP="005B702D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>
                  <wp:extent cx="1200785" cy="1351915"/>
                  <wp:effectExtent l="0" t="0" r="0" b="63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C44D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>
              <w:rPr>
                <w:rFonts w:ascii="Arial" w:hAnsi="Arial" w:cs="Arial"/>
              </w:rPr>
              <w:t>80 cm</w:t>
            </w:r>
          </w:p>
          <w:p w:rsidR="00C44DB5" w:rsidRPr="000A677C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60 cm 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</w:p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</w:p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…………….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95160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CA5A3E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szuflad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3D5E22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828DA">
              <w:rPr>
                <w:rFonts w:ascii="Arial" w:hAnsi="Arial" w:cs="Arial"/>
              </w:rPr>
              <w:t>zufla</w:t>
            </w:r>
            <w:r>
              <w:rPr>
                <w:rFonts w:ascii="Arial" w:hAnsi="Arial" w:cs="Arial"/>
              </w:rPr>
              <w:t>da z wbudowanymi amortyzatorami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szuflady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Regulacja wysokości nóżek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6B7DE8" w:rsidRDefault="00C44DB5" w:rsidP="005B702D">
            <w:pPr>
              <w:jc w:val="center"/>
              <w:rPr>
                <w:rFonts w:ascii="Arial" w:hAnsi="Arial" w:cs="Arial"/>
              </w:rPr>
            </w:pPr>
            <w:r w:rsidRPr="006B7DE8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44DB5" w:rsidRPr="002A7810" w:rsidRDefault="00C44DB5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44DB5" w:rsidRPr="002A7810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44DB5" w:rsidRPr="002A7810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44DB5" w:rsidRPr="002A7810" w:rsidRDefault="00C44DB5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C44D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6773BF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44DB5" w:rsidRPr="00EB32CE" w:rsidRDefault="00C44DB5" w:rsidP="00C44DB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C44DB5" w:rsidRPr="00EB32CE" w:rsidTr="00C44D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C44DB5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C44D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44DB5" w:rsidRPr="00EB32CE" w:rsidRDefault="00C44DB5" w:rsidP="00C44D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:rsidR="00C44DB5" w:rsidRPr="00C31A77" w:rsidRDefault="00C44DB5" w:rsidP="00C44DB5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  <w:b/>
        </w:rPr>
      </w:pPr>
    </w:p>
    <w:p w:rsidR="00C44DB5" w:rsidRPr="00D97D45" w:rsidRDefault="00C44DB5" w:rsidP="00C44DB5">
      <w:pPr>
        <w:pStyle w:val="Akapitzlist"/>
        <w:numPr>
          <w:ilvl w:val="0"/>
          <w:numId w:val="1"/>
        </w:numPr>
        <w:spacing w:after="7"/>
        <w:rPr>
          <w:rFonts w:ascii="Arial" w:hAnsi="Arial" w:cs="Arial"/>
          <w:b/>
        </w:rPr>
      </w:pPr>
      <w:r w:rsidRPr="00D97D45">
        <w:rPr>
          <w:rFonts w:ascii="Arial" w:hAnsi="Arial" w:cs="Arial"/>
          <w:b/>
        </w:rPr>
        <w:t>Sz</w:t>
      </w:r>
      <w:r>
        <w:rPr>
          <w:rFonts w:ascii="Arial" w:hAnsi="Arial" w:cs="Arial"/>
          <w:b/>
        </w:rPr>
        <w:t>afka stojąca z szufladami (szer. 60 cm</w:t>
      </w:r>
      <w:r w:rsidRPr="00D97D45">
        <w:rPr>
          <w:rFonts w:ascii="Arial" w:hAnsi="Arial" w:cs="Arial"/>
          <w:b/>
        </w:rPr>
        <w:t xml:space="preserve">) – </w:t>
      </w:r>
      <w:r>
        <w:rPr>
          <w:rFonts w:ascii="Arial" w:hAnsi="Arial" w:cs="Arial"/>
          <w:b/>
        </w:rPr>
        <w:t>1</w:t>
      </w:r>
      <w:r w:rsidRPr="00D97D45">
        <w:rPr>
          <w:rFonts w:ascii="Arial" w:hAnsi="Arial" w:cs="Arial"/>
          <w:b/>
        </w:rPr>
        <w:t xml:space="preserve"> szt.,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C44DB5" w:rsidRPr="00EB32CE" w:rsidTr="005B702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C44DB5" w:rsidRDefault="00C44DB5" w:rsidP="005B702D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 wp14:anchorId="3D97AFB7" wp14:editId="7F3CDC03">
                  <wp:extent cx="552450" cy="1323975"/>
                  <wp:effectExtent l="0" t="0" r="0" b="952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4DB5" w:rsidRPr="00EB32CE" w:rsidRDefault="00C44DB5" w:rsidP="005B702D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 wp14:anchorId="5CD16BCE" wp14:editId="69219C78">
                  <wp:extent cx="990600" cy="1190625"/>
                  <wp:effectExtent l="0" t="0" r="0" b="9525"/>
                  <wp:docPr id="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>
              <w:rPr>
                <w:rFonts w:ascii="Arial" w:hAnsi="Arial" w:cs="Arial"/>
              </w:rPr>
              <w:t>60 cm</w:t>
            </w:r>
          </w:p>
          <w:p w:rsidR="00C44DB5" w:rsidRPr="000A677C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60 cm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głębokość:……………….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 xml:space="preserve">płyta wiórowa w klasie higieniczności E1 o </w:t>
            </w:r>
            <w:r w:rsidRPr="00CA5A3E">
              <w:rPr>
                <w:rFonts w:ascii="Arial" w:hAnsi="Arial" w:cs="Arial"/>
              </w:rPr>
              <w:lastRenderedPageBreak/>
              <w:t>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95160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CA5A3E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szuflad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3D5E22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828DA">
              <w:rPr>
                <w:rFonts w:ascii="Arial" w:hAnsi="Arial" w:cs="Arial"/>
              </w:rPr>
              <w:t>zufla</w:t>
            </w:r>
            <w:r>
              <w:rPr>
                <w:rFonts w:ascii="Arial" w:hAnsi="Arial" w:cs="Arial"/>
              </w:rPr>
              <w:t>da z wbudowanymi amortyzatorami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szuflady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Regulacja wysokości nóżek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6B7DE8" w:rsidRDefault="00C44DB5" w:rsidP="005B702D">
            <w:pPr>
              <w:jc w:val="center"/>
              <w:rPr>
                <w:rFonts w:ascii="Arial" w:hAnsi="Arial" w:cs="Arial"/>
              </w:rPr>
            </w:pPr>
            <w:r w:rsidRPr="006B7DE8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44DB5" w:rsidRPr="002A7810" w:rsidRDefault="00C44DB5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44DB5" w:rsidRPr="002A7810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44DB5" w:rsidRPr="002A7810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44DB5" w:rsidRPr="002A7810" w:rsidRDefault="00C44DB5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6773BF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44DB5" w:rsidRPr="00EB32CE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:rsidR="00C44DB5" w:rsidRDefault="00C44DB5" w:rsidP="00C44DB5">
      <w:pPr>
        <w:pStyle w:val="Akapitzlist"/>
        <w:suppressAutoHyphens w:val="0"/>
        <w:spacing w:after="7" w:line="259" w:lineRule="auto"/>
        <w:ind w:left="786"/>
        <w:contextualSpacing/>
        <w:rPr>
          <w:rFonts w:ascii="Arial" w:hAnsi="Arial" w:cs="Arial"/>
          <w:b/>
        </w:rPr>
      </w:pPr>
    </w:p>
    <w:p w:rsidR="00C44DB5" w:rsidRPr="00C31A77" w:rsidRDefault="00C44DB5" w:rsidP="00C44DB5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C31A77">
        <w:rPr>
          <w:rFonts w:ascii="Arial" w:hAnsi="Arial" w:cs="Arial"/>
          <w:b/>
        </w:rPr>
        <w:t>Szafka stojąca z pół</w:t>
      </w:r>
      <w:r>
        <w:rPr>
          <w:rFonts w:ascii="Arial" w:hAnsi="Arial" w:cs="Arial"/>
          <w:b/>
        </w:rPr>
        <w:t>kami (szer. 20 cm</w:t>
      </w:r>
      <w:r w:rsidRPr="00C31A77">
        <w:rPr>
          <w:rFonts w:ascii="Arial" w:hAnsi="Arial" w:cs="Arial"/>
          <w:b/>
        </w:rPr>
        <w:t>) –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C44DB5" w:rsidRPr="00EB32CE" w:rsidTr="005B702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C44DB5" w:rsidRDefault="00C44DB5" w:rsidP="005B702D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 wp14:anchorId="06949C17" wp14:editId="0E34D32F">
                  <wp:extent cx="847725" cy="1200150"/>
                  <wp:effectExtent l="0" t="0" r="9525" b="0"/>
                  <wp:docPr id="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44DB5" w:rsidRPr="00EB32CE" w:rsidRDefault="00C44DB5" w:rsidP="005B702D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 wp14:anchorId="1B9667BA" wp14:editId="74160024">
                  <wp:extent cx="990600" cy="1276350"/>
                  <wp:effectExtent l="0" t="0" r="0" b="0"/>
                  <wp:docPr id="3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</w:t>
            </w:r>
            <w:r w:rsidRPr="00D23872">
              <w:rPr>
                <w:rFonts w:ascii="Arial" w:hAnsi="Arial" w:cs="Arial"/>
              </w:rPr>
              <w:t>: 80 cm</w:t>
            </w:r>
            <w:r>
              <w:rPr>
                <w:rFonts w:ascii="Arial" w:hAnsi="Arial" w:cs="Arial"/>
              </w:rPr>
              <w:t xml:space="preserve"> </w:t>
            </w:r>
          </w:p>
          <w:p w:rsidR="00C44DB5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>
              <w:t xml:space="preserve"> </w:t>
            </w:r>
            <w:r>
              <w:rPr>
                <w:rFonts w:ascii="Arial" w:hAnsi="Arial" w:cs="Arial"/>
              </w:rPr>
              <w:t>20 cm</w:t>
            </w:r>
          </w:p>
          <w:p w:rsidR="00C44DB5" w:rsidRPr="000A677C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głębokość: 60 cm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głębokość:……………….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95160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CA5A3E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3D5E22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3D5E22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3D5E22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………………..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regulowania wysokości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Nóżki zabudowane cokołem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górze,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Regulacja wysokości nóżek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6B7DE8" w:rsidRDefault="00C44DB5" w:rsidP="005B702D">
            <w:pPr>
              <w:jc w:val="center"/>
              <w:rPr>
                <w:rFonts w:ascii="Arial" w:hAnsi="Arial" w:cs="Arial"/>
              </w:rPr>
            </w:pPr>
            <w:r w:rsidRPr="006B7DE8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44DB5" w:rsidRPr="002A7810" w:rsidRDefault="00C44DB5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44DB5" w:rsidRPr="002A7810" w:rsidRDefault="00C44DB5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44DB5" w:rsidRPr="002A7810" w:rsidRDefault="00C44DB5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44DB5" w:rsidRPr="002A7810" w:rsidRDefault="00C44DB5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44DB5" w:rsidRPr="00EB32CE" w:rsidRDefault="00C44DB5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Pr="006773BF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44DB5" w:rsidRPr="00EB32CE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3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</w:p>
        </w:tc>
      </w:tr>
      <w:tr w:rsidR="00C44DB5" w:rsidRPr="00EB32CE" w:rsidTr="005B702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Pr="00EB32CE" w:rsidRDefault="00C44DB5" w:rsidP="005B702D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DB5" w:rsidRDefault="00C44DB5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i kolorystyka blatu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4DB5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płyta laminowana drewnopodobna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44DB5" w:rsidRPr="00EB32CE" w:rsidRDefault="00C44DB5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 do ustalenia z Zamawiającym</w:t>
            </w:r>
          </w:p>
        </w:tc>
      </w:tr>
    </w:tbl>
    <w:p w:rsidR="00073057" w:rsidRPr="00563D23" w:rsidRDefault="00073057" w:rsidP="00563D23">
      <w:pPr>
        <w:spacing w:after="7"/>
        <w:rPr>
          <w:rFonts w:ascii="Arial" w:hAnsi="Arial" w:cs="Arial"/>
          <w:b/>
        </w:rPr>
      </w:pPr>
    </w:p>
    <w:p w:rsidR="00F509B5" w:rsidRPr="00F509B5" w:rsidRDefault="00F509B5" w:rsidP="00F509B5">
      <w:pPr>
        <w:pStyle w:val="Akapitzlist"/>
        <w:numPr>
          <w:ilvl w:val="0"/>
          <w:numId w:val="1"/>
        </w:numPr>
        <w:spacing w:after="7"/>
        <w:rPr>
          <w:rFonts w:ascii="Arial" w:hAnsi="Arial" w:cs="Arial"/>
          <w:b/>
        </w:rPr>
      </w:pPr>
      <w:r w:rsidRPr="00F509B5">
        <w:rPr>
          <w:rFonts w:ascii="Arial" w:hAnsi="Arial" w:cs="Arial"/>
          <w:b/>
        </w:rPr>
        <w:t>Szafk</w:t>
      </w:r>
      <w:r w:rsidR="00AB1993">
        <w:rPr>
          <w:rFonts w:ascii="Arial" w:hAnsi="Arial" w:cs="Arial"/>
          <w:b/>
        </w:rPr>
        <w:t>a ścienna</w:t>
      </w:r>
      <w:r w:rsidRPr="00F509B5">
        <w:rPr>
          <w:rFonts w:ascii="Arial" w:hAnsi="Arial" w:cs="Arial"/>
          <w:b/>
        </w:rPr>
        <w:t xml:space="preserve"> z półkami</w:t>
      </w:r>
      <w:r w:rsidR="00563D23">
        <w:rPr>
          <w:rFonts w:ascii="Arial" w:hAnsi="Arial" w:cs="Arial"/>
          <w:b/>
        </w:rPr>
        <w:t xml:space="preserve"> nad lodówkę (szer. 60 cm</w:t>
      </w:r>
      <w:r w:rsidRPr="00F509B5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 w:rsidR="00563D23">
        <w:rPr>
          <w:rFonts w:ascii="Arial" w:hAnsi="Arial" w:cs="Arial"/>
          <w:b/>
        </w:rPr>
        <w:t>– 1</w:t>
      </w:r>
      <w:r w:rsidRPr="00F509B5">
        <w:rPr>
          <w:rFonts w:ascii="Arial" w:hAnsi="Arial" w:cs="Arial"/>
          <w:b/>
        </w:rPr>
        <w:t xml:space="preserve"> szt.,</w:t>
      </w: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1772"/>
        <w:gridCol w:w="1772"/>
        <w:gridCol w:w="2693"/>
        <w:gridCol w:w="2835"/>
      </w:tblGrid>
      <w:tr w:rsidR="0090266A" w:rsidRPr="00EB32CE" w:rsidTr="0039043D">
        <w:trPr>
          <w:trHeight w:val="13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266A" w:rsidRPr="00EB32CE" w:rsidRDefault="0090266A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266A" w:rsidRPr="00EB32CE" w:rsidRDefault="0090266A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266A" w:rsidRPr="00EB32CE" w:rsidRDefault="0090266A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266A" w:rsidRPr="00EB32CE" w:rsidRDefault="0090266A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363E70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E70" w:rsidRPr="00EB32CE" w:rsidRDefault="00363E70" w:rsidP="00D25B8E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E70" w:rsidRDefault="00363E70" w:rsidP="000740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363E70" w:rsidRPr="00EB32CE" w:rsidRDefault="00057966" w:rsidP="00074053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>
                  <wp:extent cx="990600" cy="1466850"/>
                  <wp:effectExtent l="0" t="0" r="0" b="0"/>
                  <wp:docPr id="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63E70" w:rsidRPr="00EB32CE" w:rsidRDefault="00057966" w:rsidP="00363E70">
            <w:pPr>
              <w:rPr>
                <w:rFonts w:ascii="Arial" w:hAnsi="Arial" w:cs="Arial"/>
              </w:rPr>
            </w:pPr>
            <w:r w:rsidRPr="00CB0E2A">
              <w:rPr>
                <w:noProof/>
                <w:lang w:eastAsia="pl-PL"/>
              </w:rPr>
              <w:drawing>
                <wp:inline distT="0" distB="0" distL="0" distR="0">
                  <wp:extent cx="990600" cy="1533525"/>
                  <wp:effectExtent l="0" t="0" r="0" b="9525"/>
                  <wp:docPr id="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363E70" w:rsidRPr="00EB32CE" w:rsidRDefault="00363E70" w:rsidP="0007405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63E70" w:rsidRPr="00EB32CE" w:rsidRDefault="00363E70" w:rsidP="00074053">
            <w:pPr>
              <w:snapToGrid w:val="0"/>
              <w:rPr>
                <w:rFonts w:ascii="Arial" w:hAnsi="Arial" w:cs="Arial"/>
              </w:rPr>
            </w:pPr>
          </w:p>
        </w:tc>
      </w:tr>
      <w:tr w:rsidR="00246E61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E61" w:rsidRPr="00EB32CE" w:rsidRDefault="00246E61" w:rsidP="00D25B8E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E61" w:rsidRPr="00EB32CE" w:rsidRDefault="00246E61" w:rsidP="00246E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6E61" w:rsidRDefault="00246E61" w:rsidP="00246E6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</w:t>
            </w:r>
            <w:r w:rsidR="00300F02">
              <w:rPr>
                <w:rFonts w:ascii="Arial" w:hAnsi="Arial" w:cs="Arial"/>
              </w:rPr>
              <w:t xml:space="preserve"> 4</w:t>
            </w:r>
            <w:r>
              <w:rPr>
                <w:rFonts w:ascii="Arial" w:hAnsi="Arial" w:cs="Arial"/>
              </w:rPr>
              <w:t>0 cm</w:t>
            </w:r>
          </w:p>
          <w:p w:rsidR="00246E61" w:rsidRDefault="00246E61" w:rsidP="00246E6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</w:t>
            </w:r>
            <w:r w:rsidR="0039043D">
              <w:rPr>
                <w:rFonts w:ascii="Arial" w:hAnsi="Arial" w:cs="Arial"/>
              </w:rPr>
              <w:t xml:space="preserve"> 6</w:t>
            </w:r>
            <w:r w:rsidR="0061529C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cm</w:t>
            </w:r>
          </w:p>
          <w:p w:rsidR="00246E61" w:rsidRPr="000A677C" w:rsidRDefault="00246E61" w:rsidP="00246E6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</w:t>
            </w:r>
            <w:r w:rsidR="0039043D">
              <w:rPr>
                <w:rFonts w:ascii="Arial" w:hAnsi="Arial" w:cs="Arial"/>
              </w:rPr>
              <w:t xml:space="preserve"> 60</w:t>
            </w:r>
            <w:r>
              <w:rPr>
                <w:rFonts w:ascii="Arial" w:hAnsi="Arial" w:cs="Arial"/>
              </w:rPr>
              <w:t xml:space="preserve"> cm</w:t>
            </w:r>
            <w:r w:rsidR="0061529C">
              <w:rPr>
                <w:rFonts w:ascii="Arial" w:hAnsi="Arial" w:cs="Arial"/>
              </w:rPr>
              <w:t xml:space="preserve"> (+/- 5cm)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6E61" w:rsidRPr="00246E61" w:rsidRDefault="0061529C" w:rsidP="0061529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głębokość:………………</w:t>
            </w:r>
          </w:p>
        </w:tc>
      </w:tr>
      <w:tr w:rsidR="00246E61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E61" w:rsidRPr="00EB32CE" w:rsidRDefault="00246E61" w:rsidP="00D25B8E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E61" w:rsidRDefault="00246E61" w:rsidP="00246E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46E61" w:rsidRDefault="00246E61" w:rsidP="00246E61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246E61" w:rsidRPr="00246E61" w:rsidRDefault="00246E61" w:rsidP="00246E61">
            <w:pPr>
              <w:snapToGrid w:val="0"/>
              <w:rPr>
                <w:rFonts w:ascii="Arial" w:hAnsi="Arial" w:cs="Arial"/>
              </w:rPr>
            </w:pPr>
          </w:p>
        </w:tc>
      </w:tr>
      <w:tr w:rsidR="00C31076" w:rsidRPr="00EB32CE" w:rsidTr="0095160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Pr="00EB32CE" w:rsidRDefault="00C31076" w:rsidP="00C3107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Default="00C31076" w:rsidP="00C31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31076" w:rsidRPr="00CA5A3E" w:rsidRDefault="00C31076" w:rsidP="00C3107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076" w:rsidRPr="00246E61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C31076" w:rsidRPr="00EB32CE" w:rsidTr="0039043D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Pr="00EB32CE" w:rsidRDefault="00C31076" w:rsidP="00C3107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Default="00C31076" w:rsidP="00C31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drzwi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31076" w:rsidRPr="003D5E22" w:rsidRDefault="00C31076" w:rsidP="00C31076">
            <w:pPr>
              <w:snapToGrid w:val="0"/>
              <w:jc w:val="center"/>
              <w:rPr>
                <w:rFonts w:ascii="Arial" w:hAnsi="Arial" w:cs="Arial"/>
              </w:rPr>
            </w:pPr>
            <w:r w:rsidRPr="003D5E22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31076" w:rsidRPr="00246E61" w:rsidRDefault="00C31076" w:rsidP="00C31076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C31076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Pr="00EB32CE" w:rsidRDefault="00C31076" w:rsidP="00C3107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Default="00C31076" w:rsidP="00C31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półek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31076" w:rsidRPr="003D5E22" w:rsidRDefault="0039043D" w:rsidP="00C3107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076" w:rsidRPr="00246E61" w:rsidRDefault="00C31076" w:rsidP="00C31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</w:t>
            </w:r>
          </w:p>
        </w:tc>
      </w:tr>
      <w:tr w:rsidR="00C31076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Pr="00EB32CE" w:rsidRDefault="00C31076" w:rsidP="00C3107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Pr="00EB32CE" w:rsidRDefault="00C31076" w:rsidP="00C3107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regulowania wysokości półek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31076" w:rsidRPr="00EB32CE" w:rsidRDefault="00C31076" w:rsidP="00C31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C31076" w:rsidRPr="00246E61" w:rsidRDefault="00C31076" w:rsidP="00C31076">
            <w:pPr>
              <w:snapToGrid w:val="0"/>
              <w:rPr>
                <w:rFonts w:ascii="Arial" w:hAnsi="Arial" w:cs="Arial"/>
              </w:rPr>
            </w:pPr>
          </w:p>
        </w:tc>
      </w:tr>
      <w:tr w:rsidR="00C31076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Pr="00EB32CE" w:rsidRDefault="00C31076" w:rsidP="00C3107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Default="00C31076" w:rsidP="00C3107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31076" w:rsidRPr="00EB32CE" w:rsidRDefault="00C31076" w:rsidP="00C31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C31076" w:rsidRPr="00EB32CE" w:rsidRDefault="00C31076" w:rsidP="00C31076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C31076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Pr="00EB32CE" w:rsidRDefault="00C31076" w:rsidP="00C3107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Default="00C31076" w:rsidP="00C3107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Układ uchwytu </w:t>
            </w:r>
            <w:r w:rsidR="0039043D">
              <w:rPr>
                <w:rFonts w:ascii="Arial" w:hAnsi="Arial" w:cs="Arial"/>
              </w:rPr>
              <w:t>drzwi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31076" w:rsidRDefault="00067F67" w:rsidP="00390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dole,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C31076" w:rsidRPr="00EB32CE" w:rsidRDefault="00C31076" w:rsidP="00C31076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C31076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Pr="00EB32CE" w:rsidRDefault="00C31076" w:rsidP="00C3107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Default="00C31076" w:rsidP="00C3107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montażu drzwi z prawej lub lewej strony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31076" w:rsidRPr="00EB32CE" w:rsidRDefault="00C31076" w:rsidP="00C31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C31076" w:rsidRPr="00EB32CE" w:rsidRDefault="00C31076" w:rsidP="00C31076">
            <w:pPr>
              <w:jc w:val="center"/>
              <w:rPr>
                <w:rFonts w:ascii="Arial" w:hAnsi="Arial" w:cs="Arial"/>
              </w:rPr>
            </w:pPr>
          </w:p>
        </w:tc>
      </w:tr>
      <w:tr w:rsidR="00C31076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Pr="00EB32CE" w:rsidRDefault="00C31076" w:rsidP="00C3107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31076" w:rsidRPr="002A7810" w:rsidRDefault="00C31076" w:rsidP="00C31076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31076" w:rsidRPr="002A7810" w:rsidRDefault="00C31076" w:rsidP="00C3107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C31076" w:rsidRPr="00EB32CE" w:rsidRDefault="00C31076" w:rsidP="00C31076">
            <w:pPr>
              <w:jc w:val="center"/>
              <w:rPr>
                <w:rFonts w:ascii="Arial" w:hAnsi="Arial" w:cs="Arial"/>
              </w:rPr>
            </w:pPr>
          </w:p>
        </w:tc>
      </w:tr>
      <w:tr w:rsidR="00C31076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Pr="00EB32CE" w:rsidRDefault="00C31076" w:rsidP="00C3107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31076" w:rsidRPr="002A7810" w:rsidRDefault="00C31076" w:rsidP="00C31076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31076" w:rsidRPr="002A7810" w:rsidRDefault="00C31076" w:rsidP="00C31076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C31076" w:rsidRPr="00EB32CE" w:rsidRDefault="00C31076" w:rsidP="00C31076">
            <w:pPr>
              <w:jc w:val="center"/>
              <w:rPr>
                <w:rFonts w:ascii="Arial" w:hAnsi="Arial" w:cs="Arial"/>
              </w:rPr>
            </w:pPr>
          </w:p>
        </w:tc>
      </w:tr>
      <w:tr w:rsidR="00C31076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1076" w:rsidRPr="00EB32CE" w:rsidRDefault="00C31076" w:rsidP="00C3107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31076" w:rsidRPr="002A7810" w:rsidRDefault="00C31076" w:rsidP="00C3107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wyposażona w elementy niezbędne do instalacji na ścianie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31076" w:rsidRPr="002A7810" w:rsidRDefault="00C31076" w:rsidP="00C31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C31076" w:rsidRPr="00EB32CE" w:rsidRDefault="00C31076" w:rsidP="00C31076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39043D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39043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6773BF" w:rsidRDefault="0039043D" w:rsidP="00390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9043D" w:rsidRPr="00EB32CE" w:rsidRDefault="0039043D" w:rsidP="0039043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</w:tbl>
    <w:p w:rsidR="006B7DE8" w:rsidRPr="005B6528" w:rsidRDefault="006B7DE8" w:rsidP="0090266A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39043D" w:rsidRPr="00067F67" w:rsidRDefault="00454BA9" w:rsidP="0039043D">
      <w:pPr>
        <w:numPr>
          <w:ilvl w:val="0"/>
          <w:numId w:val="1"/>
        </w:numPr>
        <w:rPr>
          <w:rFonts w:ascii="Arial" w:eastAsia="NSimSun" w:hAnsi="Arial" w:cs="Arial"/>
          <w:b/>
          <w:kern w:val="2"/>
          <w:sz w:val="24"/>
          <w:szCs w:val="21"/>
          <w:lang w:bidi="hi-IN"/>
        </w:rPr>
      </w:pPr>
      <w:r>
        <w:rPr>
          <w:rFonts w:ascii="Arial" w:hAnsi="Arial" w:cs="Arial"/>
        </w:rPr>
        <w:t xml:space="preserve"> </w:t>
      </w:r>
      <w:r w:rsidR="0039043D">
        <w:rPr>
          <w:rFonts w:ascii="Arial" w:eastAsia="NSimSun" w:hAnsi="Arial" w:cs="Arial"/>
          <w:b/>
          <w:kern w:val="2"/>
          <w:sz w:val="24"/>
          <w:szCs w:val="21"/>
          <w:lang w:bidi="hi-IN"/>
        </w:rPr>
        <w:t>Szafki ścienne z półkami (szer. 60 cm</w:t>
      </w:r>
      <w:r w:rsidR="0039043D" w:rsidRPr="00067F67">
        <w:rPr>
          <w:rFonts w:ascii="Arial" w:eastAsia="NSimSun" w:hAnsi="Arial" w:cs="Arial"/>
          <w:b/>
          <w:kern w:val="2"/>
          <w:sz w:val="24"/>
          <w:szCs w:val="21"/>
          <w:lang w:bidi="hi-IN"/>
        </w:rPr>
        <w:t>)</w:t>
      </w:r>
      <w:r w:rsidR="0039043D">
        <w:rPr>
          <w:rFonts w:ascii="Arial" w:eastAsia="NSimSun" w:hAnsi="Arial" w:cs="Arial"/>
          <w:b/>
          <w:kern w:val="2"/>
          <w:sz w:val="24"/>
          <w:szCs w:val="21"/>
          <w:lang w:bidi="hi-IN"/>
        </w:rPr>
        <w:t xml:space="preserve"> </w:t>
      </w:r>
      <w:r w:rsidR="0039043D" w:rsidRPr="00067F67">
        <w:rPr>
          <w:rFonts w:ascii="Arial" w:eastAsia="NSimSun" w:hAnsi="Arial" w:cs="Arial"/>
          <w:b/>
          <w:kern w:val="2"/>
          <w:sz w:val="24"/>
          <w:szCs w:val="21"/>
          <w:lang w:bidi="hi-IN"/>
        </w:rPr>
        <w:t xml:space="preserve">– </w:t>
      </w:r>
      <w:r w:rsidR="0039043D">
        <w:rPr>
          <w:rFonts w:ascii="Arial" w:eastAsia="NSimSun" w:hAnsi="Arial" w:cs="Arial"/>
          <w:b/>
          <w:kern w:val="2"/>
          <w:sz w:val="24"/>
          <w:szCs w:val="21"/>
          <w:lang w:bidi="hi-IN"/>
        </w:rPr>
        <w:t>1</w:t>
      </w:r>
      <w:r w:rsidR="0039043D" w:rsidRPr="00067F67">
        <w:rPr>
          <w:rFonts w:ascii="Arial" w:eastAsia="NSimSun" w:hAnsi="Arial" w:cs="Arial"/>
          <w:b/>
          <w:kern w:val="2"/>
          <w:sz w:val="24"/>
          <w:szCs w:val="21"/>
          <w:lang w:bidi="hi-IN"/>
        </w:rPr>
        <w:t xml:space="preserve"> szt.,</w:t>
      </w: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1772"/>
        <w:gridCol w:w="1772"/>
        <w:gridCol w:w="2693"/>
        <w:gridCol w:w="2835"/>
      </w:tblGrid>
      <w:tr w:rsidR="0039043D" w:rsidRPr="00EB32CE" w:rsidTr="0039043D">
        <w:trPr>
          <w:trHeight w:val="13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lastRenderedPageBreak/>
              <w:t>L.p.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39043D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39043D" w:rsidRDefault="002135F4" w:rsidP="005B702D">
            <w:pPr>
              <w:rPr>
                <w:rFonts w:ascii="Arial" w:hAnsi="Arial" w:cs="Arial"/>
              </w:rPr>
            </w:pPr>
            <w:r w:rsidRPr="00C56EBE">
              <w:rPr>
                <w:noProof/>
                <w:lang w:eastAsia="pl-PL"/>
              </w:rPr>
              <w:drawing>
                <wp:inline distT="0" distB="0" distL="0" distR="0">
                  <wp:extent cx="986155" cy="1271905"/>
                  <wp:effectExtent l="0" t="0" r="4445" b="444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9043D" w:rsidRPr="00EB32CE" w:rsidRDefault="002135F4" w:rsidP="005B702D">
            <w:pPr>
              <w:rPr>
                <w:rFonts w:ascii="Arial" w:hAnsi="Arial" w:cs="Arial"/>
              </w:rPr>
            </w:pPr>
            <w:r w:rsidRPr="00C56EBE">
              <w:rPr>
                <w:noProof/>
                <w:lang w:eastAsia="pl-PL"/>
              </w:rPr>
              <w:drawing>
                <wp:inline distT="0" distB="0" distL="0" distR="0">
                  <wp:extent cx="1200785" cy="1081405"/>
                  <wp:effectExtent l="0" t="0" r="0" b="444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t="1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39043D" w:rsidRPr="00EB32CE" w:rsidRDefault="0039043D" w:rsidP="005B702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9043D" w:rsidRPr="00EB32CE" w:rsidRDefault="0039043D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39043D" w:rsidRPr="00246E61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80 cm</w:t>
            </w:r>
          </w:p>
          <w:p w:rsidR="0039043D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60 cm</w:t>
            </w:r>
          </w:p>
          <w:p w:rsidR="0039043D" w:rsidRPr="000A677C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35 cm (+/- 5cm)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043D" w:rsidRPr="00246E61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głębokość:………………</w:t>
            </w:r>
          </w:p>
        </w:tc>
      </w:tr>
      <w:tr w:rsidR="0039043D" w:rsidRPr="00246E61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Default="0039043D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9043D" w:rsidRPr="00246E61" w:rsidRDefault="0039043D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39043D" w:rsidRPr="00246E61" w:rsidTr="0095160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CA5A3E" w:rsidRDefault="0039043D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43D" w:rsidRPr="00246E61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39043D" w:rsidRPr="00246E61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drzwi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3D5E22" w:rsidRDefault="002135F4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9043D" w:rsidRPr="00246E61" w:rsidRDefault="0039043D" w:rsidP="005B702D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39043D" w:rsidRPr="00246E61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półek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3D5E22" w:rsidRDefault="0039043D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043D" w:rsidRPr="00246E61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</w:t>
            </w:r>
          </w:p>
        </w:tc>
      </w:tr>
      <w:tr w:rsidR="0039043D" w:rsidRPr="00246E61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regulowania wysokości półek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9043D" w:rsidRPr="00246E61" w:rsidRDefault="0039043D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39043D" w:rsidRPr="00246E61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39043D" w:rsidRPr="00246E61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drzwi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Default="0039043D" w:rsidP="00390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dole,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39043D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montażu drzwi z prawej lub lewej strony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9043D" w:rsidRPr="002A7810" w:rsidRDefault="0039043D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39043D" w:rsidRPr="002A7810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9043D" w:rsidRPr="002A7810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39043D" w:rsidRPr="002A7810" w:rsidRDefault="0039043D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9043D" w:rsidRPr="002A7810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wyposażona w elementy niezbędne do instalacji na ścianie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39043D" w:rsidRPr="002A7810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:rsidTr="003904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39043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39043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6773BF" w:rsidRDefault="0039043D" w:rsidP="00390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9043D" w:rsidRPr="00EB32CE" w:rsidRDefault="0039043D" w:rsidP="0039043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</w:tbl>
    <w:p w:rsidR="00AB1993" w:rsidRDefault="00AB1993" w:rsidP="00AB1993">
      <w:pPr>
        <w:ind w:left="786"/>
        <w:rPr>
          <w:rFonts w:ascii="Arial" w:eastAsia="NSimSun" w:hAnsi="Arial" w:cs="Arial"/>
          <w:b/>
          <w:kern w:val="2"/>
          <w:sz w:val="24"/>
          <w:szCs w:val="21"/>
          <w:lang w:bidi="hi-IN"/>
        </w:rPr>
      </w:pPr>
    </w:p>
    <w:p w:rsidR="0039043D" w:rsidRPr="00067F67" w:rsidRDefault="0039043D" w:rsidP="0039043D">
      <w:pPr>
        <w:numPr>
          <w:ilvl w:val="0"/>
          <w:numId w:val="1"/>
        </w:numPr>
        <w:rPr>
          <w:rFonts w:ascii="Arial" w:eastAsia="NSimSun" w:hAnsi="Arial" w:cs="Arial"/>
          <w:b/>
          <w:kern w:val="2"/>
          <w:sz w:val="24"/>
          <w:szCs w:val="21"/>
          <w:lang w:bidi="hi-IN"/>
        </w:rPr>
      </w:pPr>
      <w:r>
        <w:rPr>
          <w:rFonts w:ascii="Arial" w:eastAsia="NSimSun" w:hAnsi="Arial" w:cs="Arial"/>
          <w:b/>
          <w:kern w:val="2"/>
          <w:sz w:val="24"/>
          <w:szCs w:val="21"/>
          <w:lang w:bidi="hi-IN"/>
        </w:rPr>
        <w:t>Szafki ścienne z półkami (szer. 40 cm</w:t>
      </w:r>
      <w:r w:rsidRPr="00067F67">
        <w:rPr>
          <w:rFonts w:ascii="Arial" w:eastAsia="NSimSun" w:hAnsi="Arial" w:cs="Arial"/>
          <w:b/>
          <w:kern w:val="2"/>
          <w:sz w:val="24"/>
          <w:szCs w:val="21"/>
          <w:lang w:bidi="hi-IN"/>
        </w:rPr>
        <w:t>)</w:t>
      </w:r>
      <w:r>
        <w:rPr>
          <w:rFonts w:ascii="Arial" w:eastAsia="NSimSun" w:hAnsi="Arial" w:cs="Arial"/>
          <w:b/>
          <w:kern w:val="2"/>
          <w:sz w:val="24"/>
          <w:szCs w:val="21"/>
          <w:lang w:bidi="hi-IN"/>
        </w:rPr>
        <w:t xml:space="preserve"> </w:t>
      </w:r>
      <w:r w:rsidRPr="00067F67">
        <w:rPr>
          <w:rFonts w:ascii="Arial" w:eastAsia="NSimSun" w:hAnsi="Arial" w:cs="Arial"/>
          <w:b/>
          <w:kern w:val="2"/>
          <w:sz w:val="24"/>
          <w:szCs w:val="21"/>
          <w:lang w:bidi="hi-IN"/>
        </w:rPr>
        <w:t xml:space="preserve">– </w:t>
      </w:r>
      <w:r w:rsidR="00300F02">
        <w:rPr>
          <w:rFonts w:ascii="Arial" w:eastAsia="NSimSun" w:hAnsi="Arial" w:cs="Arial"/>
          <w:b/>
          <w:kern w:val="2"/>
          <w:sz w:val="24"/>
          <w:szCs w:val="21"/>
          <w:lang w:bidi="hi-IN"/>
        </w:rPr>
        <w:t>2</w:t>
      </w:r>
      <w:r w:rsidRPr="00067F67">
        <w:rPr>
          <w:rFonts w:ascii="Arial" w:eastAsia="NSimSun" w:hAnsi="Arial" w:cs="Arial"/>
          <w:b/>
          <w:kern w:val="2"/>
          <w:sz w:val="24"/>
          <w:szCs w:val="21"/>
          <w:lang w:bidi="hi-IN"/>
        </w:rPr>
        <w:t xml:space="preserve"> szt.,</w:t>
      </w: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1772"/>
        <w:gridCol w:w="1772"/>
        <w:gridCol w:w="2693"/>
        <w:gridCol w:w="2835"/>
      </w:tblGrid>
      <w:tr w:rsidR="0039043D" w:rsidRPr="00EB32CE" w:rsidTr="005B702D">
        <w:trPr>
          <w:trHeight w:val="13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2135F4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5F4" w:rsidRPr="00EB32CE" w:rsidRDefault="002135F4" w:rsidP="002135F4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5F4" w:rsidRDefault="002135F4" w:rsidP="002135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2135F4" w:rsidRDefault="002135F4" w:rsidP="002135F4">
            <w:pPr>
              <w:rPr>
                <w:rFonts w:ascii="Arial" w:hAnsi="Arial" w:cs="Arial"/>
              </w:rPr>
            </w:pPr>
            <w:r w:rsidRPr="00C56EBE">
              <w:rPr>
                <w:noProof/>
                <w:lang w:eastAsia="pl-PL"/>
              </w:rPr>
              <w:drawing>
                <wp:inline distT="0" distB="0" distL="0" distR="0" wp14:anchorId="055A4F10" wp14:editId="7497CE15">
                  <wp:extent cx="986155" cy="1271905"/>
                  <wp:effectExtent l="0" t="0" r="4445" b="444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135F4" w:rsidRPr="00EB32CE" w:rsidRDefault="002135F4" w:rsidP="002135F4">
            <w:pPr>
              <w:rPr>
                <w:rFonts w:ascii="Arial" w:hAnsi="Arial" w:cs="Arial"/>
              </w:rPr>
            </w:pPr>
            <w:r w:rsidRPr="00C56EBE">
              <w:rPr>
                <w:noProof/>
                <w:lang w:eastAsia="pl-PL"/>
              </w:rPr>
              <w:drawing>
                <wp:inline distT="0" distB="0" distL="0" distR="0" wp14:anchorId="7ECA0173" wp14:editId="26A68281">
                  <wp:extent cx="1200785" cy="1081405"/>
                  <wp:effectExtent l="0" t="0" r="0" b="444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t="1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2135F4" w:rsidRPr="00EB32CE" w:rsidRDefault="002135F4" w:rsidP="002135F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2135F4" w:rsidRPr="00EB32CE" w:rsidRDefault="002135F4" w:rsidP="002135F4">
            <w:pPr>
              <w:snapToGrid w:val="0"/>
              <w:rPr>
                <w:rFonts w:ascii="Arial" w:hAnsi="Arial" w:cs="Arial"/>
              </w:rPr>
            </w:pPr>
          </w:p>
        </w:tc>
      </w:tr>
      <w:tr w:rsidR="0039043D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80 cm</w:t>
            </w:r>
          </w:p>
          <w:p w:rsidR="0039043D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40 cm</w:t>
            </w:r>
          </w:p>
          <w:p w:rsidR="0039043D" w:rsidRPr="000A677C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35 cm (+/- 5cm)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043D" w:rsidRPr="00246E61" w:rsidRDefault="0039043D" w:rsidP="005B702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głębokość:………………</w:t>
            </w:r>
          </w:p>
        </w:tc>
      </w:tr>
      <w:tr w:rsidR="0039043D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Default="0039043D" w:rsidP="005B702D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9043D" w:rsidRPr="00246E61" w:rsidRDefault="0039043D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39043D" w:rsidRPr="00246E61" w:rsidTr="0095160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CA5A3E" w:rsidRDefault="0039043D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43D" w:rsidRPr="00246E61" w:rsidRDefault="00951608" w:rsidP="0095160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39043D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drzwi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3D5E22" w:rsidRDefault="002135F4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9043D" w:rsidRPr="00246E61" w:rsidRDefault="0039043D" w:rsidP="005B702D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39043D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półek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3D5E22" w:rsidRDefault="0039043D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043D" w:rsidRPr="00246E61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</w:t>
            </w:r>
          </w:p>
        </w:tc>
      </w:tr>
      <w:tr w:rsidR="0039043D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regulowania wysokości półek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9043D" w:rsidRPr="00246E61" w:rsidRDefault="0039043D" w:rsidP="005B702D">
            <w:pPr>
              <w:snapToGrid w:val="0"/>
              <w:rPr>
                <w:rFonts w:ascii="Arial" w:hAnsi="Arial" w:cs="Arial"/>
              </w:rPr>
            </w:pPr>
          </w:p>
        </w:tc>
      </w:tr>
      <w:tr w:rsidR="0039043D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39043D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drzwi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dole,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39043D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montażu drzwi z prawej lub lewej strony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9043D" w:rsidRPr="002A7810" w:rsidRDefault="0039043D" w:rsidP="005B702D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39043D" w:rsidRPr="002A7810" w:rsidRDefault="0039043D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9043D" w:rsidRPr="002A7810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</w:t>
            </w:r>
            <w:r w:rsidRPr="002A7810">
              <w:rPr>
                <w:rFonts w:ascii="Arial" w:hAnsi="Arial" w:cs="Arial"/>
              </w:rPr>
              <w:lastRenderedPageBreak/>
              <w:t xml:space="preserve">niewidoczne)  oklejone obrzeżem PCV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39043D" w:rsidRPr="002A7810" w:rsidRDefault="0039043D" w:rsidP="005B702D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lastRenderedPageBreak/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9043D" w:rsidRPr="002A7810" w:rsidRDefault="0039043D" w:rsidP="005B702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wyposażona w elementy niezbędne do instalacji na ścianie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39043D" w:rsidRPr="002A7810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043D" w:rsidRPr="00EB32CE" w:rsidRDefault="0039043D" w:rsidP="005B702D">
            <w:pPr>
              <w:jc w:val="center"/>
              <w:rPr>
                <w:rFonts w:ascii="Arial" w:hAnsi="Arial" w:cs="Arial"/>
              </w:rPr>
            </w:pPr>
          </w:p>
        </w:tc>
      </w:tr>
      <w:tr w:rsidR="0039043D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Pr="00EB32CE" w:rsidRDefault="0039043D" w:rsidP="005B702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43D" w:rsidRDefault="0039043D" w:rsidP="005B702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043D" w:rsidRPr="006773BF" w:rsidRDefault="0039043D" w:rsidP="005B70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9043D" w:rsidRPr="00EB32CE" w:rsidRDefault="0039043D" w:rsidP="005B702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</w:tbl>
    <w:p w:rsidR="0039043D" w:rsidRPr="0039043D" w:rsidRDefault="0039043D" w:rsidP="0039043D">
      <w:pPr>
        <w:rPr>
          <w:rFonts w:ascii="Arial" w:eastAsia="NSimSun" w:hAnsi="Arial" w:cs="Arial"/>
          <w:b/>
          <w:kern w:val="2"/>
          <w:sz w:val="24"/>
          <w:szCs w:val="21"/>
          <w:lang w:bidi="hi-IN"/>
        </w:rPr>
      </w:pPr>
    </w:p>
    <w:p w:rsidR="0039043D" w:rsidRDefault="00AB1993" w:rsidP="00067F67">
      <w:pPr>
        <w:numPr>
          <w:ilvl w:val="0"/>
          <w:numId w:val="1"/>
        </w:numPr>
        <w:rPr>
          <w:rFonts w:ascii="Arial" w:eastAsia="NSimSun" w:hAnsi="Arial" w:cs="Arial"/>
          <w:b/>
          <w:kern w:val="2"/>
          <w:sz w:val="24"/>
          <w:szCs w:val="21"/>
          <w:lang w:bidi="hi-IN"/>
        </w:rPr>
      </w:pPr>
      <w:r>
        <w:rPr>
          <w:rFonts w:ascii="Arial" w:eastAsia="NSimSun" w:hAnsi="Arial" w:cs="Arial"/>
          <w:b/>
          <w:kern w:val="2"/>
          <w:sz w:val="24"/>
          <w:szCs w:val="21"/>
          <w:lang w:bidi="hi-IN"/>
        </w:rPr>
        <w:t xml:space="preserve"> Szafka ścienna narożna z półkami (szer. 120 cm) – 1 szt.</w:t>
      </w: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1772"/>
        <w:gridCol w:w="1772"/>
        <w:gridCol w:w="2693"/>
        <w:gridCol w:w="2835"/>
      </w:tblGrid>
      <w:tr w:rsidR="00AB1993" w:rsidRPr="00EB32CE" w:rsidTr="005B702D">
        <w:trPr>
          <w:trHeight w:val="13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993" w:rsidRPr="00EB32CE" w:rsidRDefault="00AB1993" w:rsidP="005B702D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EB32C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AB1993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Default="00AB1993" w:rsidP="00AB19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Rysunek poglądowy:</w:t>
            </w:r>
          </w:p>
          <w:p w:rsidR="00AB1993" w:rsidRDefault="00AB1993" w:rsidP="00AB1993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 wp14:anchorId="4D0239BA" wp14:editId="696D7454">
                  <wp:extent cx="986155" cy="779145"/>
                  <wp:effectExtent l="0" t="0" r="4445" b="190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B1993" w:rsidRPr="00EB32CE" w:rsidRDefault="00AB1993" w:rsidP="00AB1993">
            <w:pPr>
              <w:rPr>
                <w:rFonts w:ascii="Arial" w:hAnsi="Arial" w:cs="Arial"/>
              </w:rPr>
            </w:pPr>
            <w:r w:rsidRPr="00C039F6">
              <w:rPr>
                <w:noProof/>
                <w:lang w:eastAsia="pl-PL"/>
              </w:rPr>
              <w:drawing>
                <wp:inline distT="0" distB="0" distL="0" distR="0" wp14:anchorId="2714999A" wp14:editId="5C556FAD">
                  <wp:extent cx="986155" cy="874395"/>
                  <wp:effectExtent l="0" t="0" r="4445" b="190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AB1993" w:rsidRPr="00EB32CE" w:rsidRDefault="00AB1993" w:rsidP="00AB199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AB1993" w:rsidRPr="00EB32CE" w:rsidRDefault="00AB1993" w:rsidP="00AB1993">
            <w:pPr>
              <w:snapToGrid w:val="0"/>
              <w:rPr>
                <w:rFonts w:ascii="Arial" w:hAnsi="Arial" w:cs="Arial"/>
              </w:rPr>
            </w:pPr>
          </w:p>
        </w:tc>
      </w:tr>
      <w:tr w:rsidR="00AB1993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1993" w:rsidRDefault="00AB1993" w:rsidP="00AB199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wysokość: 80 cm</w:t>
            </w:r>
          </w:p>
          <w:p w:rsidR="00AB1993" w:rsidRDefault="00AB1993" w:rsidP="00AB199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120 cm (+/- 10 cm)</w:t>
            </w:r>
          </w:p>
          <w:p w:rsidR="00AB1993" w:rsidRPr="000A677C" w:rsidRDefault="00AB1993" w:rsidP="00AB199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 35 cm (+/- 5cm)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B1993" w:rsidRDefault="00AB1993" w:rsidP="00AB199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szerokość: ……………..</w:t>
            </w:r>
          </w:p>
          <w:p w:rsidR="00AB1993" w:rsidRPr="00246E61" w:rsidRDefault="00AB1993" w:rsidP="00AB199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głębokość:………………</w:t>
            </w:r>
          </w:p>
        </w:tc>
      </w:tr>
      <w:tr w:rsidR="00AB1993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Default="00AB1993" w:rsidP="00AB19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1993" w:rsidRDefault="00AB1993" w:rsidP="00AB1993">
            <w:pPr>
              <w:snapToGrid w:val="0"/>
              <w:jc w:val="center"/>
              <w:rPr>
                <w:rFonts w:ascii="Arial" w:hAnsi="Arial" w:cs="Arial"/>
              </w:rPr>
            </w:pPr>
            <w:r w:rsidRPr="00CA5A3E">
              <w:rPr>
                <w:rFonts w:ascii="Arial" w:hAnsi="Arial" w:cs="Arial"/>
              </w:rPr>
              <w:t>płyta wiórowa w klasie higieniczności E1 o po</w:t>
            </w:r>
            <w:r>
              <w:rPr>
                <w:rFonts w:ascii="Arial" w:hAnsi="Arial" w:cs="Arial"/>
              </w:rPr>
              <w:t>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AB1993" w:rsidRPr="00246E61" w:rsidRDefault="00AB1993" w:rsidP="00AB1993">
            <w:pPr>
              <w:snapToGrid w:val="0"/>
              <w:rPr>
                <w:rFonts w:ascii="Arial" w:hAnsi="Arial" w:cs="Arial"/>
              </w:rPr>
            </w:pPr>
          </w:p>
        </w:tc>
      </w:tr>
      <w:tr w:rsidR="00AB1993" w:rsidRPr="00246E61" w:rsidTr="00D0755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Default="00AB1993" w:rsidP="00AB19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Grubość płyty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1993" w:rsidRPr="00CA5A3E" w:rsidRDefault="00AB1993" w:rsidP="00AB199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993" w:rsidRPr="00246E61" w:rsidRDefault="00D07551" w:rsidP="00D07551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AB1993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Default="00AB1993" w:rsidP="00AB19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drzwi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1993" w:rsidRPr="003D5E22" w:rsidRDefault="00AB1993" w:rsidP="00AB199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AB1993" w:rsidRPr="00246E61" w:rsidRDefault="00AB1993" w:rsidP="00AB1993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AB1993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Default="00AB1993" w:rsidP="00AB19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półek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1993" w:rsidRPr="003D5E22" w:rsidRDefault="00AB1993" w:rsidP="00AB199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993" w:rsidRPr="00246E61" w:rsidRDefault="00AB1993" w:rsidP="00AB19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</w:t>
            </w:r>
          </w:p>
        </w:tc>
      </w:tr>
      <w:tr w:rsidR="00AB1993" w:rsidRPr="00246E61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Możliwość regulowania wysokości półek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1993" w:rsidRPr="00EB32CE" w:rsidRDefault="00AB1993" w:rsidP="00AB19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AB1993" w:rsidRPr="00246E61" w:rsidRDefault="00AB1993" w:rsidP="00AB1993">
            <w:pPr>
              <w:snapToGrid w:val="0"/>
              <w:rPr>
                <w:rFonts w:ascii="Arial" w:hAnsi="Arial" w:cs="Arial"/>
              </w:rPr>
            </w:pPr>
          </w:p>
        </w:tc>
      </w:tr>
      <w:tr w:rsidR="00AB1993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Default="00AB1993" w:rsidP="00AB199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1993" w:rsidRPr="00EB32CE" w:rsidRDefault="00AB1993" w:rsidP="00AB19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B1993" w:rsidRPr="00EB32CE" w:rsidRDefault="00AB1993" w:rsidP="00AB1993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AB1993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Default="00AB1993" w:rsidP="00AB199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Układ uchwytu drzwi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1993" w:rsidRDefault="00AB1993" w:rsidP="00AB19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poziomy, na dole,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B1993" w:rsidRPr="00EB32CE" w:rsidRDefault="00AB1993" w:rsidP="00AB1993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AB1993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B1993" w:rsidRPr="002A7810" w:rsidRDefault="00AB1993" w:rsidP="00AB1993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AB1993" w:rsidRPr="002A7810" w:rsidRDefault="00AB1993" w:rsidP="00AB199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B1993" w:rsidRPr="00EB32CE" w:rsidRDefault="00AB1993" w:rsidP="00AB1993">
            <w:pPr>
              <w:jc w:val="center"/>
              <w:rPr>
                <w:rFonts w:ascii="Arial" w:hAnsi="Arial" w:cs="Arial"/>
              </w:rPr>
            </w:pPr>
          </w:p>
        </w:tc>
      </w:tr>
      <w:tr w:rsidR="00AB1993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B1993" w:rsidRPr="002A7810" w:rsidRDefault="00AB1993" w:rsidP="00AB1993">
            <w:pPr>
              <w:spacing w:line="240" w:lineRule="auto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AB1993" w:rsidRPr="002A7810" w:rsidRDefault="00AB1993" w:rsidP="00AB1993">
            <w:pPr>
              <w:jc w:val="center"/>
              <w:rPr>
                <w:rFonts w:ascii="Arial" w:hAnsi="Arial" w:cs="Arial"/>
              </w:rPr>
            </w:pPr>
            <w:r w:rsidRPr="002A7810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B1993" w:rsidRPr="00EB32CE" w:rsidRDefault="00AB1993" w:rsidP="00AB1993">
            <w:pPr>
              <w:jc w:val="center"/>
              <w:rPr>
                <w:rFonts w:ascii="Arial" w:hAnsi="Arial" w:cs="Arial"/>
              </w:rPr>
            </w:pPr>
          </w:p>
        </w:tc>
      </w:tr>
      <w:tr w:rsidR="00AB1993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B1993" w:rsidRPr="002A7810" w:rsidRDefault="00AB1993" w:rsidP="00AB199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Szafka wyposażona w elementy niezbędne do instalacji na ścianie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AB1993" w:rsidRPr="002A7810" w:rsidRDefault="00AB1993" w:rsidP="00AB19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AB1993" w:rsidRPr="00EB32CE" w:rsidRDefault="00AB1993" w:rsidP="00AB1993">
            <w:pPr>
              <w:jc w:val="center"/>
              <w:rPr>
                <w:rFonts w:ascii="Arial" w:hAnsi="Arial" w:cs="Arial"/>
              </w:rPr>
            </w:pPr>
          </w:p>
        </w:tc>
      </w:tr>
      <w:tr w:rsidR="00AB1993" w:rsidRPr="00EB32CE" w:rsidTr="005B70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Pr="00EB32CE" w:rsidRDefault="00AB1993" w:rsidP="00AB1993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993" w:rsidRDefault="00AB1993" w:rsidP="00AB199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1993" w:rsidRPr="006773BF" w:rsidRDefault="00AB1993" w:rsidP="00AB19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1993" w:rsidRPr="00EB32CE" w:rsidRDefault="00AB1993" w:rsidP="00AB199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</w:tbl>
    <w:p w:rsidR="003E63AC" w:rsidRPr="004B3280" w:rsidRDefault="003E63AC" w:rsidP="004B3280">
      <w:pPr>
        <w:suppressAutoHyphens w:val="0"/>
        <w:spacing w:after="7" w:line="259" w:lineRule="auto"/>
        <w:contextualSpacing/>
        <w:rPr>
          <w:rFonts w:ascii="Arial" w:hAnsi="Arial" w:cs="Arial"/>
          <w:b/>
        </w:rPr>
      </w:pPr>
    </w:p>
    <w:p w:rsidR="00991F9F" w:rsidRPr="00C56EBE" w:rsidRDefault="00535C3A" w:rsidP="00D25B8E">
      <w:pPr>
        <w:pStyle w:val="Akapitzlist"/>
        <w:numPr>
          <w:ilvl w:val="0"/>
          <w:numId w:val="1"/>
        </w:numPr>
        <w:suppressAutoHyphens w:val="0"/>
        <w:spacing w:after="7" w:line="259" w:lineRule="auto"/>
        <w:contextualSpacing/>
        <w:rPr>
          <w:rFonts w:ascii="Arial" w:hAnsi="Arial" w:cs="Arial"/>
          <w:b/>
        </w:rPr>
      </w:pPr>
      <w:r w:rsidRPr="00C56EBE">
        <w:rPr>
          <w:rFonts w:ascii="Arial" w:hAnsi="Arial" w:cs="Arial"/>
          <w:b/>
        </w:rPr>
        <w:t>Szafk</w:t>
      </w:r>
      <w:r w:rsidR="004B3280">
        <w:rPr>
          <w:rFonts w:ascii="Arial" w:hAnsi="Arial" w:cs="Arial"/>
          <w:b/>
        </w:rPr>
        <w:t>a</w:t>
      </w:r>
      <w:r w:rsidRPr="00C56EBE">
        <w:rPr>
          <w:rFonts w:ascii="Arial" w:hAnsi="Arial" w:cs="Arial"/>
          <w:b/>
        </w:rPr>
        <w:t xml:space="preserve"> </w:t>
      </w:r>
      <w:r w:rsidR="004B3280">
        <w:rPr>
          <w:rFonts w:ascii="Arial" w:hAnsi="Arial" w:cs="Arial"/>
          <w:b/>
        </w:rPr>
        <w:t>ścienna</w:t>
      </w:r>
      <w:r w:rsidR="00C7314A" w:rsidRPr="00C56EBE">
        <w:rPr>
          <w:rFonts w:ascii="Arial" w:hAnsi="Arial" w:cs="Arial"/>
          <w:b/>
        </w:rPr>
        <w:t xml:space="preserve"> z</w:t>
      </w:r>
      <w:r w:rsidR="004B3280">
        <w:rPr>
          <w:rFonts w:ascii="Arial" w:hAnsi="Arial" w:cs="Arial"/>
          <w:b/>
        </w:rPr>
        <w:t xml:space="preserve"> półkami do zabudowy okapu (szer. 60 cm</w:t>
      </w:r>
      <w:r w:rsidR="00C7314A" w:rsidRPr="00C56EBE">
        <w:rPr>
          <w:rFonts w:ascii="Arial" w:hAnsi="Arial" w:cs="Arial"/>
          <w:b/>
        </w:rPr>
        <w:t>)– 1</w:t>
      </w:r>
      <w:r w:rsidR="004B3280">
        <w:rPr>
          <w:rFonts w:ascii="Arial" w:hAnsi="Arial" w:cs="Arial"/>
          <w:b/>
        </w:rPr>
        <w:t xml:space="preserve">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1771"/>
        <w:gridCol w:w="1772"/>
        <w:gridCol w:w="2694"/>
        <w:gridCol w:w="2835"/>
      </w:tblGrid>
      <w:tr w:rsidR="00074053" w:rsidRPr="00C56EBE" w:rsidTr="009A6B94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053" w:rsidRPr="00C56EBE" w:rsidRDefault="00074053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053" w:rsidRPr="00C56EBE" w:rsidRDefault="00074053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053" w:rsidRPr="00C56EBE" w:rsidRDefault="00074053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053" w:rsidRPr="00C56EBE" w:rsidRDefault="00074053" w:rsidP="00074053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535C3A" w:rsidRPr="00C56EBE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Rysunek poglądowy:</w:t>
            </w:r>
          </w:p>
          <w:p w:rsidR="00535C3A" w:rsidRPr="00C56EBE" w:rsidRDefault="00057966" w:rsidP="00535C3A">
            <w:pPr>
              <w:rPr>
                <w:rFonts w:ascii="Arial" w:hAnsi="Arial" w:cs="Arial"/>
              </w:rPr>
            </w:pPr>
            <w:r w:rsidRPr="00C56EBE">
              <w:rPr>
                <w:noProof/>
                <w:lang w:eastAsia="pl-PL"/>
              </w:rPr>
              <w:drawing>
                <wp:inline distT="0" distB="0" distL="0" distR="0">
                  <wp:extent cx="990600" cy="1276350"/>
                  <wp:effectExtent l="0" t="0" r="0" b="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35C3A" w:rsidRPr="00C56EBE" w:rsidRDefault="00057966" w:rsidP="00535C3A">
            <w:pPr>
              <w:rPr>
                <w:rFonts w:ascii="Arial" w:hAnsi="Arial" w:cs="Arial"/>
              </w:rPr>
            </w:pPr>
            <w:r w:rsidRPr="00C56EBE">
              <w:rPr>
                <w:noProof/>
                <w:lang w:eastAsia="pl-PL"/>
              </w:rPr>
              <w:drawing>
                <wp:inline distT="0" distB="0" distL="0" distR="0">
                  <wp:extent cx="1200150" cy="1085850"/>
                  <wp:effectExtent l="0" t="0" r="0" b="0"/>
                  <wp:docPr id="1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t="1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</w:p>
        </w:tc>
      </w:tr>
      <w:tr w:rsidR="00535C3A" w:rsidRPr="00C56EBE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 xml:space="preserve">wysokość: 80 cm </w:t>
            </w:r>
          </w:p>
          <w:p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szerokość:</w:t>
            </w:r>
            <w:r w:rsidRPr="00C56EBE">
              <w:t xml:space="preserve"> </w:t>
            </w:r>
            <w:r w:rsidRPr="00C56EBE">
              <w:rPr>
                <w:rFonts w:ascii="Arial" w:hAnsi="Arial" w:cs="Arial"/>
              </w:rPr>
              <w:t>60 cm</w:t>
            </w:r>
          </w:p>
          <w:p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głębokość: 35 cm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głębokość: …………….</w:t>
            </w:r>
          </w:p>
        </w:tc>
      </w:tr>
      <w:tr w:rsidR="00535C3A" w:rsidRPr="00C56EBE" w:rsidTr="009A6B9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35C3A" w:rsidRPr="00C56EBE" w:rsidRDefault="00535C3A" w:rsidP="00535C3A">
            <w:pPr>
              <w:snapToGrid w:val="0"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płyta wiórowa w klasie higieniczności E1 o podwyższonej trwałości i gęstości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</w:p>
        </w:tc>
      </w:tr>
      <w:tr w:rsidR="00535C3A" w:rsidRPr="00C56EBE" w:rsidTr="00D0755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Grubość płyty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35C3A" w:rsidRPr="00C56EBE" w:rsidRDefault="00535C3A" w:rsidP="00535C3A">
            <w:pPr>
              <w:snapToGrid w:val="0"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min. 18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5C3A" w:rsidRPr="00C56EBE" w:rsidRDefault="00D07551" w:rsidP="00D07551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</w:t>
            </w:r>
          </w:p>
        </w:tc>
      </w:tr>
      <w:tr w:rsidR="00535C3A" w:rsidRPr="00C56EBE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Ilość 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35C3A" w:rsidRPr="00C56EBE" w:rsidRDefault="00535C3A" w:rsidP="00535C3A">
            <w:pPr>
              <w:snapToGrid w:val="0"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35C3A" w:rsidRPr="00C56EBE" w:rsidRDefault="00535C3A" w:rsidP="00535C3A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535C3A" w:rsidRPr="00C56EBE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Ilość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35C3A" w:rsidRPr="00C56EBE" w:rsidRDefault="00C56EBE" w:rsidP="00535C3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……………</w:t>
            </w:r>
          </w:p>
        </w:tc>
      </w:tr>
      <w:tr w:rsidR="00535C3A" w:rsidRPr="00C56EBE" w:rsidTr="009A6B9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Możliwość regulowania wysokości półek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35C3A" w:rsidRPr="00C56EBE" w:rsidRDefault="00535C3A" w:rsidP="00535C3A">
            <w:pPr>
              <w:snapToGrid w:val="0"/>
              <w:rPr>
                <w:rFonts w:ascii="Arial" w:hAnsi="Arial" w:cs="Arial"/>
              </w:rPr>
            </w:pPr>
          </w:p>
        </w:tc>
      </w:tr>
      <w:tr w:rsidR="00535C3A" w:rsidRPr="00C56EBE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Uchwyt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czarny, dwupunktowy,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35C3A" w:rsidRPr="00C56EBE" w:rsidRDefault="00535C3A" w:rsidP="00535C3A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535C3A" w:rsidRPr="00C56EBE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 xml:space="preserve">Układ uchwytu </w:t>
            </w:r>
            <w:r w:rsidR="004B3280">
              <w:rPr>
                <w:rFonts w:ascii="Arial" w:hAnsi="Arial" w:cs="Arial"/>
              </w:rPr>
              <w:t>drzwi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35C3A" w:rsidRPr="00C56EBE" w:rsidRDefault="00535C3A" w:rsidP="004B3280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poziomy, na dole, po środku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35C3A" w:rsidRPr="00C56EBE" w:rsidRDefault="00535C3A" w:rsidP="00535C3A">
            <w:pPr>
              <w:ind w:firstLine="708"/>
              <w:jc w:val="center"/>
              <w:rPr>
                <w:rFonts w:ascii="Arial" w:hAnsi="Arial" w:cs="Arial"/>
              </w:rPr>
            </w:pPr>
          </w:p>
        </w:tc>
      </w:tr>
      <w:tr w:rsidR="00535C3A" w:rsidRPr="00C56EBE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Możliwość montażu drzwi z prawej lub lewej strony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</w:p>
        </w:tc>
      </w:tr>
      <w:tr w:rsidR="00535C3A" w:rsidRPr="00C56EBE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35C3A" w:rsidRPr="00C56EBE" w:rsidRDefault="00535C3A" w:rsidP="00535C3A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Wszystkie śruby zabezpieczone zaślepkami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35C3A" w:rsidRPr="00C56EBE" w:rsidRDefault="00535C3A" w:rsidP="00535C3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</w:p>
        </w:tc>
      </w:tr>
      <w:tr w:rsidR="00535C3A" w:rsidRPr="00C56EBE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35C3A" w:rsidRPr="00C56EBE" w:rsidRDefault="00535C3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 xml:space="preserve">Wszystkie krawędzie elementów płytowych mebla (również niewidoczne)  oklejone obrzeżem PCV 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</w:p>
        </w:tc>
      </w:tr>
      <w:tr w:rsidR="00535C3A" w:rsidRPr="00C56EBE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5C3A" w:rsidRPr="00C56EBE" w:rsidRDefault="00535C3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35C3A" w:rsidRPr="00C56EBE" w:rsidRDefault="00535C3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Szafka wyposażona w elementy niezbędne do instalacji na ścianie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35C3A" w:rsidRPr="00C56EBE" w:rsidRDefault="00535C3A" w:rsidP="00535C3A">
            <w:pPr>
              <w:jc w:val="center"/>
              <w:rPr>
                <w:rFonts w:ascii="Arial" w:hAnsi="Arial" w:cs="Arial"/>
              </w:rPr>
            </w:pPr>
          </w:p>
        </w:tc>
      </w:tr>
      <w:tr w:rsidR="00C7314A" w:rsidRPr="00C56EBE" w:rsidTr="00E9639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14A" w:rsidRPr="00C56EBE" w:rsidRDefault="00C7314A" w:rsidP="00535C3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7314A" w:rsidRPr="00C56EBE" w:rsidRDefault="00C7314A" w:rsidP="00535C3A">
            <w:pPr>
              <w:spacing w:line="240" w:lineRule="auto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 xml:space="preserve">Na dnie </w:t>
            </w:r>
            <w:r w:rsidR="00772804" w:rsidRPr="00C56EBE">
              <w:rPr>
                <w:rFonts w:ascii="Arial" w:hAnsi="Arial" w:cs="Arial"/>
              </w:rPr>
              <w:t>szafki zamontowany okap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C7314A" w:rsidRPr="00C56EBE" w:rsidRDefault="00772804" w:rsidP="00535C3A">
            <w:pPr>
              <w:jc w:val="center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C7314A" w:rsidRPr="00C56EBE" w:rsidRDefault="00C7314A" w:rsidP="00535C3A">
            <w:pPr>
              <w:jc w:val="center"/>
              <w:rPr>
                <w:rFonts w:ascii="Arial" w:hAnsi="Arial" w:cs="Arial"/>
              </w:rPr>
            </w:pPr>
          </w:p>
        </w:tc>
      </w:tr>
      <w:tr w:rsidR="004B3280" w:rsidRPr="00EB32CE" w:rsidTr="004B328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280" w:rsidRPr="00C56EBE" w:rsidRDefault="004B3280" w:rsidP="004B3280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280" w:rsidRPr="00C56EBE" w:rsidRDefault="004B3280" w:rsidP="004B328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56EBE"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3280" w:rsidRPr="006773BF" w:rsidRDefault="004B3280" w:rsidP="004B32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drzwi, front, korpus w jasnych odcieniach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B3280" w:rsidRPr="00EB32CE" w:rsidRDefault="004B3280" w:rsidP="004B3280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</w:tr>
    </w:tbl>
    <w:p w:rsidR="00074053" w:rsidRPr="00C31A77" w:rsidRDefault="00074053" w:rsidP="00074053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  <w:b/>
        </w:rPr>
      </w:pPr>
    </w:p>
    <w:p w:rsidR="000141F2" w:rsidRDefault="000141F2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4B3280" w:rsidRDefault="004B3280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0141F2" w:rsidRDefault="000141F2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:rsidR="000141F2" w:rsidRPr="00A71B8A" w:rsidRDefault="000141F2" w:rsidP="000141F2">
      <w:pPr>
        <w:widowControl w:val="0"/>
        <w:spacing w:after="200" w:line="276" w:lineRule="auto"/>
        <w:jc w:val="both"/>
        <w:rPr>
          <w:rFonts w:ascii="Arial" w:hAnsi="Arial" w:cs="Arial"/>
          <w:sz w:val="18"/>
        </w:rPr>
      </w:pPr>
      <w:r w:rsidRPr="00A71B8A">
        <w:rPr>
          <w:rFonts w:ascii="Arial" w:eastAsia="font310" w:hAnsi="Arial" w:cs="Arial"/>
          <w:color w:val="FF0000"/>
          <w:kern w:val="2"/>
          <w:sz w:val="18"/>
          <w:lang w:eastAsia="pl-PL" w:bidi="hi-IN"/>
        </w:rPr>
        <w:t xml:space="preserve">Uwaga! 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 xml:space="preserve">Formularz  należy złożyć </w:t>
      </w:r>
      <w:r w:rsidRPr="00A71B8A">
        <w:rPr>
          <w:rFonts w:ascii="Arial" w:eastAsia="font310" w:hAnsi="Arial" w:cs="Arial"/>
          <w:b/>
          <w:i/>
          <w:kern w:val="2"/>
          <w:sz w:val="18"/>
          <w:u w:val="single"/>
          <w:lang w:eastAsia="pl-PL" w:bidi="hi-IN"/>
        </w:rPr>
        <w:t>w  formie elektronicznej opatrzonej kwalifikowanym podpisem elektronicznym lub w postaci elektronicznej opatrzonej podpisem zaufanym lub podpisem osobistym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>, zgodnie z przepisami Rozporządzenia z dn. 30 grudnia 2020 r. w sprawie sposobu sporządzenia i przekazywania informacji oraz wymagań technicznych dla dokumentów elektronicznych oraz środków komunikacji elektronicznej w postępowaniu o udzielenie zamówienia publicznego lub konkursu (Dz. U. z 2020 r., poz. 2452).</w:t>
      </w:r>
    </w:p>
    <w:p w:rsidR="000141F2" w:rsidRDefault="000141F2" w:rsidP="00A70387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sectPr w:rsidR="000141F2">
      <w:headerReference w:type="default" r:id="rId37"/>
      <w:footerReference w:type="default" r:id="rId3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F3F" w:rsidRDefault="00510F3F">
      <w:pPr>
        <w:spacing w:after="0" w:line="240" w:lineRule="auto"/>
      </w:pPr>
      <w:r>
        <w:separator/>
      </w:r>
    </w:p>
  </w:endnote>
  <w:endnote w:type="continuationSeparator" w:id="0">
    <w:p w:rsidR="00510F3F" w:rsidRDefault="0051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310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02D" w:rsidRDefault="005B702D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4F60DC">
      <w:rPr>
        <w:noProof/>
      </w:rPr>
      <w:t>8</w:t>
    </w:r>
    <w:r>
      <w:fldChar w:fldCharType="end"/>
    </w:r>
  </w:p>
  <w:p w:rsidR="005B702D" w:rsidRDefault="005B702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F3F" w:rsidRDefault="00510F3F">
      <w:pPr>
        <w:spacing w:after="0" w:line="240" w:lineRule="auto"/>
      </w:pPr>
      <w:r>
        <w:separator/>
      </w:r>
    </w:p>
  </w:footnote>
  <w:footnote w:type="continuationSeparator" w:id="0">
    <w:p w:rsidR="00510F3F" w:rsidRDefault="00510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02D" w:rsidRDefault="005B702D" w:rsidP="00E54644">
    <w:pPr>
      <w:pageBreakBefore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>Załącznik nr 2.1</w:t>
    </w:r>
  </w:p>
  <w:p w:rsidR="005B702D" w:rsidRDefault="005B702D" w:rsidP="00E54644">
    <w:pPr>
      <w:widowControl w:val="0"/>
      <w:spacing w:after="0" w:line="240" w:lineRule="auto"/>
      <w:jc w:val="right"/>
      <w:rPr>
        <w:rFonts w:ascii="Arial" w:eastAsia="Lucida Sans Unicode" w:hAnsi="Arial" w:cs="Arial"/>
        <w:kern w:val="2"/>
        <w:sz w:val="24"/>
        <w:szCs w:val="24"/>
        <w:lang w:bidi="hi-IN"/>
      </w:rPr>
    </w:pPr>
    <w:r>
      <w:rPr>
        <w:rFonts w:ascii="Arial" w:eastAsia="Lucida Sans Unicode" w:hAnsi="Arial" w:cs="Arial"/>
        <w:b/>
        <w:bCs/>
        <w:kern w:val="2"/>
        <w:sz w:val="24"/>
        <w:szCs w:val="24"/>
        <w:lang w:bidi="hi-IN"/>
      </w:rPr>
      <w:t>do SWZ nr</w:t>
    </w:r>
  </w:p>
  <w:p w:rsidR="005B702D" w:rsidRPr="00E54644" w:rsidRDefault="005B702D" w:rsidP="00E54644">
    <w:pPr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eastAsia="ar-SA"/>
      </w:rPr>
      <w:t>OR-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VIII.272.45.2023.MM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FB6D13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 w15:restartNumberingAfterBreak="0">
    <w:nsid w:val="00000005"/>
    <w:multiLevelType w:val="singleLevel"/>
    <w:tmpl w:val="8B08383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6" w15:restartNumberingAfterBreak="0">
    <w:nsid w:val="00000006"/>
    <w:multiLevelType w:val="singleLevel"/>
    <w:tmpl w:val="0415000F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8" w15:restartNumberingAfterBreak="0">
    <w:nsid w:val="00000008"/>
    <w:multiLevelType w:val="singleLevel"/>
    <w:tmpl w:val="5E901C7E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</w:abstractNum>
  <w:abstractNum w:abstractNumId="9" w15:restartNumberingAfterBreak="0">
    <w:nsid w:val="00000009"/>
    <w:multiLevelType w:val="singleLevel"/>
    <w:tmpl w:val="D19A9F56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0" w15:restartNumberingAfterBreak="0">
    <w:nsid w:val="0000000A"/>
    <w:multiLevelType w:val="singleLevel"/>
    <w:tmpl w:val="75246FC8"/>
    <w:name w:val="WW8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1" w15:restartNumberingAfterBreak="0">
    <w:nsid w:val="0000000B"/>
    <w:multiLevelType w:val="single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eastAsia="pl-PL"/>
      </w:rPr>
    </w:lvl>
  </w:abstractNum>
  <w:abstractNum w:abstractNumId="12" w15:restartNumberingAfterBreak="0">
    <w:nsid w:val="0000000C"/>
    <w:multiLevelType w:val="singleLevel"/>
    <w:tmpl w:val="DC4E2594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13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4" w15:restartNumberingAfterBreak="0">
    <w:nsid w:val="06FA5138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5" w15:restartNumberingAfterBreak="0">
    <w:nsid w:val="07C70DD8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6" w15:restartNumberingAfterBreak="0">
    <w:nsid w:val="0FA971A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7" w15:restartNumberingAfterBreak="0">
    <w:nsid w:val="11B168A0"/>
    <w:multiLevelType w:val="hybridMultilevel"/>
    <w:tmpl w:val="2AF691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FC203B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9" w15:restartNumberingAfterBreak="0">
    <w:nsid w:val="25D471B8"/>
    <w:multiLevelType w:val="hybridMultilevel"/>
    <w:tmpl w:val="37922552"/>
    <w:lvl w:ilvl="0" w:tplc="15C8E03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AB022D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1" w15:restartNumberingAfterBreak="0">
    <w:nsid w:val="2A72230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2" w15:restartNumberingAfterBreak="0">
    <w:nsid w:val="2C446811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3" w15:restartNumberingAfterBreak="0">
    <w:nsid w:val="30EE6254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4" w15:restartNumberingAfterBreak="0">
    <w:nsid w:val="4AF84D1F"/>
    <w:multiLevelType w:val="singleLevel"/>
    <w:tmpl w:val="A558BCDA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5" w15:restartNumberingAfterBreak="0">
    <w:nsid w:val="604E5217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6" w15:restartNumberingAfterBreak="0">
    <w:nsid w:val="60EA2DB2"/>
    <w:multiLevelType w:val="singleLevel"/>
    <w:tmpl w:val="92F2B2B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7" w15:restartNumberingAfterBreak="0">
    <w:nsid w:val="6ABB4AC8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28" w15:restartNumberingAfterBreak="0">
    <w:nsid w:val="6C22229D"/>
    <w:multiLevelType w:val="singleLevel"/>
    <w:tmpl w:val="0415000F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</w:abstractNum>
  <w:abstractNum w:abstractNumId="29" w15:restartNumberingAfterBreak="0">
    <w:nsid w:val="71966984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0" w15:restartNumberingAfterBreak="0">
    <w:nsid w:val="73717833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1" w15:restartNumberingAfterBreak="0">
    <w:nsid w:val="7B566D6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30"/>
  </w:num>
  <w:num w:numId="5">
    <w:abstractNumId w:val="16"/>
  </w:num>
  <w:num w:numId="6">
    <w:abstractNumId w:val="31"/>
  </w:num>
  <w:num w:numId="7">
    <w:abstractNumId w:val="18"/>
  </w:num>
  <w:num w:numId="8">
    <w:abstractNumId w:val="20"/>
  </w:num>
  <w:num w:numId="9">
    <w:abstractNumId w:val="21"/>
  </w:num>
  <w:num w:numId="10">
    <w:abstractNumId w:val="29"/>
  </w:num>
  <w:num w:numId="11">
    <w:abstractNumId w:val="25"/>
  </w:num>
  <w:num w:numId="12">
    <w:abstractNumId w:val="23"/>
  </w:num>
  <w:num w:numId="13">
    <w:abstractNumId w:val="22"/>
  </w:num>
  <w:num w:numId="14">
    <w:abstractNumId w:val="19"/>
  </w:num>
  <w:num w:numId="15">
    <w:abstractNumId w:val="24"/>
  </w:num>
  <w:num w:numId="16">
    <w:abstractNumId w:val="26"/>
  </w:num>
  <w:num w:numId="17">
    <w:abstractNumId w:val="10"/>
  </w:num>
  <w:num w:numId="18">
    <w:abstractNumId w:val="2"/>
  </w:num>
  <w:num w:numId="19">
    <w:abstractNumId w:val="11"/>
  </w:num>
  <w:num w:numId="20">
    <w:abstractNumId w:val="27"/>
  </w:num>
  <w:num w:numId="21">
    <w:abstractNumId w:val="14"/>
  </w:num>
  <w:num w:numId="22">
    <w:abstractNumId w:val="17"/>
  </w:num>
  <w:num w:numId="23">
    <w:abstractNumId w:val="15"/>
  </w:num>
  <w:num w:numId="24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05A"/>
    <w:rsid w:val="00000B4D"/>
    <w:rsid w:val="00005BE6"/>
    <w:rsid w:val="000109AE"/>
    <w:rsid w:val="000112D6"/>
    <w:rsid w:val="000129CD"/>
    <w:rsid w:val="000141F2"/>
    <w:rsid w:val="00017A23"/>
    <w:rsid w:val="0002565F"/>
    <w:rsid w:val="00033605"/>
    <w:rsid w:val="00042AD1"/>
    <w:rsid w:val="00047CCE"/>
    <w:rsid w:val="000509C5"/>
    <w:rsid w:val="00055E10"/>
    <w:rsid w:val="0005720E"/>
    <w:rsid w:val="00057966"/>
    <w:rsid w:val="00060C23"/>
    <w:rsid w:val="00065622"/>
    <w:rsid w:val="000660C1"/>
    <w:rsid w:val="00067F67"/>
    <w:rsid w:val="00072BA1"/>
    <w:rsid w:val="00073057"/>
    <w:rsid w:val="00074053"/>
    <w:rsid w:val="0007436E"/>
    <w:rsid w:val="000766A6"/>
    <w:rsid w:val="0008412E"/>
    <w:rsid w:val="00090CA5"/>
    <w:rsid w:val="00092ADE"/>
    <w:rsid w:val="0009377C"/>
    <w:rsid w:val="00094AE1"/>
    <w:rsid w:val="0009536D"/>
    <w:rsid w:val="0009589E"/>
    <w:rsid w:val="000A202D"/>
    <w:rsid w:val="000A3C93"/>
    <w:rsid w:val="000A677C"/>
    <w:rsid w:val="000B1C45"/>
    <w:rsid w:val="000B534E"/>
    <w:rsid w:val="000C7538"/>
    <w:rsid w:val="000E3461"/>
    <w:rsid w:val="000E74A4"/>
    <w:rsid w:val="00104105"/>
    <w:rsid w:val="00110049"/>
    <w:rsid w:val="00114E8C"/>
    <w:rsid w:val="00116A9B"/>
    <w:rsid w:val="00125F3B"/>
    <w:rsid w:val="001266B3"/>
    <w:rsid w:val="00130501"/>
    <w:rsid w:val="00136D7E"/>
    <w:rsid w:val="00140766"/>
    <w:rsid w:val="00140A3B"/>
    <w:rsid w:val="00143300"/>
    <w:rsid w:val="00146E0C"/>
    <w:rsid w:val="00150B50"/>
    <w:rsid w:val="0015546C"/>
    <w:rsid w:val="0015768D"/>
    <w:rsid w:val="001644F4"/>
    <w:rsid w:val="00166FC7"/>
    <w:rsid w:val="00167380"/>
    <w:rsid w:val="00174161"/>
    <w:rsid w:val="00174273"/>
    <w:rsid w:val="00183066"/>
    <w:rsid w:val="00184D91"/>
    <w:rsid w:val="00190274"/>
    <w:rsid w:val="001A2AEC"/>
    <w:rsid w:val="001A6B59"/>
    <w:rsid w:val="001A6F62"/>
    <w:rsid w:val="001C5277"/>
    <w:rsid w:val="001C59EC"/>
    <w:rsid w:val="001E380D"/>
    <w:rsid w:val="001E43A6"/>
    <w:rsid w:val="001E75B7"/>
    <w:rsid w:val="001F052C"/>
    <w:rsid w:val="001F2254"/>
    <w:rsid w:val="001F75D0"/>
    <w:rsid w:val="002002ED"/>
    <w:rsid w:val="00203B7D"/>
    <w:rsid w:val="00203D3E"/>
    <w:rsid w:val="002123A1"/>
    <w:rsid w:val="0021354B"/>
    <w:rsid w:val="002135F4"/>
    <w:rsid w:val="00213F39"/>
    <w:rsid w:val="002154A7"/>
    <w:rsid w:val="002172B5"/>
    <w:rsid w:val="00220B85"/>
    <w:rsid w:val="002272C6"/>
    <w:rsid w:val="00234F4A"/>
    <w:rsid w:val="00237B90"/>
    <w:rsid w:val="00237C2B"/>
    <w:rsid w:val="00240261"/>
    <w:rsid w:val="002417DE"/>
    <w:rsid w:val="0024181C"/>
    <w:rsid w:val="0024196B"/>
    <w:rsid w:val="0024270F"/>
    <w:rsid w:val="002453C6"/>
    <w:rsid w:val="00246E61"/>
    <w:rsid w:val="00271882"/>
    <w:rsid w:val="00284B9B"/>
    <w:rsid w:val="002868EE"/>
    <w:rsid w:val="00287422"/>
    <w:rsid w:val="00297F83"/>
    <w:rsid w:val="002A07DF"/>
    <w:rsid w:val="002B23E7"/>
    <w:rsid w:val="002C42FC"/>
    <w:rsid w:val="002D24A5"/>
    <w:rsid w:val="002D4B32"/>
    <w:rsid w:val="002E549A"/>
    <w:rsid w:val="002E6668"/>
    <w:rsid w:val="002F63CD"/>
    <w:rsid w:val="00300F02"/>
    <w:rsid w:val="0030582F"/>
    <w:rsid w:val="0031476A"/>
    <w:rsid w:val="00316285"/>
    <w:rsid w:val="00324159"/>
    <w:rsid w:val="00333B21"/>
    <w:rsid w:val="0033783F"/>
    <w:rsid w:val="003423D2"/>
    <w:rsid w:val="00346CC0"/>
    <w:rsid w:val="00347123"/>
    <w:rsid w:val="003549EF"/>
    <w:rsid w:val="0035514E"/>
    <w:rsid w:val="00357C91"/>
    <w:rsid w:val="00361549"/>
    <w:rsid w:val="00363E70"/>
    <w:rsid w:val="0036693B"/>
    <w:rsid w:val="00371083"/>
    <w:rsid w:val="00384490"/>
    <w:rsid w:val="0039043D"/>
    <w:rsid w:val="003A1A60"/>
    <w:rsid w:val="003A705A"/>
    <w:rsid w:val="003B40AD"/>
    <w:rsid w:val="003B74C4"/>
    <w:rsid w:val="003C1245"/>
    <w:rsid w:val="003C3009"/>
    <w:rsid w:val="003C4D8F"/>
    <w:rsid w:val="003D5E22"/>
    <w:rsid w:val="003D6AE2"/>
    <w:rsid w:val="003E236C"/>
    <w:rsid w:val="003E39BE"/>
    <w:rsid w:val="003E4315"/>
    <w:rsid w:val="003E63AC"/>
    <w:rsid w:val="003F17C0"/>
    <w:rsid w:val="003F4019"/>
    <w:rsid w:val="003F6DBC"/>
    <w:rsid w:val="00403B25"/>
    <w:rsid w:val="0041169D"/>
    <w:rsid w:val="00413437"/>
    <w:rsid w:val="00423117"/>
    <w:rsid w:val="00426031"/>
    <w:rsid w:val="00426C9E"/>
    <w:rsid w:val="00426FC6"/>
    <w:rsid w:val="0043556E"/>
    <w:rsid w:val="0044118D"/>
    <w:rsid w:val="00451831"/>
    <w:rsid w:val="00454BA9"/>
    <w:rsid w:val="00454D0C"/>
    <w:rsid w:val="004607FA"/>
    <w:rsid w:val="00471C8D"/>
    <w:rsid w:val="004729EF"/>
    <w:rsid w:val="00481F26"/>
    <w:rsid w:val="0048384B"/>
    <w:rsid w:val="00487B65"/>
    <w:rsid w:val="00491FFD"/>
    <w:rsid w:val="004940B9"/>
    <w:rsid w:val="004944B2"/>
    <w:rsid w:val="004960BE"/>
    <w:rsid w:val="004967F2"/>
    <w:rsid w:val="004B3280"/>
    <w:rsid w:val="004B38DB"/>
    <w:rsid w:val="004B5EB6"/>
    <w:rsid w:val="004B7DAC"/>
    <w:rsid w:val="004C3481"/>
    <w:rsid w:val="004C53B6"/>
    <w:rsid w:val="004D0B0C"/>
    <w:rsid w:val="004D0DEC"/>
    <w:rsid w:val="004D48A6"/>
    <w:rsid w:val="004E192E"/>
    <w:rsid w:val="004F60DC"/>
    <w:rsid w:val="004F7852"/>
    <w:rsid w:val="004F7F34"/>
    <w:rsid w:val="00503995"/>
    <w:rsid w:val="00504D80"/>
    <w:rsid w:val="00510F3F"/>
    <w:rsid w:val="005138D8"/>
    <w:rsid w:val="00514904"/>
    <w:rsid w:val="0051658F"/>
    <w:rsid w:val="00517BE3"/>
    <w:rsid w:val="00524499"/>
    <w:rsid w:val="0053171F"/>
    <w:rsid w:val="005354C5"/>
    <w:rsid w:val="00535558"/>
    <w:rsid w:val="00535C3A"/>
    <w:rsid w:val="00536482"/>
    <w:rsid w:val="0054404D"/>
    <w:rsid w:val="00544416"/>
    <w:rsid w:val="00551742"/>
    <w:rsid w:val="00553BDE"/>
    <w:rsid w:val="00555595"/>
    <w:rsid w:val="00555DE1"/>
    <w:rsid w:val="00557BF4"/>
    <w:rsid w:val="00563D23"/>
    <w:rsid w:val="005658C5"/>
    <w:rsid w:val="0057370A"/>
    <w:rsid w:val="00574E3F"/>
    <w:rsid w:val="00576B83"/>
    <w:rsid w:val="005774EC"/>
    <w:rsid w:val="00577BBC"/>
    <w:rsid w:val="00596DB0"/>
    <w:rsid w:val="0059740B"/>
    <w:rsid w:val="005A79A9"/>
    <w:rsid w:val="005B2E02"/>
    <w:rsid w:val="005B6740"/>
    <w:rsid w:val="005B702D"/>
    <w:rsid w:val="005B7136"/>
    <w:rsid w:val="005D3555"/>
    <w:rsid w:val="005D7B43"/>
    <w:rsid w:val="005E1D18"/>
    <w:rsid w:val="005E2170"/>
    <w:rsid w:val="005E6374"/>
    <w:rsid w:val="005E7E64"/>
    <w:rsid w:val="005F0B9A"/>
    <w:rsid w:val="005F2A21"/>
    <w:rsid w:val="005F4316"/>
    <w:rsid w:val="005F6D98"/>
    <w:rsid w:val="00600D02"/>
    <w:rsid w:val="00602B03"/>
    <w:rsid w:val="00602EDA"/>
    <w:rsid w:val="00614C59"/>
    <w:rsid w:val="0061529C"/>
    <w:rsid w:val="00615FB5"/>
    <w:rsid w:val="006211F5"/>
    <w:rsid w:val="006320FA"/>
    <w:rsid w:val="00635126"/>
    <w:rsid w:val="00635ED0"/>
    <w:rsid w:val="00643D80"/>
    <w:rsid w:val="00655194"/>
    <w:rsid w:val="00656869"/>
    <w:rsid w:val="00656920"/>
    <w:rsid w:val="0066230C"/>
    <w:rsid w:val="0066457A"/>
    <w:rsid w:val="006664AF"/>
    <w:rsid w:val="00673FCA"/>
    <w:rsid w:val="00675E61"/>
    <w:rsid w:val="006773BF"/>
    <w:rsid w:val="00681058"/>
    <w:rsid w:val="00681499"/>
    <w:rsid w:val="00682B39"/>
    <w:rsid w:val="00683232"/>
    <w:rsid w:val="0068492B"/>
    <w:rsid w:val="00684ADC"/>
    <w:rsid w:val="00691816"/>
    <w:rsid w:val="00696691"/>
    <w:rsid w:val="006970DE"/>
    <w:rsid w:val="006A0009"/>
    <w:rsid w:val="006A0E5E"/>
    <w:rsid w:val="006A5825"/>
    <w:rsid w:val="006A6317"/>
    <w:rsid w:val="006A71FF"/>
    <w:rsid w:val="006A7A2A"/>
    <w:rsid w:val="006B2DD5"/>
    <w:rsid w:val="006B561E"/>
    <w:rsid w:val="006B6080"/>
    <w:rsid w:val="006B6638"/>
    <w:rsid w:val="006B7DE8"/>
    <w:rsid w:val="006C105A"/>
    <w:rsid w:val="006C1CE3"/>
    <w:rsid w:val="006C4031"/>
    <w:rsid w:val="006C6D17"/>
    <w:rsid w:val="006D3380"/>
    <w:rsid w:val="006D3451"/>
    <w:rsid w:val="006E360D"/>
    <w:rsid w:val="006E5D02"/>
    <w:rsid w:val="006E6D5E"/>
    <w:rsid w:val="006F0FFC"/>
    <w:rsid w:val="006F1550"/>
    <w:rsid w:val="006F1F38"/>
    <w:rsid w:val="007045F1"/>
    <w:rsid w:val="007054C3"/>
    <w:rsid w:val="0070707C"/>
    <w:rsid w:val="007104A7"/>
    <w:rsid w:val="0071506D"/>
    <w:rsid w:val="007227DF"/>
    <w:rsid w:val="00723167"/>
    <w:rsid w:val="0072325A"/>
    <w:rsid w:val="007243A0"/>
    <w:rsid w:val="00741C5A"/>
    <w:rsid w:val="007454AA"/>
    <w:rsid w:val="0075409B"/>
    <w:rsid w:val="007542DC"/>
    <w:rsid w:val="00763927"/>
    <w:rsid w:val="007708DD"/>
    <w:rsid w:val="00772804"/>
    <w:rsid w:val="00772DAA"/>
    <w:rsid w:val="007841E9"/>
    <w:rsid w:val="007924F0"/>
    <w:rsid w:val="00794943"/>
    <w:rsid w:val="007A3217"/>
    <w:rsid w:val="007B40B1"/>
    <w:rsid w:val="007C475C"/>
    <w:rsid w:val="007C643E"/>
    <w:rsid w:val="007E31F5"/>
    <w:rsid w:val="007F64FA"/>
    <w:rsid w:val="00805A65"/>
    <w:rsid w:val="00807888"/>
    <w:rsid w:val="008210F4"/>
    <w:rsid w:val="00821665"/>
    <w:rsid w:val="00822E1B"/>
    <w:rsid w:val="00832506"/>
    <w:rsid w:val="00846FCE"/>
    <w:rsid w:val="00854458"/>
    <w:rsid w:val="00855273"/>
    <w:rsid w:val="008553AB"/>
    <w:rsid w:val="00856860"/>
    <w:rsid w:val="008578E1"/>
    <w:rsid w:val="00876B7D"/>
    <w:rsid w:val="00882144"/>
    <w:rsid w:val="008824BA"/>
    <w:rsid w:val="00897EC0"/>
    <w:rsid w:val="008A52E1"/>
    <w:rsid w:val="008B3FDB"/>
    <w:rsid w:val="008B5B41"/>
    <w:rsid w:val="008C13AD"/>
    <w:rsid w:val="008C7D5B"/>
    <w:rsid w:val="008D69F8"/>
    <w:rsid w:val="008E42D2"/>
    <w:rsid w:val="008F0FDB"/>
    <w:rsid w:val="0090266A"/>
    <w:rsid w:val="00913FDD"/>
    <w:rsid w:val="009249E4"/>
    <w:rsid w:val="00935489"/>
    <w:rsid w:val="009409E6"/>
    <w:rsid w:val="009428E0"/>
    <w:rsid w:val="00943C18"/>
    <w:rsid w:val="009448D9"/>
    <w:rsid w:val="00945A7E"/>
    <w:rsid w:val="00951608"/>
    <w:rsid w:val="009517B7"/>
    <w:rsid w:val="00953123"/>
    <w:rsid w:val="00953890"/>
    <w:rsid w:val="00955783"/>
    <w:rsid w:val="00960B1F"/>
    <w:rsid w:val="00961F94"/>
    <w:rsid w:val="00963C3C"/>
    <w:rsid w:val="0096782E"/>
    <w:rsid w:val="0098159F"/>
    <w:rsid w:val="009828DA"/>
    <w:rsid w:val="00991768"/>
    <w:rsid w:val="00991F9F"/>
    <w:rsid w:val="009A63B4"/>
    <w:rsid w:val="009A6B94"/>
    <w:rsid w:val="009B3CBB"/>
    <w:rsid w:val="009C0E17"/>
    <w:rsid w:val="009D05A7"/>
    <w:rsid w:val="009D1308"/>
    <w:rsid w:val="009D3C4D"/>
    <w:rsid w:val="009E3D93"/>
    <w:rsid w:val="009F04E3"/>
    <w:rsid w:val="009F42F0"/>
    <w:rsid w:val="009F7C3E"/>
    <w:rsid w:val="00A00B6F"/>
    <w:rsid w:val="00A058D5"/>
    <w:rsid w:val="00A126BF"/>
    <w:rsid w:val="00A31F81"/>
    <w:rsid w:val="00A428E6"/>
    <w:rsid w:val="00A434E8"/>
    <w:rsid w:val="00A45745"/>
    <w:rsid w:val="00A512F7"/>
    <w:rsid w:val="00A565DE"/>
    <w:rsid w:val="00A6120A"/>
    <w:rsid w:val="00A64195"/>
    <w:rsid w:val="00A70387"/>
    <w:rsid w:val="00A71A3E"/>
    <w:rsid w:val="00A71A73"/>
    <w:rsid w:val="00A71B7A"/>
    <w:rsid w:val="00A71B8A"/>
    <w:rsid w:val="00A80744"/>
    <w:rsid w:val="00A82886"/>
    <w:rsid w:val="00A829FA"/>
    <w:rsid w:val="00A85A23"/>
    <w:rsid w:val="00A913EC"/>
    <w:rsid w:val="00A945E6"/>
    <w:rsid w:val="00A970BD"/>
    <w:rsid w:val="00A97732"/>
    <w:rsid w:val="00AA3FDE"/>
    <w:rsid w:val="00AA4E92"/>
    <w:rsid w:val="00AB1993"/>
    <w:rsid w:val="00AB3E4E"/>
    <w:rsid w:val="00AB469F"/>
    <w:rsid w:val="00AB754A"/>
    <w:rsid w:val="00AE0341"/>
    <w:rsid w:val="00AE3E68"/>
    <w:rsid w:val="00AE7830"/>
    <w:rsid w:val="00AF060D"/>
    <w:rsid w:val="00AF291E"/>
    <w:rsid w:val="00AF29CF"/>
    <w:rsid w:val="00AF4063"/>
    <w:rsid w:val="00AF7059"/>
    <w:rsid w:val="00AF775C"/>
    <w:rsid w:val="00B037E4"/>
    <w:rsid w:val="00B2191D"/>
    <w:rsid w:val="00B27575"/>
    <w:rsid w:val="00B27C32"/>
    <w:rsid w:val="00B27C44"/>
    <w:rsid w:val="00B32B2B"/>
    <w:rsid w:val="00B3396C"/>
    <w:rsid w:val="00B3562B"/>
    <w:rsid w:val="00B36802"/>
    <w:rsid w:val="00B36F4E"/>
    <w:rsid w:val="00B42A8E"/>
    <w:rsid w:val="00B43B26"/>
    <w:rsid w:val="00B501EB"/>
    <w:rsid w:val="00B536D4"/>
    <w:rsid w:val="00B56A64"/>
    <w:rsid w:val="00B60C70"/>
    <w:rsid w:val="00B676F0"/>
    <w:rsid w:val="00B70455"/>
    <w:rsid w:val="00B711BB"/>
    <w:rsid w:val="00B717FD"/>
    <w:rsid w:val="00B74E04"/>
    <w:rsid w:val="00B758F0"/>
    <w:rsid w:val="00B769D1"/>
    <w:rsid w:val="00B76C98"/>
    <w:rsid w:val="00B80354"/>
    <w:rsid w:val="00B978F9"/>
    <w:rsid w:val="00BA0945"/>
    <w:rsid w:val="00BA0F65"/>
    <w:rsid w:val="00BA224D"/>
    <w:rsid w:val="00BA7E57"/>
    <w:rsid w:val="00BB26C4"/>
    <w:rsid w:val="00BB28E9"/>
    <w:rsid w:val="00BB6443"/>
    <w:rsid w:val="00BC0D8A"/>
    <w:rsid w:val="00BC4F5A"/>
    <w:rsid w:val="00BC61A3"/>
    <w:rsid w:val="00BC6B83"/>
    <w:rsid w:val="00BD2A92"/>
    <w:rsid w:val="00BD2B66"/>
    <w:rsid w:val="00BD4CBF"/>
    <w:rsid w:val="00BD5B5B"/>
    <w:rsid w:val="00BE315C"/>
    <w:rsid w:val="00BE4B7F"/>
    <w:rsid w:val="00BE7C8C"/>
    <w:rsid w:val="00BF12FE"/>
    <w:rsid w:val="00BF2174"/>
    <w:rsid w:val="00BF4245"/>
    <w:rsid w:val="00C03247"/>
    <w:rsid w:val="00C11940"/>
    <w:rsid w:val="00C11EAB"/>
    <w:rsid w:val="00C15C05"/>
    <w:rsid w:val="00C21606"/>
    <w:rsid w:val="00C23F8B"/>
    <w:rsid w:val="00C24927"/>
    <w:rsid w:val="00C27CEB"/>
    <w:rsid w:val="00C30A79"/>
    <w:rsid w:val="00C31076"/>
    <w:rsid w:val="00C31A77"/>
    <w:rsid w:val="00C35515"/>
    <w:rsid w:val="00C409C9"/>
    <w:rsid w:val="00C41B3A"/>
    <w:rsid w:val="00C41C93"/>
    <w:rsid w:val="00C44DB5"/>
    <w:rsid w:val="00C47C69"/>
    <w:rsid w:val="00C51B50"/>
    <w:rsid w:val="00C53C58"/>
    <w:rsid w:val="00C56EBE"/>
    <w:rsid w:val="00C63A11"/>
    <w:rsid w:val="00C7314A"/>
    <w:rsid w:val="00C736CB"/>
    <w:rsid w:val="00C80A67"/>
    <w:rsid w:val="00C860C9"/>
    <w:rsid w:val="00C908FD"/>
    <w:rsid w:val="00C95B75"/>
    <w:rsid w:val="00CA5A3E"/>
    <w:rsid w:val="00CA7F8F"/>
    <w:rsid w:val="00CB0F57"/>
    <w:rsid w:val="00CB20EE"/>
    <w:rsid w:val="00CB26FF"/>
    <w:rsid w:val="00CB41FA"/>
    <w:rsid w:val="00CB56E4"/>
    <w:rsid w:val="00CB7062"/>
    <w:rsid w:val="00CC0E68"/>
    <w:rsid w:val="00CC335D"/>
    <w:rsid w:val="00CC57B3"/>
    <w:rsid w:val="00CD2AA9"/>
    <w:rsid w:val="00CD393C"/>
    <w:rsid w:val="00CD4678"/>
    <w:rsid w:val="00CD4963"/>
    <w:rsid w:val="00CD6334"/>
    <w:rsid w:val="00CE0724"/>
    <w:rsid w:val="00CE280F"/>
    <w:rsid w:val="00CE2B82"/>
    <w:rsid w:val="00CE2C49"/>
    <w:rsid w:val="00CE384C"/>
    <w:rsid w:val="00CE7239"/>
    <w:rsid w:val="00CE7A05"/>
    <w:rsid w:val="00CF1C9E"/>
    <w:rsid w:val="00CF2818"/>
    <w:rsid w:val="00D02CDE"/>
    <w:rsid w:val="00D04D7D"/>
    <w:rsid w:val="00D05F8F"/>
    <w:rsid w:val="00D07551"/>
    <w:rsid w:val="00D11718"/>
    <w:rsid w:val="00D20516"/>
    <w:rsid w:val="00D23872"/>
    <w:rsid w:val="00D25B8E"/>
    <w:rsid w:val="00D32CAA"/>
    <w:rsid w:val="00D36E32"/>
    <w:rsid w:val="00D43328"/>
    <w:rsid w:val="00D5224F"/>
    <w:rsid w:val="00D5585B"/>
    <w:rsid w:val="00D63A78"/>
    <w:rsid w:val="00D67B12"/>
    <w:rsid w:val="00D70DAE"/>
    <w:rsid w:val="00D80DA5"/>
    <w:rsid w:val="00D84CDC"/>
    <w:rsid w:val="00D85B04"/>
    <w:rsid w:val="00D8793B"/>
    <w:rsid w:val="00D90AFB"/>
    <w:rsid w:val="00D9320F"/>
    <w:rsid w:val="00D93F48"/>
    <w:rsid w:val="00D94E2F"/>
    <w:rsid w:val="00D96DC5"/>
    <w:rsid w:val="00D97D45"/>
    <w:rsid w:val="00DA2144"/>
    <w:rsid w:val="00DA3570"/>
    <w:rsid w:val="00DA7307"/>
    <w:rsid w:val="00DB35D3"/>
    <w:rsid w:val="00DB3D16"/>
    <w:rsid w:val="00DC16C8"/>
    <w:rsid w:val="00DC350F"/>
    <w:rsid w:val="00DC4148"/>
    <w:rsid w:val="00DC6CF2"/>
    <w:rsid w:val="00DC763E"/>
    <w:rsid w:val="00DD1D8B"/>
    <w:rsid w:val="00DD1F1A"/>
    <w:rsid w:val="00DD3064"/>
    <w:rsid w:val="00DD4ACF"/>
    <w:rsid w:val="00DE1977"/>
    <w:rsid w:val="00DE4390"/>
    <w:rsid w:val="00DE484E"/>
    <w:rsid w:val="00DE6E12"/>
    <w:rsid w:val="00DF1031"/>
    <w:rsid w:val="00DF2BC5"/>
    <w:rsid w:val="00E03823"/>
    <w:rsid w:val="00E048A0"/>
    <w:rsid w:val="00E144A2"/>
    <w:rsid w:val="00E20BD9"/>
    <w:rsid w:val="00E2222A"/>
    <w:rsid w:val="00E244B7"/>
    <w:rsid w:val="00E31F15"/>
    <w:rsid w:val="00E36773"/>
    <w:rsid w:val="00E44BB1"/>
    <w:rsid w:val="00E53882"/>
    <w:rsid w:val="00E53E9C"/>
    <w:rsid w:val="00E54644"/>
    <w:rsid w:val="00E61897"/>
    <w:rsid w:val="00E62360"/>
    <w:rsid w:val="00E70160"/>
    <w:rsid w:val="00E71785"/>
    <w:rsid w:val="00E73341"/>
    <w:rsid w:val="00E83B93"/>
    <w:rsid w:val="00E85640"/>
    <w:rsid w:val="00E86166"/>
    <w:rsid w:val="00E94397"/>
    <w:rsid w:val="00E9639E"/>
    <w:rsid w:val="00EA2EFC"/>
    <w:rsid w:val="00EB32CE"/>
    <w:rsid w:val="00EB4F3A"/>
    <w:rsid w:val="00EB741A"/>
    <w:rsid w:val="00EB768E"/>
    <w:rsid w:val="00EE578D"/>
    <w:rsid w:val="00F01003"/>
    <w:rsid w:val="00F01E6C"/>
    <w:rsid w:val="00F14557"/>
    <w:rsid w:val="00F14C3B"/>
    <w:rsid w:val="00F259CC"/>
    <w:rsid w:val="00F32569"/>
    <w:rsid w:val="00F36A00"/>
    <w:rsid w:val="00F37E7F"/>
    <w:rsid w:val="00F4342F"/>
    <w:rsid w:val="00F509B5"/>
    <w:rsid w:val="00F51FFA"/>
    <w:rsid w:val="00F55748"/>
    <w:rsid w:val="00F5574E"/>
    <w:rsid w:val="00F57C32"/>
    <w:rsid w:val="00F63D12"/>
    <w:rsid w:val="00F65DC7"/>
    <w:rsid w:val="00F673F6"/>
    <w:rsid w:val="00F743DC"/>
    <w:rsid w:val="00F74A5E"/>
    <w:rsid w:val="00F75C30"/>
    <w:rsid w:val="00F77FCD"/>
    <w:rsid w:val="00F858F9"/>
    <w:rsid w:val="00F966EF"/>
    <w:rsid w:val="00FA5289"/>
    <w:rsid w:val="00FA68DA"/>
    <w:rsid w:val="00FA6E35"/>
    <w:rsid w:val="00FB0765"/>
    <w:rsid w:val="00FB198C"/>
    <w:rsid w:val="00FB23C2"/>
    <w:rsid w:val="00FB316C"/>
    <w:rsid w:val="00FB50C5"/>
    <w:rsid w:val="00FC0DC9"/>
    <w:rsid w:val="00FC4416"/>
    <w:rsid w:val="00FC6978"/>
    <w:rsid w:val="00FE2F26"/>
    <w:rsid w:val="00FF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91107A95-07D4-4263-8965-C5342C7B5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266A"/>
    <w:pPr>
      <w:suppressAutoHyphens/>
      <w:spacing w:after="160" w:line="252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  <w:rPr>
      <w:rFonts w:hint="default"/>
    </w:rPr>
  </w:style>
  <w:style w:type="character" w:customStyle="1" w:styleId="WW8Num6z0">
    <w:name w:val="WW8Num6z0"/>
    <w:rPr>
      <w:rFonts w:ascii="Times New Roman" w:hAnsi="Times New Roman" w:cs="Times New Roman" w:hint="default"/>
      <w:b/>
      <w:sz w:val="24"/>
      <w:szCs w:val="24"/>
    </w:rPr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  <w:rPr>
      <w:rFonts w:eastAsia="Times New Roman" w:hint="default"/>
      <w:lang w:eastAsia="pl-PL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eastAsia="Times New Roman" w:hint="default"/>
      <w:lang w:eastAsia="pl-PL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uiPriority w:val="99"/>
    <w:rPr>
      <w:rFonts w:ascii="Calibri" w:eastAsia="Calibri" w:hAnsi="Calibri" w:cs="Times New Roman"/>
    </w:rPr>
  </w:style>
  <w:style w:type="character" w:customStyle="1" w:styleId="StopkaZnak">
    <w:name w:val="Stopka Znak"/>
    <w:rPr>
      <w:rFonts w:ascii="Calibri" w:eastAsia="Calibri" w:hAnsi="Calibri" w:cs="Times New Roman"/>
    </w:rPr>
  </w:style>
  <w:style w:type="character" w:customStyle="1" w:styleId="Domylnaczcionkaakapitu4">
    <w:name w:val="Domyślna czcionka akapitu4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Bezodstpw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Normalny1">
    <w:name w:val="Normalny1"/>
    <w:pPr>
      <w:widowControl w:val="0"/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pPr>
      <w:spacing w:after="0" w:line="240" w:lineRule="auto"/>
      <w:ind w:left="708"/>
    </w:pPr>
    <w:rPr>
      <w:rFonts w:ascii="Liberation Serif" w:eastAsia="NSimSun" w:hAnsi="Liberation Serif" w:cs="Mangal"/>
      <w:kern w:val="2"/>
      <w:sz w:val="24"/>
      <w:szCs w:val="21"/>
      <w:lang w:bidi="hi-IN"/>
    </w:rPr>
  </w:style>
  <w:style w:type="paragraph" w:customStyle="1" w:styleId="Zawartotabeli">
    <w:name w:val="Zawartość tabeli"/>
    <w:basedOn w:val="Normalny"/>
    <w:pPr>
      <w:widowControl w:val="0"/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wstpniesformatowany">
    <w:name w:val="Tekst wstępnie sformatowany"/>
    <w:basedOn w:val="Normalny"/>
    <w:rsid w:val="0053171F"/>
    <w:pPr>
      <w:widowControl w:val="0"/>
      <w:spacing w:after="0" w:line="240" w:lineRule="auto"/>
    </w:pPr>
    <w:rPr>
      <w:rFonts w:ascii="Times New Roman" w:eastAsia="Times New Roman" w:hAnsi="Times New Roman"/>
      <w:kern w:val="2"/>
      <w:sz w:val="20"/>
      <w:szCs w:val="20"/>
      <w:lang w:bidi="hi-IN"/>
    </w:rPr>
  </w:style>
  <w:style w:type="paragraph" w:customStyle="1" w:styleId="Akapitzlist1">
    <w:name w:val="Akapit z listą1"/>
    <w:basedOn w:val="Normalny"/>
    <w:rsid w:val="00CD393C"/>
    <w:pPr>
      <w:widowControl w:val="0"/>
      <w:spacing w:after="200" w:line="240" w:lineRule="auto"/>
      <w:ind w:left="720"/>
    </w:pPr>
    <w:rPr>
      <w:rFonts w:ascii="Times New Roman" w:eastAsia="Lucida Sans Unicode" w:hAnsi="Times New Roman" w:cs="Tahoma"/>
      <w:kern w:val="1"/>
      <w:sz w:val="24"/>
      <w:szCs w:val="24"/>
      <w:lang w:bidi="hi-IN"/>
    </w:rPr>
  </w:style>
  <w:style w:type="character" w:styleId="Hipercze">
    <w:name w:val="Hyperlink"/>
    <w:uiPriority w:val="99"/>
    <w:unhideWhenUsed/>
    <w:rsid w:val="00CB56E4"/>
    <w:rPr>
      <w:color w:val="0563C1"/>
      <w:u w:val="single"/>
    </w:rPr>
  </w:style>
  <w:style w:type="paragraph" w:styleId="Listapunktowana">
    <w:name w:val="List Bullet"/>
    <w:basedOn w:val="Normalny"/>
    <w:uiPriority w:val="99"/>
    <w:unhideWhenUsed/>
    <w:rsid w:val="00EA2EFC"/>
    <w:pPr>
      <w:numPr>
        <w:numId w:val="3"/>
      </w:numPr>
      <w:contextualSpacing/>
    </w:pPr>
  </w:style>
  <w:style w:type="character" w:customStyle="1" w:styleId="attribute-name">
    <w:name w:val="attribute-name"/>
    <w:rsid w:val="00203D3E"/>
  </w:style>
  <w:style w:type="character" w:customStyle="1" w:styleId="attribute-values">
    <w:name w:val="attribute-values"/>
    <w:rsid w:val="00203D3E"/>
  </w:style>
  <w:style w:type="paragraph" w:styleId="Tekstdymka">
    <w:name w:val="Balloon Text"/>
    <w:basedOn w:val="Normalny"/>
    <w:link w:val="TekstdymkaZnak"/>
    <w:uiPriority w:val="99"/>
    <w:semiHidden/>
    <w:unhideWhenUsed/>
    <w:rsid w:val="00140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40766"/>
    <w:rPr>
      <w:rFonts w:ascii="Segoe UI" w:eastAsia="Calibri" w:hAnsi="Segoe UI" w:cs="Segoe UI"/>
      <w:sz w:val="18"/>
      <w:szCs w:val="18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63A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E63AC"/>
    <w:rPr>
      <w:rFonts w:ascii="Calibri" w:eastAsia="Calibri" w:hAnsi="Calibri"/>
      <w:lang w:eastAsia="zh-CN"/>
    </w:rPr>
  </w:style>
  <w:style w:type="character" w:styleId="Odwoanieprzypisukocowego">
    <w:name w:val="endnote reference"/>
    <w:uiPriority w:val="99"/>
    <w:semiHidden/>
    <w:unhideWhenUsed/>
    <w:rsid w:val="003E63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oleObject" Target="embeddings/oleObject5.bin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AD560-B326-43AC-9ACA-2D8B34934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2918</Words>
  <Characters>17510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Łabanowicz</dc:creator>
  <cp:keywords/>
  <cp:lastModifiedBy>Małgorzata Markowska</cp:lastModifiedBy>
  <cp:revision>2</cp:revision>
  <cp:lastPrinted>2022-10-06T06:51:00Z</cp:lastPrinted>
  <dcterms:created xsi:type="dcterms:W3CDTF">2023-09-20T08:13:00Z</dcterms:created>
  <dcterms:modified xsi:type="dcterms:W3CDTF">2023-09-20T08:13:00Z</dcterms:modified>
</cp:coreProperties>
</file>