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BE8" w:rsidRPr="00DE5368" w:rsidRDefault="007F0C8F" w:rsidP="00CF5BC9">
      <w:pPr>
        <w:shd w:val="clear" w:color="auto" w:fill="FFFFFF"/>
        <w:ind w:left="29"/>
        <w:jc w:val="right"/>
        <w:rPr>
          <w:rFonts w:ascii="Arial" w:hAnsi="Arial" w:cs="Arial"/>
          <w:bCs/>
          <w:sz w:val="22"/>
          <w:szCs w:val="22"/>
        </w:rPr>
      </w:pPr>
      <w:r w:rsidRPr="007F0C8F">
        <w:rPr>
          <w:rFonts w:ascii="Arial" w:hAnsi="Arial" w:cs="Arial"/>
          <w:bCs/>
          <w:sz w:val="22"/>
          <w:szCs w:val="22"/>
        </w:rPr>
        <w:t>IBD.III.ZO/</w:t>
      </w:r>
      <w:r w:rsidR="00413B0B">
        <w:rPr>
          <w:rFonts w:ascii="Arial" w:hAnsi="Arial" w:cs="Arial"/>
          <w:bCs/>
          <w:sz w:val="22"/>
          <w:szCs w:val="22"/>
        </w:rPr>
        <w:t>14</w:t>
      </w:r>
      <w:r w:rsidR="00A51FBA">
        <w:rPr>
          <w:rFonts w:ascii="Arial" w:hAnsi="Arial" w:cs="Arial"/>
          <w:bCs/>
          <w:sz w:val="22"/>
          <w:szCs w:val="22"/>
        </w:rPr>
        <w:t>/2018</w:t>
      </w:r>
      <w:r w:rsidR="00A261CC" w:rsidRPr="007F0C8F">
        <w:rPr>
          <w:rFonts w:ascii="Arial" w:hAnsi="Arial" w:cs="Arial"/>
          <w:bCs/>
          <w:sz w:val="22"/>
          <w:szCs w:val="22"/>
        </w:rPr>
        <w:t xml:space="preserve">  z dnia </w:t>
      </w:r>
      <w:r w:rsidR="00005A75">
        <w:rPr>
          <w:rFonts w:ascii="Arial" w:hAnsi="Arial" w:cs="Arial"/>
          <w:bCs/>
          <w:sz w:val="22"/>
          <w:szCs w:val="22"/>
        </w:rPr>
        <w:t>11</w:t>
      </w:r>
      <w:r w:rsidR="00A51FBA">
        <w:rPr>
          <w:rFonts w:ascii="Arial" w:hAnsi="Arial" w:cs="Arial"/>
          <w:bCs/>
          <w:sz w:val="22"/>
          <w:szCs w:val="22"/>
        </w:rPr>
        <w:t xml:space="preserve"> </w:t>
      </w:r>
      <w:r w:rsidR="0075293F">
        <w:rPr>
          <w:rFonts w:ascii="Arial" w:hAnsi="Arial" w:cs="Arial"/>
          <w:bCs/>
          <w:sz w:val="22"/>
          <w:szCs w:val="22"/>
        </w:rPr>
        <w:t xml:space="preserve">kwietnia </w:t>
      </w:r>
      <w:r w:rsidR="00A51FBA">
        <w:rPr>
          <w:rFonts w:ascii="Arial" w:hAnsi="Arial" w:cs="Arial"/>
          <w:bCs/>
          <w:sz w:val="22"/>
          <w:szCs w:val="22"/>
        </w:rPr>
        <w:t>2018</w:t>
      </w:r>
      <w:r w:rsidR="00574BE8" w:rsidRPr="007F0C8F">
        <w:rPr>
          <w:rFonts w:ascii="Arial" w:hAnsi="Arial" w:cs="Arial"/>
          <w:bCs/>
          <w:sz w:val="22"/>
          <w:szCs w:val="22"/>
        </w:rPr>
        <w:t xml:space="preserve"> r.</w:t>
      </w:r>
    </w:p>
    <w:p w:rsidR="00574BE8" w:rsidRPr="00DE5368" w:rsidRDefault="00574BE8" w:rsidP="007A68EF">
      <w:pPr>
        <w:shd w:val="clear" w:color="auto" w:fill="FFFFFF"/>
        <w:ind w:left="77"/>
        <w:jc w:val="center"/>
        <w:rPr>
          <w:rFonts w:ascii="Arial" w:hAnsi="Arial" w:cs="Arial"/>
          <w:spacing w:val="-22"/>
          <w:sz w:val="28"/>
          <w:szCs w:val="28"/>
        </w:rPr>
      </w:pPr>
    </w:p>
    <w:p w:rsidR="00252EB8" w:rsidRPr="00DE5368" w:rsidRDefault="00252EB8" w:rsidP="007A68EF">
      <w:pPr>
        <w:shd w:val="clear" w:color="auto" w:fill="FFFFFF"/>
        <w:ind w:left="77"/>
        <w:jc w:val="center"/>
        <w:rPr>
          <w:rFonts w:ascii="Arial" w:hAnsi="Arial" w:cs="Arial"/>
          <w:b/>
          <w:bCs/>
          <w:spacing w:val="-4"/>
          <w:sz w:val="28"/>
          <w:szCs w:val="22"/>
        </w:rPr>
      </w:pPr>
      <w:r w:rsidRPr="00DE5368">
        <w:rPr>
          <w:rFonts w:ascii="Arial" w:hAnsi="Arial" w:cs="Arial"/>
          <w:b/>
          <w:bCs/>
          <w:spacing w:val="-4"/>
          <w:sz w:val="28"/>
          <w:szCs w:val="22"/>
        </w:rPr>
        <w:t>ZAPROSZENIE DO SKŁADANIA OFERT</w:t>
      </w:r>
    </w:p>
    <w:p w:rsidR="00252EB8" w:rsidRPr="00DE5368" w:rsidRDefault="00252EB8" w:rsidP="007A68EF">
      <w:pPr>
        <w:shd w:val="clear" w:color="auto" w:fill="FFFFFF"/>
        <w:ind w:left="38"/>
        <w:jc w:val="center"/>
        <w:rPr>
          <w:rFonts w:ascii="Arial" w:hAnsi="Arial" w:cs="Arial"/>
          <w:b/>
          <w:bCs/>
          <w:sz w:val="22"/>
          <w:szCs w:val="22"/>
        </w:rPr>
      </w:pPr>
    </w:p>
    <w:p w:rsidR="00252EB8" w:rsidRPr="00DE5368" w:rsidRDefault="00252EB8" w:rsidP="007A68EF">
      <w:pPr>
        <w:shd w:val="clear" w:color="auto" w:fill="FFFFFF"/>
        <w:ind w:left="38"/>
        <w:jc w:val="center"/>
        <w:rPr>
          <w:rFonts w:ascii="Arial" w:hAnsi="Arial" w:cs="Arial"/>
          <w:b/>
          <w:bCs/>
        </w:rPr>
      </w:pPr>
      <w:r w:rsidRPr="00DE5368">
        <w:rPr>
          <w:rFonts w:ascii="Arial" w:hAnsi="Arial" w:cs="Arial"/>
          <w:b/>
          <w:bCs/>
        </w:rPr>
        <w:t xml:space="preserve">Gmina Chęciny </w:t>
      </w:r>
    </w:p>
    <w:p w:rsidR="0046618B" w:rsidRPr="00DE5368" w:rsidRDefault="00FF7B13" w:rsidP="00FF7B13">
      <w:pPr>
        <w:jc w:val="center"/>
        <w:rPr>
          <w:rFonts w:ascii="Arial" w:hAnsi="Arial" w:cs="Arial"/>
        </w:rPr>
      </w:pPr>
      <w:r w:rsidRPr="00DE5368">
        <w:rPr>
          <w:rFonts w:ascii="Arial" w:hAnsi="Arial" w:cs="Arial"/>
        </w:rPr>
        <w:t xml:space="preserve">26-060 Chęciny, Pl. 2 </w:t>
      </w:r>
      <w:r w:rsidR="0046618B" w:rsidRPr="00DE5368">
        <w:rPr>
          <w:rFonts w:ascii="Arial" w:hAnsi="Arial" w:cs="Arial"/>
        </w:rPr>
        <w:t>C</w:t>
      </w:r>
      <w:r w:rsidR="00252EB8" w:rsidRPr="00DE5368">
        <w:rPr>
          <w:rFonts w:ascii="Arial" w:hAnsi="Arial" w:cs="Arial"/>
        </w:rPr>
        <w:t>zerwca</w:t>
      </w:r>
      <w:r w:rsidRPr="00DE5368">
        <w:rPr>
          <w:rFonts w:ascii="Arial" w:hAnsi="Arial" w:cs="Arial"/>
        </w:rPr>
        <w:t xml:space="preserve"> </w:t>
      </w:r>
      <w:r w:rsidR="00252EB8" w:rsidRPr="00DE5368">
        <w:rPr>
          <w:rFonts w:ascii="Arial" w:hAnsi="Arial" w:cs="Arial"/>
        </w:rPr>
        <w:t>4</w:t>
      </w:r>
    </w:p>
    <w:p w:rsidR="00252EB8" w:rsidRPr="00DE5368" w:rsidRDefault="00CF228A" w:rsidP="007A68EF">
      <w:pPr>
        <w:shd w:val="clear" w:color="auto" w:fill="FFFFFF"/>
        <w:ind w:left="3178" w:right="2892"/>
        <w:jc w:val="center"/>
        <w:rPr>
          <w:rFonts w:ascii="Arial" w:hAnsi="Arial" w:cs="Arial"/>
          <w:b/>
          <w:bCs/>
          <w:spacing w:val="-4"/>
        </w:rPr>
      </w:pPr>
      <w:hyperlink r:id="rId8" w:history="1">
        <w:r w:rsidR="00252EB8" w:rsidRPr="00DE5368">
          <w:rPr>
            <w:rStyle w:val="Hipercze"/>
            <w:rFonts w:ascii="Arial" w:hAnsi="Arial" w:cs="Arial"/>
            <w:color w:val="auto"/>
          </w:rPr>
          <w:t>www.checiny.pl</w:t>
        </w:r>
      </w:hyperlink>
    </w:p>
    <w:p w:rsidR="00252EB8" w:rsidRPr="00DE5368" w:rsidRDefault="00252EB8" w:rsidP="007A68EF">
      <w:pPr>
        <w:shd w:val="clear" w:color="auto" w:fill="FFFFFF"/>
        <w:tabs>
          <w:tab w:val="left" w:leader="dot" w:pos="5918"/>
        </w:tabs>
        <w:ind w:left="2640"/>
        <w:rPr>
          <w:rFonts w:ascii="Arial" w:hAnsi="Arial" w:cs="Arial"/>
          <w:b/>
          <w:bCs/>
          <w:spacing w:val="-4"/>
        </w:rPr>
      </w:pPr>
    </w:p>
    <w:p w:rsidR="00252EB8" w:rsidRPr="00DE5368" w:rsidRDefault="00252EB8" w:rsidP="007A68EF">
      <w:pPr>
        <w:shd w:val="clear" w:color="auto" w:fill="FFFFFF"/>
        <w:tabs>
          <w:tab w:val="left" w:leader="dot" w:pos="5918"/>
        </w:tabs>
        <w:jc w:val="center"/>
        <w:rPr>
          <w:rFonts w:ascii="Arial" w:hAnsi="Arial" w:cs="Arial"/>
          <w:sz w:val="22"/>
          <w:szCs w:val="22"/>
        </w:rPr>
      </w:pPr>
      <w:r w:rsidRPr="00DE5368">
        <w:rPr>
          <w:rFonts w:ascii="Arial" w:hAnsi="Arial" w:cs="Arial"/>
          <w:b/>
          <w:bCs/>
          <w:spacing w:val="-4"/>
          <w:sz w:val="22"/>
          <w:szCs w:val="22"/>
        </w:rPr>
        <w:t>Referat Inwestycji, Budownictwa i Drogownictwa</w:t>
      </w:r>
      <w:r w:rsidRPr="00DE5368">
        <w:rPr>
          <w:rFonts w:ascii="Arial" w:hAnsi="Arial" w:cs="Arial"/>
        </w:rPr>
        <w:br/>
      </w:r>
      <w:r w:rsidRPr="00DE5368">
        <w:rPr>
          <w:rFonts w:ascii="Arial" w:hAnsi="Arial" w:cs="Arial"/>
          <w:spacing w:val="-2"/>
          <w:sz w:val="22"/>
          <w:szCs w:val="22"/>
        </w:rPr>
        <w:t>tel. (041)315-10-06, fax (041) 315-10-85</w:t>
      </w:r>
      <w:r w:rsidRPr="00DE5368">
        <w:rPr>
          <w:rFonts w:ascii="Arial" w:hAnsi="Arial" w:cs="Arial"/>
        </w:rPr>
        <w:t xml:space="preserve"> </w:t>
      </w:r>
    </w:p>
    <w:p w:rsidR="00252EB8" w:rsidRPr="00DE5368" w:rsidRDefault="00252EB8" w:rsidP="007A68EF">
      <w:pPr>
        <w:shd w:val="clear" w:color="auto" w:fill="FFFFFF"/>
        <w:ind w:left="29"/>
        <w:rPr>
          <w:rFonts w:ascii="Arial" w:hAnsi="Arial" w:cs="Arial"/>
          <w:b/>
          <w:bCs/>
        </w:rPr>
      </w:pPr>
    </w:p>
    <w:p w:rsidR="00252EB8" w:rsidRPr="00DE5368" w:rsidRDefault="00252EB8" w:rsidP="007A68EF">
      <w:pPr>
        <w:shd w:val="clear" w:color="auto" w:fill="FFFFFF"/>
        <w:ind w:left="29"/>
        <w:rPr>
          <w:rFonts w:ascii="Arial" w:hAnsi="Arial" w:cs="Arial"/>
          <w:bCs/>
          <w:sz w:val="22"/>
          <w:szCs w:val="22"/>
        </w:rPr>
      </w:pPr>
      <w:r w:rsidRPr="00DE5368">
        <w:rPr>
          <w:rFonts w:ascii="Arial" w:hAnsi="Arial" w:cs="Arial"/>
          <w:bCs/>
          <w:sz w:val="22"/>
          <w:szCs w:val="22"/>
        </w:rPr>
        <w:t xml:space="preserve">Zapraszam do składania ofert w postępowaniu o udzielenie zamówienia </w:t>
      </w:r>
    </w:p>
    <w:p w:rsidR="006526F3" w:rsidRPr="006526F3" w:rsidRDefault="00F536BB" w:rsidP="006526F3">
      <w:pPr>
        <w:shd w:val="clear" w:color="auto" w:fill="FFFFFF"/>
        <w:tabs>
          <w:tab w:val="left" w:leader="dot" w:pos="3782"/>
        </w:tabs>
        <w:ind w:left="2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sprawowania</w:t>
      </w:r>
      <w:r w:rsidR="006526F3" w:rsidRPr="006526F3">
        <w:rPr>
          <w:rFonts w:ascii="Arial" w:hAnsi="Arial" w:cs="Arial"/>
          <w:b/>
          <w:sz w:val="22"/>
          <w:szCs w:val="22"/>
        </w:rPr>
        <w:t xml:space="preserve"> nadzoru inwestorskiego dla zadania inwestycyjnego: </w:t>
      </w:r>
    </w:p>
    <w:p w:rsidR="00AD3DC2" w:rsidRDefault="006526F3" w:rsidP="006526F3">
      <w:pPr>
        <w:shd w:val="clear" w:color="auto" w:fill="FFFFFF"/>
        <w:tabs>
          <w:tab w:val="left" w:leader="dot" w:pos="3782"/>
        </w:tabs>
        <w:ind w:left="29"/>
        <w:rPr>
          <w:rFonts w:ascii="Arial" w:hAnsi="Arial" w:cs="Arial"/>
          <w:b/>
          <w:sz w:val="22"/>
          <w:szCs w:val="22"/>
        </w:rPr>
      </w:pPr>
      <w:r w:rsidRPr="006526F3">
        <w:rPr>
          <w:rFonts w:ascii="Arial" w:hAnsi="Arial" w:cs="Arial"/>
          <w:b/>
          <w:sz w:val="22"/>
          <w:szCs w:val="22"/>
        </w:rPr>
        <w:t xml:space="preserve">„Termomodernizacja placówek publicznych na terenie Gminy Chęciny - budynek Szkoły Podstawowej w </w:t>
      </w:r>
      <w:r w:rsidR="000E299E">
        <w:rPr>
          <w:rFonts w:ascii="Arial" w:hAnsi="Arial" w:cs="Arial"/>
          <w:b/>
          <w:sz w:val="22"/>
          <w:szCs w:val="22"/>
        </w:rPr>
        <w:t>Polichnie</w:t>
      </w:r>
      <w:r w:rsidRPr="006526F3">
        <w:rPr>
          <w:rFonts w:ascii="Arial" w:hAnsi="Arial" w:cs="Arial"/>
          <w:b/>
          <w:sz w:val="22"/>
          <w:szCs w:val="22"/>
        </w:rPr>
        <w:t xml:space="preserve">” – adres: 26-060 Chęciny, </w:t>
      </w:r>
      <w:r w:rsidR="000E299E" w:rsidRPr="000E299E">
        <w:rPr>
          <w:rFonts w:ascii="Arial" w:hAnsi="Arial" w:cs="Arial"/>
          <w:b/>
          <w:sz w:val="22"/>
          <w:szCs w:val="22"/>
        </w:rPr>
        <w:t>Polichno 52</w:t>
      </w:r>
      <w:r w:rsidRPr="006526F3">
        <w:rPr>
          <w:rFonts w:ascii="Arial" w:hAnsi="Arial" w:cs="Arial"/>
          <w:b/>
          <w:sz w:val="22"/>
          <w:szCs w:val="22"/>
        </w:rPr>
        <w:t xml:space="preserve">; </w:t>
      </w:r>
      <w:r w:rsidRPr="006526F3">
        <w:rPr>
          <w:rFonts w:ascii="Arial" w:hAnsi="Arial" w:cs="Arial"/>
          <w:sz w:val="22"/>
          <w:szCs w:val="22"/>
        </w:rPr>
        <w:t>w ramach realizacji projektu pn. „Termomodernizacja placówek publicznych na terenie Gminy Chęciny” dofinansowanego ze środków Regionalnego Programu Operacyjnego Województwa Świętokrzyskiego na lata 2014-2020, Oś 6. „Rozwój miast”, Działanie 6.1 Efektywność energetyczna w sektorze publicznym - ZIT KOF w ramach Zintegrowanych Inwestycji Terytorialnych Kieleckiego Obszaru Funkcjonalnego.</w:t>
      </w:r>
    </w:p>
    <w:p w:rsidR="006526F3" w:rsidRPr="00DE5368" w:rsidRDefault="006526F3" w:rsidP="006526F3">
      <w:pPr>
        <w:shd w:val="clear" w:color="auto" w:fill="FFFFFF"/>
        <w:tabs>
          <w:tab w:val="left" w:leader="dot" w:pos="3782"/>
        </w:tabs>
        <w:ind w:left="29"/>
        <w:rPr>
          <w:rFonts w:ascii="Arial" w:hAnsi="Arial" w:cs="Arial"/>
          <w:b/>
          <w:bCs/>
          <w:spacing w:val="-5"/>
          <w:sz w:val="22"/>
          <w:szCs w:val="22"/>
        </w:rPr>
      </w:pPr>
    </w:p>
    <w:p w:rsidR="00252EB8" w:rsidRPr="00DE5368" w:rsidRDefault="00252EB8" w:rsidP="007A68EF">
      <w:pPr>
        <w:shd w:val="clear" w:color="auto" w:fill="FFFFFF"/>
        <w:tabs>
          <w:tab w:val="left" w:leader="dot" w:pos="3782"/>
        </w:tabs>
        <w:ind w:left="29"/>
        <w:rPr>
          <w:rFonts w:ascii="Arial" w:hAnsi="Arial" w:cs="Arial"/>
          <w:sz w:val="22"/>
          <w:szCs w:val="22"/>
        </w:rPr>
      </w:pPr>
      <w:r w:rsidRPr="00DE5368">
        <w:rPr>
          <w:rFonts w:ascii="Arial" w:hAnsi="Arial" w:cs="Arial"/>
          <w:b/>
          <w:bCs/>
          <w:spacing w:val="-5"/>
          <w:sz w:val="22"/>
          <w:szCs w:val="22"/>
        </w:rPr>
        <w:t xml:space="preserve">Rodzaj zamówienia: </w:t>
      </w:r>
      <w:r w:rsidR="00F31FA2">
        <w:rPr>
          <w:rFonts w:ascii="Arial" w:hAnsi="Arial" w:cs="Arial"/>
          <w:b/>
          <w:bCs/>
          <w:sz w:val="22"/>
          <w:szCs w:val="22"/>
        </w:rPr>
        <w:t>Usługa.</w:t>
      </w:r>
    </w:p>
    <w:p w:rsidR="00252EB8" w:rsidRPr="00DE5368" w:rsidRDefault="00252EB8" w:rsidP="007A68EF">
      <w:pPr>
        <w:pStyle w:val="Akapitzlist"/>
        <w:numPr>
          <w:ilvl w:val="0"/>
          <w:numId w:val="9"/>
        </w:numPr>
        <w:shd w:val="clear" w:color="auto" w:fill="FFFFFF"/>
        <w:tabs>
          <w:tab w:val="left" w:leader="dot" w:pos="3782"/>
        </w:tabs>
        <w:rPr>
          <w:rFonts w:ascii="Arial" w:hAnsi="Arial" w:cs="Arial"/>
          <w:b/>
          <w:bCs/>
          <w:sz w:val="22"/>
          <w:szCs w:val="22"/>
        </w:rPr>
      </w:pPr>
      <w:r w:rsidRPr="00DE5368">
        <w:rPr>
          <w:rFonts w:ascii="Arial" w:hAnsi="Arial" w:cs="Arial"/>
          <w:b/>
          <w:bCs/>
          <w:sz w:val="22"/>
          <w:szCs w:val="22"/>
        </w:rPr>
        <w:t>Określenie przedmiotu zamówienia:</w:t>
      </w:r>
    </w:p>
    <w:p w:rsidR="008C5089" w:rsidRPr="00F31FA2" w:rsidRDefault="00F31FA2" w:rsidP="00F31FA2">
      <w:pPr>
        <w:ind w:left="360"/>
        <w:rPr>
          <w:rFonts w:ascii="Arial" w:hAnsi="Arial" w:cs="Arial"/>
          <w:sz w:val="22"/>
          <w:szCs w:val="22"/>
        </w:rPr>
      </w:pPr>
      <w:r w:rsidRPr="00F31FA2">
        <w:rPr>
          <w:rFonts w:ascii="Arial" w:hAnsi="Arial" w:cs="Arial"/>
          <w:sz w:val="22"/>
          <w:szCs w:val="22"/>
        </w:rPr>
        <w:t>Sprawowanie kompleksowego nadzoru inwestorskiego podczas realizacji odbioru robót budowlanych polegających na głębokiej termomodernizacji i robotach remontowych;</w:t>
      </w:r>
    </w:p>
    <w:p w:rsidR="00F31FA2" w:rsidRDefault="00F31FA2" w:rsidP="00F31FA2">
      <w:pPr>
        <w:ind w:left="360"/>
        <w:rPr>
          <w:rFonts w:ascii="Arial" w:hAnsi="Arial" w:cs="Arial"/>
          <w:sz w:val="22"/>
          <w:szCs w:val="22"/>
        </w:rPr>
      </w:pPr>
      <w:r w:rsidRPr="00F31FA2">
        <w:rPr>
          <w:rFonts w:ascii="Arial" w:hAnsi="Arial" w:cs="Arial"/>
          <w:sz w:val="22"/>
          <w:szCs w:val="22"/>
        </w:rPr>
        <w:t>Oferent powinien zapewnić inspektorów w poszczególnych branżach z odpowiednimi uprawnieniami i przynależnością do Okręgowej Izby Inżynierów Budownictwa.</w:t>
      </w:r>
    </w:p>
    <w:p w:rsidR="00216298" w:rsidRDefault="00216298" w:rsidP="00F31FA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Inspektorzy nadzoru inwestorskiego:</w:t>
      </w:r>
    </w:p>
    <w:p w:rsidR="00216298" w:rsidRDefault="00216298" w:rsidP="00216298">
      <w:pPr>
        <w:pStyle w:val="Akapitzlist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specjalności konstrukcyjno- budowlanej;</w:t>
      </w:r>
    </w:p>
    <w:p w:rsidR="00216298" w:rsidRDefault="00216298" w:rsidP="00216298">
      <w:pPr>
        <w:pStyle w:val="Akapitzlist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216298">
        <w:rPr>
          <w:rFonts w:ascii="Arial" w:hAnsi="Arial" w:cs="Arial"/>
          <w:sz w:val="22"/>
          <w:szCs w:val="22"/>
        </w:rPr>
        <w:t xml:space="preserve"> specjalności instalacyjnej w zakresie sieci, instalacji i urządzeń cieplnych, wentylacyjnych, gazowych, wodociągowych i kanalizacyjnych</w:t>
      </w:r>
      <w:r>
        <w:rPr>
          <w:rFonts w:ascii="Arial" w:hAnsi="Arial" w:cs="Arial"/>
          <w:sz w:val="22"/>
          <w:szCs w:val="22"/>
        </w:rPr>
        <w:t>;</w:t>
      </w:r>
    </w:p>
    <w:p w:rsidR="00216298" w:rsidRPr="00216298" w:rsidRDefault="00216298" w:rsidP="00216298">
      <w:pPr>
        <w:pStyle w:val="Akapitzlist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216298">
        <w:rPr>
          <w:rFonts w:ascii="Arial" w:hAnsi="Arial" w:cs="Arial"/>
          <w:sz w:val="22"/>
          <w:szCs w:val="22"/>
        </w:rPr>
        <w:t xml:space="preserve"> specjalności instalacyjnej w zakresie sieci, instalacji i urządzeń elektrycznych i elektroenergetycznych</w:t>
      </w:r>
      <w:r>
        <w:rPr>
          <w:rFonts w:ascii="Arial" w:hAnsi="Arial" w:cs="Arial"/>
          <w:sz w:val="22"/>
          <w:szCs w:val="22"/>
        </w:rPr>
        <w:t>;</w:t>
      </w:r>
    </w:p>
    <w:p w:rsidR="00622217" w:rsidRPr="00DE5368" w:rsidRDefault="00622217" w:rsidP="00E764BA">
      <w:pPr>
        <w:rPr>
          <w:rFonts w:ascii="Arial" w:hAnsi="Arial" w:cs="Arial"/>
          <w:sz w:val="22"/>
          <w:szCs w:val="22"/>
        </w:rPr>
      </w:pPr>
    </w:p>
    <w:p w:rsidR="00252EB8" w:rsidRPr="00DE5368" w:rsidRDefault="00252EB8" w:rsidP="007A68EF">
      <w:pPr>
        <w:pStyle w:val="Akapitzlist"/>
        <w:numPr>
          <w:ilvl w:val="0"/>
          <w:numId w:val="9"/>
        </w:numPr>
        <w:shd w:val="clear" w:color="auto" w:fill="FFFFFF"/>
        <w:rPr>
          <w:rFonts w:ascii="Arial" w:hAnsi="Arial" w:cs="Arial"/>
          <w:sz w:val="22"/>
          <w:szCs w:val="22"/>
        </w:rPr>
      </w:pPr>
      <w:r w:rsidRPr="00DE5368">
        <w:rPr>
          <w:rFonts w:ascii="Arial" w:hAnsi="Arial" w:cs="Arial"/>
          <w:b/>
          <w:bCs/>
          <w:sz w:val="22"/>
          <w:szCs w:val="22"/>
        </w:rPr>
        <w:t>Sposób uzyskania informacji dotyczących przedmiotu zamówienia</w:t>
      </w:r>
      <w:r w:rsidRPr="00DE5368">
        <w:rPr>
          <w:rFonts w:ascii="Arial" w:hAnsi="Arial" w:cs="Arial"/>
          <w:sz w:val="22"/>
          <w:szCs w:val="22"/>
        </w:rPr>
        <w:t>:</w:t>
      </w:r>
    </w:p>
    <w:p w:rsidR="00F536BB" w:rsidRDefault="00F536BB" w:rsidP="00F31FA2">
      <w:pPr>
        <w:pStyle w:val="Style3"/>
        <w:widowControl/>
        <w:spacing w:line="240" w:lineRule="auto"/>
        <w:ind w:firstLine="0"/>
        <w:rPr>
          <w:rStyle w:val="FontStyle21"/>
          <w:rFonts w:ascii="Arial" w:hAnsi="Arial" w:cs="Arial"/>
        </w:rPr>
      </w:pPr>
    </w:p>
    <w:p w:rsidR="000808B0" w:rsidRDefault="00F31FA2" w:rsidP="00F31FA2">
      <w:pPr>
        <w:pStyle w:val="Style3"/>
        <w:widowControl/>
        <w:spacing w:line="240" w:lineRule="auto"/>
        <w:ind w:firstLine="0"/>
      </w:pPr>
      <w:r w:rsidRPr="002C603B">
        <w:rPr>
          <w:rStyle w:val="FontStyle21"/>
          <w:rFonts w:ascii="Arial" w:hAnsi="Arial" w:cs="Arial"/>
        </w:rPr>
        <w:t xml:space="preserve">Dokumentacja techniczna z wszystkimi dokumentami dotyczącymi zamówienia dla potrzeb wykonawcy robót budowlanych znajdują się na stronie internetowej: </w:t>
      </w:r>
    </w:p>
    <w:p w:rsidR="000E299E" w:rsidRDefault="00CF228A" w:rsidP="00F31FA2">
      <w:pPr>
        <w:pStyle w:val="Style3"/>
        <w:widowControl/>
        <w:spacing w:line="240" w:lineRule="auto"/>
        <w:ind w:firstLine="0"/>
        <w:rPr>
          <w:rFonts w:ascii="Arial" w:hAnsi="Arial" w:cs="Arial"/>
          <w:sz w:val="22"/>
          <w:szCs w:val="22"/>
        </w:rPr>
      </w:pPr>
      <w:hyperlink r:id="rId9" w:history="1">
        <w:r w:rsidR="000E299E" w:rsidRPr="00CE6A6C">
          <w:rPr>
            <w:rStyle w:val="Hipercze"/>
            <w:rFonts w:ascii="Arial" w:hAnsi="Arial" w:cs="Arial"/>
            <w:sz w:val="22"/>
            <w:szCs w:val="22"/>
          </w:rPr>
          <w:t>http://www.checiny.pl/asp/pl_start.asp?typ=13&amp;sub=324&amp;subsub=181&amp;menu=667&amp;dzialy=667&amp;akcja=artykul&amp;artykul=10936</w:t>
        </w:r>
      </w:hyperlink>
    </w:p>
    <w:p w:rsidR="00F31FA2" w:rsidRDefault="00F31FA2" w:rsidP="00F31FA2">
      <w:pPr>
        <w:pStyle w:val="Style3"/>
        <w:widowControl/>
        <w:spacing w:line="240" w:lineRule="auto"/>
        <w:ind w:firstLine="0"/>
        <w:rPr>
          <w:rStyle w:val="FontStyle21"/>
          <w:rFonts w:ascii="Arial" w:hAnsi="Arial" w:cs="Arial"/>
        </w:rPr>
      </w:pPr>
      <w:r w:rsidRPr="002C603B">
        <w:rPr>
          <w:rStyle w:val="FontStyle21"/>
          <w:rFonts w:ascii="Arial" w:hAnsi="Arial" w:cs="Arial"/>
        </w:rPr>
        <w:t>W załączeniu do niniejszego zaproszenia przedstawiamy wzór umowy. Szczegółowe informacje dotyczące przedmiotu zamówienia można uzyskać osobiście  w siedzibie Zamawiającego:  Urząd Gminy i Miasta w Chęcinac</w:t>
      </w:r>
      <w:r w:rsidR="00216298">
        <w:rPr>
          <w:rStyle w:val="FontStyle21"/>
          <w:rFonts w:ascii="Arial" w:hAnsi="Arial" w:cs="Arial"/>
        </w:rPr>
        <w:t>h, Pl. 2 Czerwca 4, pok.  nr 102</w:t>
      </w:r>
      <w:r w:rsidRPr="002C603B">
        <w:rPr>
          <w:rStyle w:val="FontStyle21"/>
          <w:rFonts w:ascii="Arial" w:hAnsi="Arial" w:cs="Arial"/>
        </w:rPr>
        <w:t xml:space="preserve">  lub telefoniczn</w:t>
      </w:r>
      <w:r w:rsidR="000808B0">
        <w:rPr>
          <w:rStyle w:val="FontStyle21"/>
          <w:rFonts w:ascii="Arial" w:hAnsi="Arial" w:cs="Arial"/>
        </w:rPr>
        <w:t>ie pod numerem tel. 41 31 53 119</w:t>
      </w:r>
      <w:r w:rsidRPr="002C603B">
        <w:rPr>
          <w:rStyle w:val="FontStyle21"/>
          <w:rFonts w:ascii="Arial" w:hAnsi="Arial" w:cs="Arial"/>
        </w:rPr>
        <w:t xml:space="preserve"> lub 41 31 51 136. Pracownikami uprawnionymi do kontaktów z Wykonawcami są: Jerzy Kasiński, Piotr Gil.</w:t>
      </w:r>
    </w:p>
    <w:p w:rsidR="00F86A2B" w:rsidRDefault="00F86A2B" w:rsidP="00F31FA2">
      <w:pPr>
        <w:pStyle w:val="Style3"/>
        <w:widowControl/>
        <w:spacing w:line="240" w:lineRule="auto"/>
        <w:ind w:firstLine="0"/>
        <w:rPr>
          <w:rStyle w:val="FontStyle21"/>
          <w:rFonts w:ascii="Arial" w:hAnsi="Arial" w:cs="Arial"/>
        </w:rPr>
      </w:pPr>
    </w:p>
    <w:p w:rsidR="00F86A2B" w:rsidRPr="00F86A2B" w:rsidRDefault="00F86A2B" w:rsidP="00F86A2B">
      <w:pPr>
        <w:pStyle w:val="Akapitzlist"/>
        <w:numPr>
          <w:ilvl w:val="0"/>
          <w:numId w:val="9"/>
        </w:numPr>
        <w:shd w:val="clear" w:color="auto" w:fill="FFFFFF"/>
        <w:rPr>
          <w:rFonts w:ascii="Arial" w:hAnsi="Arial" w:cs="Arial"/>
          <w:b/>
          <w:bCs/>
          <w:sz w:val="22"/>
          <w:szCs w:val="22"/>
        </w:rPr>
      </w:pPr>
      <w:r w:rsidRPr="00F86A2B">
        <w:rPr>
          <w:rFonts w:ascii="Arial" w:hAnsi="Arial" w:cs="Arial"/>
          <w:b/>
          <w:bCs/>
          <w:sz w:val="22"/>
          <w:szCs w:val="22"/>
        </w:rPr>
        <w:t>Zdolność techniczna lub zawodowa</w:t>
      </w:r>
    </w:p>
    <w:p w:rsidR="00F86A2B" w:rsidRPr="00783E2A" w:rsidRDefault="00F86A2B" w:rsidP="00F86A2B">
      <w:pPr>
        <w:spacing w:before="60" w:after="120"/>
        <w:jc w:val="both"/>
        <w:rPr>
          <w:rFonts w:ascii="Arial" w:hAnsi="Arial" w:cs="Arial"/>
          <w:sz w:val="22"/>
          <w:szCs w:val="22"/>
        </w:rPr>
      </w:pPr>
      <w:r w:rsidRPr="00783E2A">
        <w:rPr>
          <w:rFonts w:ascii="Arial" w:hAnsi="Arial" w:cs="Arial"/>
          <w:sz w:val="22"/>
          <w:szCs w:val="22"/>
        </w:rPr>
        <w:t>O udzielenie zamówienia mogą ubiegać się wykonawcy, którzy spełniają warunki, dotyczące dysponowania osobami zdolnymi do wykonania zamówienia tj. dysponowanie co najmniej:</w:t>
      </w:r>
    </w:p>
    <w:p w:rsidR="00F86A2B" w:rsidRPr="00783E2A" w:rsidRDefault="00F86A2B" w:rsidP="00F86A2B">
      <w:pPr>
        <w:spacing w:before="60" w:after="120"/>
        <w:ind w:left="318" w:hanging="318"/>
        <w:jc w:val="both"/>
        <w:rPr>
          <w:rFonts w:ascii="Arial" w:hAnsi="Arial" w:cs="Arial"/>
          <w:sz w:val="22"/>
          <w:szCs w:val="22"/>
        </w:rPr>
      </w:pPr>
      <w:r w:rsidRPr="00783E2A">
        <w:rPr>
          <w:rFonts w:ascii="Arial" w:hAnsi="Arial" w:cs="Arial"/>
          <w:sz w:val="22"/>
          <w:szCs w:val="22"/>
        </w:rPr>
        <w:t>1.</w:t>
      </w:r>
      <w:r w:rsidRPr="00783E2A">
        <w:rPr>
          <w:rFonts w:ascii="Arial" w:hAnsi="Arial" w:cs="Arial"/>
          <w:sz w:val="22"/>
          <w:szCs w:val="22"/>
        </w:rPr>
        <w:tab/>
      </w:r>
      <w:r w:rsidRPr="00783E2A">
        <w:rPr>
          <w:rFonts w:ascii="Arial" w:hAnsi="Arial" w:cs="Arial"/>
          <w:b/>
          <w:i/>
          <w:sz w:val="22"/>
          <w:szCs w:val="22"/>
        </w:rPr>
        <w:t>jedną osobą</w:t>
      </w:r>
      <w:r w:rsidRPr="00783E2A">
        <w:rPr>
          <w:rFonts w:ascii="Arial" w:hAnsi="Arial" w:cs="Arial"/>
          <w:sz w:val="22"/>
          <w:szCs w:val="22"/>
        </w:rPr>
        <w:t xml:space="preserve"> do pełnienia funkcji </w:t>
      </w:r>
      <w:r w:rsidRPr="00783E2A">
        <w:rPr>
          <w:rFonts w:ascii="Arial" w:hAnsi="Arial" w:cs="Arial"/>
          <w:b/>
          <w:i/>
          <w:sz w:val="22"/>
          <w:szCs w:val="22"/>
        </w:rPr>
        <w:t>Inspektor nadzoru robót budowlanych</w:t>
      </w:r>
      <w:r w:rsidRPr="00783E2A">
        <w:rPr>
          <w:rFonts w:ascii="Arial" w:hAnsi="Arial" w:cs="Arial"/>
          <w:sz w:val="22"/>
          <w:szCs w:val="22"/>
        </w:rPr>
        <w:t xml:space="preserve">, posiadającą: </w:t>
      </w:r>
    </w:p>
    <w:p w:rsidR="00F86A2B" w:rsidRPr="00783E2A" w:rsidRDefault="00F86A2B" w:rsidP="00F86A2B">
      <w:pPr>
        <w:spacing w:before="60" w:after="120"/>
        <w:ind w:left="318" w:hanging="318"/>
        <w:jc w:val="both"/>
        <w:rPr>
          <w:rFonts w:ascii="Arial" w:hAnsi="Arial" w:cs="Arial"/>
          <w:sz w:val="22"/>
          <w:szCs w:val="22"/>
        </w:rPr>
      </w:pPr>
      <w:r w:rsidRPr="00783E2A">
        <w:rPr>
          <w:rFonts w:ascii="Arial" w:hAnsi="Arial" w:cs="Arial"/>
          <w:sz w:val="22"/>
          <w:szCs w:val="22"/>
        </w:rPr>
        <w:lastRenderedPageBreak/>
        <w:t>a)</w:t>
      </w:r>
      <w:r w:rsidRPr="00783E2A">
        <w:rPr>
          <w:rFonts w:ascii="Arial" w:hAnsi="Arial" w:cs="Arial"/>
          <w:sz w:val="22"/>
          <w:szCs w:val="22"/>
        </w:rPr>
        <w:tab/>
        <w:t xml:space="preserve">uprawnienia budowlane bez ograniczeń w specjalności konstrukcyjno-budowlanej, aktualną na dzień składania ofert przynależność do właściwej izby samorządu zawodowego; </w:t>
      </w:r>
    </w:p>
    <w:p w:rsidR="00F86A2B" w:rsidRPr="00783E2A" w:rsidRDefault="00F86A2B" w:rsidP="00F86A2B">
      <w:pPr>
        <w:spacing w:before="60" w:after="120"/>
        <w:ind w:left="318" w:hanging="318"/>
        <w:jc w:val="both"/>
        <w:rPr>
          <w:rFonts w:ascii="Arial" w:hAnsi="Arial" w:cs="Arial"/>
          <w:sz w:val="22"/>
          <w:szCs w:val="22"/>
        </w:rPr>
      </w:pPr>
      <w:r w:rsidRPr="00783E2A">
        <w:rPr>
          <w:rFonts w:ascii="Arial" w:hAnsi="Arial" w:cs="Arial"/>
          <w:sz w:val="22"/>
          <w:szCs w:val="22"/>
        </w:rPr>
        <w:t>b)</w:t>
      </w:r>
      <w:r w:rsidRPr="00783E2A">
        <w:rPr>
          <w:rFonts w:ascii="Arial" w:hAnsi="Arial" w:cs="Arial"/>
          <w:sz w:val="22"/>
          <w:szCs w:val="22"/>
        </w:rPr>
        <w:tab/>
        <w:t>co najmniej 5-letnie łączne doświadczenie na stanowisku kierownika budowy, kierownika robót i/ lub inspektora nadzoru;</w:t>
      </w:r>
    </w:p>
    <w:p w:rsidR="00F86A2B" w:rsidRPr="00783E2A" w:rsidRDefault="00F86A2B" w:rsidP="00F86A2B">
      <w:pPr>
        <w:spacing w:before="60" w:after="120"/>
        <w:ind w:left="318" w:hanging="318"/>
        <w:jc w:val="both"/>
        <w:rPr>
          <w:rFonts w:ascii="Arial" w:hAnsi="Arial" w:cs="Arial"/>
          <w:sz w:val="22"/>
          <w:szCs w:val="22"/>
        </w:rPr>
      </w:pPr>
      <w:r w:rsidRPr="00783E2A">
        <w:rPr>
          <w:rFonts w:ascii="Arial" w:hAnsi="Arial" w:cs="Arial"/>
          <w:sz w:val="22"/>
          <w:szCs w:val="22"/>
        </w:rPr>
        <w:t>c)</w:t>
      </w:r>
      <w:r w:rsidRPr="00783E2A">
        <w:rPr>
          <w:rFonts w:ascii="Arial" w:hAnsi="Arial" w:cs="Arial"/>
          <w:sz w:val="22"/>
          <w:szCs w:val="22"/>
        </w:rPr>
        <w:tab/>
        <w:t>wykonywał samodzielne funkcje techniczne w budownictwie (kierownik budowy lub inspektor nadzoru inwestorskiego) przy realizacji co najmniej jednego budynku o kubaturze nie mniejszej niż 5000 m3 lub powierzchni całkowitej nie mniejszej niż 800 m2. Budynek powinien charakteryzować się zastosowaniem co najmniej 1 odnawialnego</w:t>
      </w:r>
      <w:r w:rsidR="00FB304B" w:rsidRPr="00783E2A">
        <w:rPr>
          <w:rFonts w:ascii="Arial" w:hAnsi="Arial" w:cs="Arial"/>
          <w:sz w:val="22"/>
          <w:szCs w:val="22"/>
        </w:rPr>
        <w:t xml:space="preserve"> źród</w:t>
      </w:r>
      <w:r w:rsidRPr="00783E2A">
        <w:rPr>
          <w:rFonts w:ascii="Arial" w:hAnsi="Arial" w:cs="Arial"/>
          <w:sz w:val="22"/>
          <w:szCs w:val="22"/>
        </w:rPr>
        <w:t>ła energii;</w:t>
      </w:r>
    </w:p>
    <w:p w:rsidR="00F86A2B" w:rsidRPr="00783E2A" w:rsidRDefault="00F86A2B" w:rsidP="00F86A2B">
      <w:pPr>
        <w:spacing w:before="60" w:after="120"/>
        <w:ind w:left="318" w:hanging="318"/>
        <w:jc w:val="both"/>
        <w:rPr>
          <w:rFonts w:ascii="Arial" w:hAnsi="Arial" w:cs="Arial"/>
          <w:sz w:val="22"/>
          <w:szCs w:val="22"/>
        </w:rPr>
      </w:pPr>
      <w:r w:rsidRPr="00783E2A">
        <w:rPr>
          <w:rFonts w:ascii="Arial" w:hAnsi="Arial" w:cs="Arial"/>
          <w:sz w:val="22"/>
          <w:szCs w:val="22"/>
        </w:rPr>
        <w:t>2.</w:t>
      </w:r>
      <w:r w:rsidRPr="00783E2A">
        <w:rPr>
          <w:rFonts w:ascii="Arial" w:hAnsi="Arial" w:cs="Arial"/>
          <w:sz w:val="22"/>
          <w:szCs w:val="22"/>
        </w:rPr>
        <w:tab/>
      </w:r>
      <w:r w:rsidRPr="00783E2A">
        <w:rPr>
          <w:rFonts w:ascii="Arial" w:hAnsi="Arial" w:cs="Arial"/>
          <w:b/>
          <w:i/>
          <w:sz w:val="22"/>
          <w:szCs w:val="22"/>
        </w:rPr>
        <w:t>jedną osobą</w:t>
      </w:r>
      <w:r w:rsidRPr="00783E2A">
        <w:rPr>
          <w:rFonts w:ascii="Arial" w:hAnsi="Arial" w:cs="Arial"/>
          <w:sz w:val="22"/>
          <w:szCs w:val="22"/>
        </w:rPr>
        <w:t xml:space="preserve"> do pełnienia funkcji </w:t>
      </w:r>
      <w:r w:rsidRPr="00783E2A">
        <w:rPr>
          <w:rFonts w:ascii="Arial" w:hAnsi="Arial" w:cs="Arial"/>
          <w:b/>
          <w:i/>
          <w:sz w:val="22"/>
          <w:szCs w:val="22"/>
        </w:rPr>
        <w:t>Inspektor nadzoru robót sanitarnych</w:t>
      </w:r>
      <w:r w:rsidRPr="00783E2A">
        <w:rPr>
          <w:rFonts w:ascii="Arial" w:hAnsi="Arial" w:cs="Arial"/>
          <w:sz w:val="22"/>
          <w:szCs w:val="22"/>
        </w:rPr>
        <w:t xml:space="preserve">, posiadającą: </w:t>
      </w:r>
    </w:p>
    <w:p w:rsidR="00F86A2B" w:rsidRPr="00783E2A" w:rsidRDefault="00F86A2B" w:rsidP="00F86A2B">
      <w:pPr>
        <w:spacing w:before="60" w:after="120"/>
        <w:ind w:left="318" w:hanging="318"/>
        <w:jc w:val="both"/>
        <w:rPr>
          <w:rFonts w:ascii="Arial" w:hAnsi="Arial" w:cs="Arial"/>
          <w:sz w:val="22"/>
          <w:szCs w:val="22"/>
        </w:rPr>
      </w:pPr>
      <w:r w:rsidRPr="00783E2A">
        <w:rPr>
          <w:rFonts w:ascii="Arial" w:hAnsi="Arial" w:cs="Arial"/>
          <w:sz w:val="22"/>
          <w:szCs w:val="22"/>
        </w:rPr>
        <w:t>a)</w:t>
      </w:r>
      <w:r w:rsidRPr="00783E2A">
        <w:rPr>
          <w:rFonts w:ascii="Arial" w:hAnsi="Arial" w:cs="Arial"/>
          <w:sz w:val="22"/>
          <w:szCs w:val="22"/>
        </w:rPr>
        <w:tab/>
        <w:t xml:space="preserve">uprawnienia budowlane bez ograniczeń w specjalności instalacyjnej w zakresie sieci, instalacji i urządzeń: cieplnych, wentylacyjnych, gazowych, wodociągowych i kanalizacyjnych, aktualną na dzień składania ofert przynależność do właściwej izby samorządu zawodowego; </w:t>
      </w:r>
    </w:p>
    <w:p w:rsidR="00F86A2B" w:rsidRDefault="00F86A2B" w:rsidP="00F86A2B">
      <w:pPr>
        <w:spacing w:before="60" w:after="120"/>
        <w:ind w:left="318" w:hanging="318"/>
        <w:jc w:val="both"/>
        <w:rPr>
          <w:rFonts w:ascii="Arial" w:hAnsi="Arial" w:cs="Arial"/>
          <w:sz w:val="22"/>
          <w:szCs w:val="22"/>
        </w:rPr>
      </w:pPr>
      <w:r w:rsidRPr="00783E2A">
        <w:rPr>
          <w:rFonts w:ascii="Arial" w:hAnsi="Arial" w:cs="Arial"/>
          <w:sz w:val="22"/>
          <w:szCs w:val="22"/>
        </w:rPr>
        <w:t>b)</w:t>
      </w:r>
      <w:r w:rsidRPr="00783E2A">
        <w:rPr>
          <w:rFonts w:ascii="Arial" w:hAnsi="Arial" w:cs="Arial"/>
          <w:sz w:val="22"/>
          <w:szCs w:val="22"/>
        </w:rPr>
        <w:tab/>
        <w:t>co najmniej 5-letnie łączne doświadczenie na stanowisku kierownika budowy, kierownika robót i/ lub inspektora nadzoru;</w:t>
      </w:r>
    </w:p>
    <w:p w:rsidR="008C0258" w:rsidRPr="00783E2A" w:rsidRDefault="008C0258" w:rsidP="00F86A2B">
      <w:pPr>
        <w:spacing w:before="60" w:after="120"/>
        <w:ind w:left="318" w:hanging="3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783E2A">
        <w:rPr>
          <w:rFonts w:ascii="Arial" w:hAnsi="Arial" w:cs="Arial"/>
          <w:sz w:val="22"/>
          <w:szCs w:val="22"/>
        </w:rPr>
        <w:t>)</w:t>
      </w:r>
      <w:r w:rsidRPr="00783E2A">
        <w:rPr>
          <w:rFonts w:ascii="Arial" w:hAnsi="Arial" w:cs="Arial"/>
          <w:sz w:val="22"/>
          <w:szCs w:val="22"/>
        </w:rPr>
        <w:tab/>
        <w:t>wykonywał samodzielne funkcje techniczne w budownictwie (kierownik budowy lub inspektor nadzoru inwestorskiego) przy realizacji co najmniej jednego budynku o kubaturze nie mniejszej niż 5000 m3 lub powierzchni całkowitej nie mniejszej niż 800 m2. Budynek powinien charakteryzować się zastosowaniem co najmniej 1 odnawialnego źródła energii;</w:t>
      </w:r>
    </w:p>
    <w:p w:rsidR="00F86A2B" w:rsidRPr="00783E2A" w:rsidRDefault="00F86A2B" w:rsidP="00F86A2B">
      <w:pPr>
        <w:spacing w:before="60" w:after="120"/>
        <w:ind w:left="318" w:hanging="318"/>
        <w:jc w:val="both"/>
        <w:rPr>
          <w:rFonts w:ascii="Arial" w:hAnsi="Arial" w:cs="Arial"/>
          <w:sz w:val="22"/>
          <w:szCs w:val="22"/>
        </w:rPr>
      </w:pPr>
      <w:r w:rsidRPr="00783E2A">
        <w:rPr>
          <w:rFonts w:ascii="Arial" w:hAnsi="Arial" w:cs="Arial"/>
          <w:sz w:val="22"/>
          <w:szCs w:val="22"/>
        </w:rPr>
        <w:t>3.</w:t>
      </w:r>
      <w:r w:rsidRPr="00783E2A">
        <w:rPr>
          <w:rFonts w:ascii="Arial" w:hAnsi="Arial" w:cs="Arial"/>
          <w:sz w:val="22"/>
          <w:szCs w:val="22"/>
        </w:rPr>
        <w:tab/>
      </w:r>
      <w:r w:rsidRPr="00783E2A">
        <w:rPr>
          <w:rFonts w:ascii="Arial" w:hAnsi="Arial" w:cs="Arial"/>
          <w:b/>
          <w:i/>
          <w:sz w:val="22"/>
          <w:szCs w:val="22"/>
        </w:rPr>
        <w:t>jedną osobą</w:t>
      </w:r>
      <w:r w:rsidRPr="00783E2A">
        <w:rPr>
          <w:rFonts w:ascii="Arial" w:hAnsi="Arial" w:cs="Arial"/>
          <w:sz w:val="22"/>
          <w:szCs w:val="22"/>
        </w:rPr>
        <w:t xml:space="preserve"> do pełnienia funkcji </w:t>
      </w:r>
      <w:r w:rsidRPr="00783E2A">
        <w:rPr>
          <w:rFonts w:ascii="Arial" w:hAnsi="Arial" w:cs="Arial"/>
          <w:b/>
          <w:i/>
          <w:sz w:val="22"/>
          <w:szCs w:val="22"/>
        </w:rPr>
        <w:t>Inspektor nadzoru robót elektrycznych</w:t>
      </w:r>
      <w:r w:rsidR="00834ACB">
        <w:rPr>
          <w:rFonts w:ascii="Arial" w:hAnsi="Arial" w:cs="Arial"/>
          <w:b/>
          <w:i/>
          <w:sz w:val="22"/>
          <w:szCs w:val="22"/>
        </w:rPr>
        <w:t xml:space="preserve"> i automatyki</w:t>
      </w:r>
      <w:r w:rsidRPr="00783E2A">
        <w:rPr>
          <w:rFonts w:ascii="Arial" w:hAnsi="Arial" w:cs="Arial"/>
          <w:sz w:val="22"/>
          <w:szCs w:val="22"/>
        </w:rPr>
        <w:t xml:space="preserve">, posiadającą: </w:t>
      </w:r>
    </w:p>
    <w:p w:rsidR="00F86A2B" w:rsidRDefault="00F86A2B" w:rsidP="00F86A2B">
      <w:pPr>
        <w:spacing w:before="60" w:after="120"/>
        <w:ind w:left="318" w:hanging="318"/>
        <w:jc w:val="both"/>
        <w:rPr>
          <w:rFonts w:ascii="Arial" w:hAnsi="Arial" w:cs="Arial"/>
          <w:sz w:val="22"/>
          <w:szCs w:val="22"/>
        </w:rPr>
      </w:pPr>
      <w:r w:rsidRPr="00783E2A">
        <w:rPr>
          <w:rFonts w:ascii="Arial" w:hAnsi="Arial" w:cs="Arial"/>
          <w:sz w:val="22"/>
          <w:szCs w:val="22"/>
        </w:rPr>
        <w:t>a)</w:t>
      </w:r>
      <w:r w:rsidRPr="00783E2A">
        <w:rPr>
          <w:rFonts w:ascii="Arial" w:hAnsi="Arial" w:cs="Arial"/>
          <w:sz w:val="22"/>
          <w:szCs w:val="22"/>
        </w:rPr>
        <w:tab/>
        <w:t xml:space="preserve">uprawnienia budowlane bez ograniczeń w specjalności instalacyjnej w zakresie sieci, instalacji i urządzeń: elektrycznych i elektroenergetycznych, aktualną na dzień składania ofert przynależność do właściwej izby samorządu zawodowego; </w:t>
      </w:r>
    </w:p>
    <w:p w:rsidR="00834ACB" w:rsidRPr="00783E2A" w:rsidRDefault="00834ACB" w:rsidP="00F86A2B">
      <w:pPr>
        <w:spacing w:before="60" w:after="120"/>
        <w:ind w:left="318" w:hanging="318"/>
        <w:jc w:val="both"/>
        <w:rPr>
          <w:rFonts w:ascii="Arial" w:hAnsi="Arial" w:cs="Arial"/>
          <w:sz w:val="22"/>
          <w:szCs w:val="22"/>
        </w:rPr>
      </w:pPr>
      <w:r w:rsidRPr="00783E2A">
        <w:rPr>
          <w:rFonts w:ascii="Arial" w:hAnsi="Arial" w:cs="Arial"/>
          <w:sz w:val="22"/>
          <w:szCs w:val="22"/>
        </w:rPr>
        <w:t>b)</w:t>
      </w:r>
      <w:r>
        <w:rPr>
          <w:rFonts w:ascii="Arial" w:hAnsi="Arial" w:cs="Arial"/>
          <w:sz w:val="22"/>
          <w:szCs w:val="22"/>
        </w:rPr>
        <w:t xml:space="preserve"> </w:t>
      </w:r>
      <w:r w:rsidRPr="00834ACB">
        <w:rPr>
          <w:rFonts w:ascii="Arial" w:hAnsi="Arial" w:cs="Arial"/>
          <w:sz w:val="22"/>
          <w:szCs w:val="22"/>
        </w:rPr>
        <w:t xml:space="preserve">uprawnienia SEP do 1 </w:t>
      </w:r>
      <w:proofErr w:type="spellStart"/>
      <w:r w:rsidRPr="00834ACB">
        <w:rPr>
          <w:rFonts w:ascii="Arial" w:hAnsi="Arial" w:cs="Arial"/>
          <w:sz w:val="22"/>
          <w:szCs w:val="22"/>
        </w:rPr>
        <w:t>kV</w:t>
      </w:r>
      <w:proofErr w:type="spellEnd"/>
      <w:r w:rsidRPr="00834ACB">
        <w:rPr>
          <w:rFonts w:ascii="Arial" w:hAnsi="Arial" w:cs="Arial"/>
          <w:sz w:val="22"/>
          <w:szCs w:val="22"/>
        </w:rPr>
        <w:t xml:space="preserve"> w zakresie eksploatacji i dozoru;</w:t>
      </w:r>
    </w:p>
    <w:p w:rsidR="00F86A2B" w:rsidRDefault="00834ACB" w:rsidP="00F86A2B">
      <w:pPr>
        <w:spacing w:before="60" w:after="120"/>
        <w:ind w:left="318" w:hanging="3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F86A2B" w:rsidRPr="00783E2A">
        <w:rPr>
          <w:rFonts w:ascii="Arial" w:hAnsi="Arial" w:cs="Arial"/>
          <w:sz w:val="22"/>
          <w:szCs w:val="22"/>
        </w:rPr>
        <w:t>)</w:t>
      </w:r>
      <w:r w:rsidR="00F86A2B" w:rsidRPr="00783E2A">
        <w:rPr>
          <w:rFonts w:ascii="Arial" w:hAnsi="Arial" w:cs="Arial"/>
          <w:sz w:val="22"/>
          <w:szCs w:val="22"/>
        </w:rPr>
        <w:tab/>
        <w:t>co najmniej 5-letnie łączne doświadczenie na stanowisku kierownika budowy, kierownika robót i/ lub inspektora nadzoru;</w:t>
      </w:r>
    </w:p>
    <w:p w:rsidR="00F86A2B" w:rsidRPr="00783E2A" w:rsidRDefault="00F86A2B" w:rsidP="00F86A2B">
      <w:pPr>
        <w:spacing w:before="60" w:after="120"/>
        <w:jc w:val="both"/>
        <w:rPr>
          <w:rFonts w:ascii="Arial" w:hAnsi="Arial" w:cs="Arial"/>
          <w:sz w:val="22"/>
          <w:szCs w:val="22"/>
          <w:u w:val="single"/>
        </w:rPr>
      </w:pPr>
      <w:r w:rsidRPr="00783E2A">
        <w:rPr>
          <w:rFonts w:ascii="Arial" w:hAnsi="Arial" w:cs="Arial"/>
          <w:sz w:val="22"/>
          <w:szCs w:val="22"/>
          <w:u w:val="single"/>
        </w:rPr>
        <w:t>UWAGA</w:t>
      </w:r>
    </w:p>
    <w:p w:rsidR="00F86A2B" w:rsidRPr="00783E2A" w:rsidRDefault="00F86A2B" w:rsidP="00F86A2B">
      <w:pPr>
        <w:spacing w:before="60" w:after="120"/>
        <w:jc w:val="both"/>
        <w:rPr>
          <w:rFonts w:ascii="Arial" w:hAnsi="Arial" w:cs="Arial"/>
          <w:sz w:val="22"/>
          <w:szCs w:val="22"/>
        </w:rPr>
      </w:pPr>
      <w:r w:rsidRPr="00783E2A">
        <w:rPr>
          <w:rFonts w:ascii="Arial" w:hAnsi="Arial" w:cs="Arial"/>
          <w:sz w:val="22"/>
          <w:szCs w:val="22"/>
        </w:rPr>
        <w:t xml:space="preserve">Uprawnienia,  o  których  mowa  powyżej,  powinny  być  zgodne  z  ustawą  z  dnia  7  lipca  1994  r. Prawo  budowlane  (Dz.  U  z  2016  r.  poz.  290  z </w:t>
      </w:r>
      <w:proofErr w:type="spellStart"/>
      <w:r w:rsidRPr="00783E2A">
        <w:rPr>
          <w:rFonts w:ascii="Arial" w:hAnsi="Arial" w:cs="Arial"/>
          <w:sz w:val="22"/>
          <w:szCs w:val="22"/>
        </w:rPr>
        <w:t>późn</w:t>
      </w:r>
      <w:proofErr w:type="spellEnd"/>
      <w:r w:rsidRPr="00783E2A">
        <w:rPr>
          <w:rFonts w:ascii="Arial" w:hAnsi="Arial" w:cs="Arial"/>
          <w:sz w:val="22"/>
          <w:szCs w:val="22"/>
        </w:rPr>
        <w:t xml:space="preserve">.  zm.)  oraz  Rozporządzeniem  Ministra Infrastruktury i Rozwoju z dnia 11 września 2014 r. w sprawie samodzielnych funkcji technicznych w  budownictwie  (poz.  1278),  lub  ważne  odpowiadające  im  uprawnienia  nadane  na  podstawie wcześniej obowiązujących przepisów. W przypadku wykonawców zagranicznych, dopuszcza się równoważne  kwalifikacje,  zdobyte  w  innych  państwach,  na  zasadach  określonych  w  ustawie Prawo  budowlane,  z uwzględnieniem  postanowień  ustawy  o  zasadach  uznawania  kwalifikacji  zawodowych  nabytych  w  państwach członkowskich Unii Europejskiej (Dz. U. 2016, poz. 65 ze zm.).  </w:t>
      </w:r>
    </w:p>
    <w:p w:rsidR="00F86A2B" w:rsidRPr="00783E2A" w:rsidRDefault="00F86A2B" w:rsidP="00991557">
      <w:pPr>
        <w:spacing w:before="60" w:after="120"/>
        <w:jc w:val="both"/>
        <w:rPr>
          <w:rStyle w:val="FontStyle21"/>
          <w:rFonts w:ascii="Arial" w:hAnsi="Arial" w:cs="Arial"/>
        </w:rPr>
      </w:pPr>
      <w:r w:rsidRPr="00783E2A">
        <w:rPr>
          <w:rFonts w:ascii="Arial" w:hAnsi="Arial" w:cs="Arial"/>
          <w:sz w:val="22"/>
          <w:szCs w:val="22"/>
        </w:rPr>
        <w:t>Ocena spełnienia w/w warunków nastąpi na podstawie przedstawio</w:t>
      </w:r>
      <w:r w:rsidR="00991557" w:rsidRPr="00783E2A">
        <w:rPr>
          <w:rFonts w:ascii="Arial" w:hAnsi="Arial" w:cs="Arial"/>
          <w:sz w:val="22"/>
          <w:szCs w:val="22"/>
        </w:rPr>
        <w:t xml:space="preserve">nych przez Wykonawcę dokumentów </w:t>
      </w:r>
      <w:r w:rsidRPr="00783E2A">
        <w:rPr>
          <w:rFonts w:ascii="Arial" w:hAnsi="Arial" w:cs="Arial"/>
          <w:sz w:val="22"/>
          <w:szCs w:val="22"/>
        </w:rPr>
        <w:t>wg formuły spełnia/</w:t>
      </w:r>
      <w:r w:rsidR="00783E2A">
        <w:rPr>
          <w:rFonts w:ascii="Arial" w:hAnsi="Arial" w:cs="Arial"/>
          <w:sz w:val="22"/>
          <w:szCs w:val="22"/>
        </w:rPr>
        <w:t xml:space="preserve"> </w:t>
      </w:r>
      <w:r w:rsidRPr="00783E2A">
        <w:rPr>
          <w:rFonts w:ascii="Arial" w:hAnsi="Arial" w:cs="Arial"/>
          <w:sz w:val="22"/>
          <w:szCs w:val="22"/>
        </w:rPr>
        <w:t>nie spełnia.</w:t>
      </w:r>
    </w:p>
    <w:p w:rsidR="00F536BB" w:rsidRPr="002C603B" w:rsidRDefault="00F536BB" w:rsidP="00F31FA2">
      <w:pPr>
        <w:pStyle w:val="Style3"/>
        <w:widowControl/>
        <w:spacing w:line="240" w:lineRule="auto"/>
        <w:ind w:firstLine="0"/>
        <w:rPr>
          <w:rStyle w:val="FontStyle21"/>
          <w:rFonts w:ascii="Arial" w:hAnsi="Arial" w:cs="Arial"/>
        </w:rPr>
      </w:pPr>
    </w:p>
    <w:p w:rsidR="00252EB8" w:rsidRPr="00DE5368" w:rsidRDefault="00835F7A" w:rsidP="007A68EF">
      <w:pPr>
        <w:pStyle w:val="Akapitzlist"/>
        <w:numPr>
          <w:ilvl w:val="0"/>
          <w:numId w:val="9"/>
        </w:numPr>
        <w:shd w:val="clear" w:color="auto" w:fill="FFFFFF"/>
        <w:tabs>
          <w:tab w:val="left" w:pos="226"/>
        </w:tabs>
        <w:rPr>
          <w:rFonts w:ascii="Arial" w:hAnsi="Arial" w:cs="Arial"/>
          <w:b/>
          <w:bCs/>
          <w:spacing w:val="-4"/>
          <w:sz w:val="22"/>
          <w:szCs w:val="22"/>
        </w:rPr>
      </w:pPr>
      <w:r w:rsidRPr="00DE5368">
        <w:rPr>
          <w:rFonts w:ascii="Arial" w:hAnsi="Arial" w:cs="Arial"/>
          <w:b/>
          <w:bCs/>
          <w:spacing w:val="-4"/>
          <w:sz w:val="22"/>
          <w:szCs w:val="22"/>
        </w:rPr>
        <w:t xml:space="preserve">  </w:t>
      </w:r>
      <w:r w:rsidR="00252EB8" w:rsidRPr="00DE5368">
        <w:rPr>
          <w:rFonts w:ascii="Arial" w:hAnsi="Arial" w:cs="Arial"/>
          <w:b/>
          <w:bCs/>
          <w:spacing w:val="-4"/>
          <w:sz w:val="22"/>
          <w:szCs w:val="22"/>
        </w:rPr>
        <w:t>Termin wykonania zamówienia:</w:t>
      </w:r>
    </w:p>
    <w:p w:rsidR="00F31FA2" w:rsidRPr="002C603B" w:rsidRDefault="00F31FA2" w:rsidP="00F31FA2">
      <w:pPr>
        <w:pStyle w:val="Style6"/>
        <w:widowControl/>
        <w:ind w:left="360"/>
        <w:rPr>
          <w:rStyle w:val="FontStyle21"/>
          <w:rFonts w:ascii="Arial" w:hAnsi="Arial" w:cs="Arial"/>
        </w:rPr>
      </w:pPr>
      <w:r w:rsidRPr="002C603B">
        <w:rPr>
          <w:rStyle w:val="FontStyle21"/>
          <w:rFonts w:ascii="Arial" w:hAnsi="Arial" w:cs="Arial"/>
        </w:rPr>
        <w:t>Przedmiot umowy należy wyko</w:t>
      </w:r>
      <w:r w:rsidR="00010161">
        <w:rPr>
          <w:rStyle w:val="FontStyle21"/>
          <w:rFonts w:ascii="Arial" w:hAnsi="Arial" w:cs="Arial"/>
        </w:rPr>
        <w:t>nać w okresie realizacji budowy.</w:t>
      </w:r>
    </w:p>
    <w:p w:rsidR="00F31FA2" w:rsidRPr="002C603B" w:rsidRDefault="00F31FA2" w:rsidP="00F31FA2">
      <w:pPr>
        <w:pStyle w:val="Style6"/>
        <w:widowControl/>
        <w:ind w:left="360"/>
        <w:rPr>
          <w:rStyle w:val="FontStyle21"/>
          <w:rFonts w:ascii="Arial" w:hAnsi="Arial" w:cs="Arial"/>
        </w:rPr>
      </w:pPr>
      <w:r w:rsidRPr="002C603B">
        <w:rPr>
          <w:rStyle w:val="FontStyle21"/>
          <w:rFonts w:ascii="Arial" w:hAnsi="Arial" w:cs="Arial"/>
        </w:rPr>
        <w:lastRenderedPageBreak/>
        <w:t xml:space="preserve">Za termin początkowy uznaje się dzień, w którym nastąpi zawarcie umowy z Wykonawcą robót budowlanych. Za termin końcowy uznaje się dzień, w którym </w:t>
      </w:r>
      <w:r>
        <w:rPr>
          <w:rStyle w:val="FontStyle21"/>
          <w:rFonts w:ascii="Arial" w:hAnsi="Arial" w:cs="Arial"/>
        </w:rPr>
        <w:t>Zamawiający dokona odbioru końcowego</w:t>
      </w:r>
      <w:r w:rsidRPr="002C603B">
        <w:rPr>
          <w:rStyle w:val="FontStyle21"/>
          <w:rFonts w:ascii="Arial" w:hAnsi="Arial" w:cs="Arial"/>
        </w:rPr>
        <w:t>.</w:t>
      </w:r>
    </w:p>
    <w:p w:rsidR="00DA5D66" w:rsidRPr="00DE5368" w:rsidRDefault="00F31FA2" w:rsidP="00783E2A">
      <w:pPr>
        <w:pStyle w:val="Style21"/>
        <w:widowControl/>
        <w:tabs>
          <w:tab w:val="left" w:pos="346"/>
        </w:tabs>
        <w:spacing w:before="5" w:line="240" w:lineRule="auto"/>
        <w:rPr>
          <w:rStyle w:val="FontStyle32"/>
          <w:rFonts w:ascii="Arial" w:hAnsi="Arial" w:cs="Arial"/>
          <w:b/>
          <w:sz w:val="22"/>
        </w:rPr>
      </w:pPr>
      <w:r>
        <w:rPr>
          <w:rStyle w:val="FontStyle32"/>
          <w:rFonts w:ascii="Arial" w:hAnsi="Arial" w:cs="Arial"/>
          <w:b/>
          <w:sz w:val="22"/>
        </w:rPr>
        <w:t>Przewidywany okres realizacji robót budowlanych to</w:t>
      </w:r>
      <w:r w:rsidR="00783E2A">
        <w:rPr>
          <w:rStyle w:val="FontStyle32"/>
          <w:rFonts w:ascii="Arial" w:hAnsi="Arial" w:cs="Arial"/>
          <w:b/>
          <w:sz w:val="22"/>
        </w:rPr>
        <w:t>:</w:t>
      </w:r>
      <w:r>
        <w:rPr>
          <w:rStyle w:val="FontStyle32"/>
          <w:rFonts w:ascii="Arial" w:hAnsi="Arial" w:cs="Arial"/>
          <w:b/>
          <w:sz w:val="22"/>
        </w:rPr>
        <w:t xml:space="preserve"> </w:t>
      </w:r>
      <w:r w:rsidR="00834ACB">
        <w:rPr>
          <w:rStyle w:val="FontStyle32"/>
          <w:rFonts w:ascii="Arial" w:hAnsi="Arial" w:cs="Arial"/>
          <w:b/>
          <w:sz w:val="22"/>
        </w:rPr>
        <w:t>maj - październik</w:t>
      </w:r>
      <w:r w:rsidR="000808B0">
        <w:rPr>
          <w:rStyle w:val="FontStyle32"/>
          <w:rFonts w:ascii="Arial" w:hAnsi="Arial" w:cs="Arial"/>
          <w:b/>
          <w:sz w:val="22"/>
        </w:rPr>
        <w:t xml:space="preserve"> 2018</w:t>
      </w:r>
      <w:r>
        <w:rPr>
          <w:rStyle w:val="FontStyle32"/>
          <w:rFonts w:ascii="Arial" w:hAnsi="Arial" w:cs="Arial"/>
          <w:b/>
          <w:sz w:val="22"/>
        </w:rPr>
        <w:t xml:space="preserve"> r.</w:t>
      </w:r>
    </w:p>
    <w:p w:rsidR="00DA5D66" w:rsidRPr="00DE5368" w:rsidRDefault="00DA5D66" w:rsidP="007A68EF">
      <w:pPr>
        <w:pStyle w:val="Akapitzlist"/>
        <w:ind w:left="360"/>
        <w:rPr>
          <w:rFonts w:ascii="Arial" w:hAnsi="Arial" w:cs="Arial"/>
          <w:sz w:val="22"/>
          <w:szCs w:val="22"/>
        </w:rPr>
      </w:pPr>
    </w:p>
    <w:p w:rsidR="00252EB8" w:rsidRPr="00DE5368" w:rsidRDefault="00252EB8" w:rsidP="007A68EF">
      <w:pPr>
        <w:pStyle w:val="Akapitzlist"/>
        <w:numPr>
          <w:ilvl w:val="0"/>
          <w:numId w:val="9"/>
        </w:numPr>
        <w:shd w:val="clear" w:color="auto" w:fill="FFFFFF"/>
        <w:rPr>
          <w:rFonts w:ascii="Arial" w:hAnsi="Arial" w:cs="Arial"/>
          <w:b/>
          <w:bCs/>
          <w:spacing w:val="-3"/>
          <w:sz w:val="22"/>
          <w:szCs w:val="22"/>
        </w:rPr>
      </w:pPr>
      <w:r w:rsidRPr="00DE5368">
        <w:rPr>
          <w:rFonts w:ascii="Arial" w:hAnsi="Arial" w:cs="Arial"/>
          <w:b/>
          <w:bCs/>
          <w:spacing w:val="-3"/>
          <w:sz w:val="22"/>
          <w:szCs w:val="22"/>
        </w:rPr>
        <w:t>Miejsce i termin składania ofert:</w:t>
      </w:r>
    </w:p>
    <w:p w:rsidR="006B16B2" w:rsidRDefault="006B16B2" w:rsidP="007A68EF">
      <w:pPr>
        <w:pStyle w:val="Akapitzlist"/>
        <w:shd w:val="clear" w:color="auto" w:fill="FFFFFF"/>
        <w:ind w:left="360"/>
        <w:rPr>
          <w:rFonts w:ascii="Arial" w:hAnsi="Arial" w:cs="Arial"/>
          <w:sz w:val="22"/>
          <w:szCs w:val="22"/>
        </w:rPr>
      </w:pPr>
      <w:r w:rsidRPr="00DE5368">
        <w:rPr>
          <w:rFonts w:ascii="Arial" w:hAnsi="Arial" w:cs="Arial"/>
          <w:sz w:val="22"/>
          <w:szCs w:val="22"/>
        </w:rPr>
        <w:t>Oferty należy składać</w:t>
      </w:r>
      <w:r>
        <w:rPr>
          <w:rFonts w:ascii="Arial" w:hAnsi="Arial" w:cs="Arial"/>
          <w:sz w:val="22"/>
          <w:szCs w:val="22"/>
        </w:rPr>
        <w:t xml:space="preserve"> poprzez Platformę Zakupową dostępną na stronie: </w:t>
      </w:r>
      <w:hyperlink r:id="rId10" w:history="1">
        <w:r w:rsidRPr="00CE6A6C">
          <w:rPr>
            <w:rStyle w:val="Hipercze"/>
            <w:rFonts w:ascii="Arial" w:hAnsi="Arial" w:cs="Arial"/>
            <w:sz w:val="22"/>
            <w:szCs w:val="22"/>
          </w:rPr>
          <w:t>https://platformazakupowa.pl/checiny</w:t>
        </w:r>
      </w:hyperlink>
      <w:r>
        <w:rPr>
          <w:rFonts w:ascii="Arial" w:hAnsi="Arial" w:cs="Arial"/>
          <w:sz w:val="22"/>
          <w:szCs w:val="22"/>
        </w:rPr>
        <w:t>;</w:t>
      </w:r>
    </w:p>
    <w:p w:rsidR="006B16B2" w:rsidRDefault="006B16B2" w:rsidP="007A68EF">
      <w:pPr>
        <w:pStyle w:val="Akapitzlist"/>
        <w:shd w:val="clear" w:color="auto" w:fill="FFFFFF"/>
        <w:ind w:left="360"/>
        <w:rPr>
          <w:rFonts w:ascii="Arial" w:hAnsi="Arial" w:cs="Arial"/>
          <w:sz w:val="22"/>
          <w:szCs w:val="22"/>
        </w:rPr>
      </w:pPr>
    </w:p>
    <w:p w:rsidR="006B16B2" w:rsidRDefault="006B16B2" w:rsidP="007A68EF">
      <w:pPr>
        <w:pStyle w:val="Akapitzlist"/>
        <w:shd w:val="clear" w:color="auto" w:fill="FFFFFF"/>
        <w:ind w:left="360"/>
        <w:rPr>
          <w:rFonts w:ascii="Arial" w:hAnsi="Arial" w:cs="Arial"/>
          <w:sz w:val="22"/>
          <w:szCs w:val="22"/>
        </w:rPr>
      </w:pPr>
    </w:p>
    <w:p w:rsidR="00DA5140" w:rsidRPr="00DE5368" w:rsidRDefault="00DA5140" w:rsidP="007A68EF">
      <w:pPr>
        <w:pStyle w:val="Akapitzlist"/>
        <w:shd w:val="clear" w:color="auto" w:fill="FFFFFF"/>
        <w:ind w:left="360"/>
        <w:rPr>
          <w:rFonts w:ascii="Arial" w:hAnsi="Arial" w:cs="Arial"/>
          <w:b/>
          <w:sz w:val="22"/>
          <w:szCs w:val="22"/>
          <w:u w:val="single"/>
        </w:rPr>
      </w:pPr>
      <w:r w:rsidRPr="00DE5368">
        <w:rPr>
          <w:rFonts w:ascii="Arial" w:hAnsi="Arial" w:cs="Arial"/>
          <w:sz w:val="22"/>
          <w:szCs w:val="22"/>
        </w:rPr>
        <w:t xml:space="preserve">w terminie do dnia </w:t>
      </w:r>
      <w:r w:rsidR="00005A75">
        <w:rPr>
          <w:rFonts w:ascii="Arial" w:hAnsi="Arial" w:cs="Arial"/>
          <w:b/>
          <w:sz w:val="22"/>
          <w:szCs w:val="22"/>
          <w:u w:val="single"/>
        </w:rPr>
        <w:t>20</w:t>
      </w:r>
      <w:bookmarkStart w:id="0" w:name="_GoBack"/>
      <w:bookmarkEnd w:id="0"/>
      <w:r w:rsidR="00362209">
        <w:rPr>
          <w:rFonts w:ascii="Arial" w:hAnsi="Arial" w:cs="Arial"/>
          <w:b/>
          <w:sz w:val="22"/>
          <w:szCs w:val="22"/>
          <w:u w:val="single"/>
        </w:rPr>
        <w:t xml:space="preserve"> kwietnia</w:t>
      </w:r>
      <w:r w:rsidR="00834ACB">
        <w:rPr>
          <w:rFonts w:ascii="Arial" w:hAnsi="Arial" w:cs="Arial"/>
          <w:b/>
          <w:sz w:val="22"/>
          <w:szCs w:val="22"/>
          <w:u w:val="single"/>
        </w:rPr>
        <w:t xml:space="preserve"> 2018</w:t>
      </w:r>
      <w:r w:rsidR="000808B0">
        <w:rPr>
          <w:rFonts w:ascii="Arial" w:hAnsi="Arial" w:cs="Arial"/>
          <w:b/>
          <w:sz w:val="22"/>
          <w:szCs w:val="22"/>
          <w:u w:val="single"/>
        </w:rPr>
        <w:t xml:space="preserve"> r. do godz. 10</w:t>
      </w:r>
      <w:r w:rsidRPr="00DE5368">
        <w:rPr>
          <w:rFonts w:ascii="Arial" w:hAnsi="Arial" w:cs="Arial"/>
          <w:b/>
          <w:sz w:val="22"/>
          <w:szCs w:val="22"/>
          <w:u w:val="single"/>
        </w:rPr>
        <w:t>ºº.</w:t>
      </w:r>
    </w:p>
    <w:p w:rsidR="00252EB8" w:rsidRPr="00DE5368" w:rsidRDefault="00252EB8" w:rsidP="007A68EF">
      <w:pPr>
        <w:pStyle w:val="Akapitzlist"/>
        <w:shd w:val="clear" w:color="auto" w:fill="FFFFFF"/>
        <w:ind w:left="360"/>
        <w:rPr>
          <w:rFonts w:ascii="Arial" w:hAnsi="Arial" w:cs="Arial"/>
          <w:spacing w:val="-4"/>
          <w:sz w:val="22"/>
          <w:szCs w:val="22"/>
        </w:rPr>
      </w:pPr>
      <w:r w:rsidRPr="00DE5368">
        <w:rPr>
          <w:rFonts w:ascii="Arial" w:hAnsi="Arial" w:cs="Arial"/>
          <w:spacing w:val="-4"/>
          <w:sz w:val="22"/>
          <w:szCs w:val="22"/>
        </w:rPr>
        <w:t>Oferta winna być sporządzona na „Formularzu oferty cenowej"</w:t>
      </w:r>
      <w:r w:rsidR="006B16B2">
        <w:rPr>
          <w:rFonts w:ascii="Arial" w:hAnsi="Arial" w:cs="Arial"/>
          <w:spacing w:val="-4"/>
          <w:sz w:val="22"/>
          <w:szCs w:val="22"/>
        </w:rPr>
        <w:t xml:space="preserve"> z wypełnionym załącznikiem „W</w:t>
      </w:r>
      <w:r w:rsidR="006B16B2" w:rsidRPr="006B16B2">
        <w:rPr>
          <w:rFonts w:ascii="Arial" w:hAnsi="Arial" w:cs="Arial"/>
          <w:spacing w:val="-4"/>
          <w:sz w:val="22"/>
          <w:szCs w:val="22"/>
        </w:rPr>
        <w:t>ykaz osób,</w:t>
      </w:r>
      <w:r w:rsidR="006B16B2">
        <w:rPr>
          <w:rFonts w:ascii="Arial" w:hAnsi="Arial" w:cs="Arial"/>
          <w:spacing w:val="-4"/>
          <w:sz w:val="22"/>
          <w:szCs w:val="22"/>
        </w:rPr>
        <w:t xml:space="preserve"> </w:t>
      </w:r>
      <w:r w:rsidR="006B16B2" w:rsidRPr="006B16B2">
        <w:rPr>
          <w:rFonts w:ascii="Arial" w:hAnsi="Arial" w:cs="Arial"/>
          <w:spacing w:val="-4"/>
          <w:sz w:val="22"/>
          <w:szCs w:val="22"/>
        </w:rPr>
        <w:t>które będą uczestniczyć w wykonywaniu zamówienia</w:t>
      </w:r>
      <w:r w:rsidR="006B16B2">
        <w:rPr>
          <w:rFonts w:ascii="Arial" w:hAnsi="Arial" w:cs="Arial"/>
          <w:spacing w:val="-4"/>
          <w:sz w:val="22"/>
          <w:szCs w:val="22"/>
        </w:rPr>
        <w:t>”;</w:t>
      </w:r>
    </w:p>
    <w:p w:rsidR="00F536BB" w:rsidRPr="00DE5368" w:rsidRDefault="00F536BB" w:rsidP="007A68EF">
      <w:pPr>
        <w:pStyle w:val="Akapitzlist"/>
        <w:shd w:val="clear" w:color="auto" w:fill="FFFFFF"/>
        <w:ind w:left="360"/>
        <w:rPr>
          <w:rFonts w:ascii="Arial" w:hAnsi="Arial" w:cs="Arial"/>
          <w:spacing w:val="-4"/>
          <w:sz w:val="22"/>
          <w:szCs w:val="22"/>
        </w:rPr>
      </w:pPr>
    </w:p>
    <w:p w:rsidR="004B1B82" w:rsidRPr="004F5BAC" w:rsidRDefault="00C404F7" w:rsidP="00C404F7">
      <w:pPr>
        <w:pStyle w:val="Akapitzlist"/>
        <w:numPr>
          <w:ilvl w:val="0"/>
          <w:numId w:val="9"/>
        </w:numPr>
        <w:shd w:val="clear" w:color="auto" w:fill="FFFFFF"/>
        <w:rPr>
          <w:rFonts w:ascii="Arial" w:hAnsi="Arial" w:cs="Arial"/>
          <w:b/>
          <w:bCs/>
          <w:spacing w:val="-3"/>
          <w:sz w:val="22"/>
          <w:szCs w:val="22"/>
        </w:rPr>
      </w:pPr>
      <w:r w:rsidRPr="00DE5368">
        <w:rPr>
          <w:rFonts w:ascii="Arial" w:hAnsi="Arial" w:cs="Arial"/>
          <w:b/>
          <w:bCs/>
          <w:spacing w:val="-3"/>
          <w:sz w:val="22"/>
          <w:szCs w:val="22"/>
        </w:rPr>
        <w:t xml:space="preserve">Kryteria wyboru wykonawcy: </w:t>
      </w:r>
      <w:r w:rsidR="004F5BAC" w:rsidRPr="00362491">
        <w:rPr>
          <w:rFonts w:ascii="Arial" w:hAnsi="Arial" w:cs="Arial"/>
          <w:bCs/>
          <w:spacing w:val="-3"/>
          <w:sz w:val="22"/>
          <w:szCs w:val="22"/>
        </w:rPr>
        <w:t>Ce</w:t>
      </w:r>
      <w:r w:rsidR="004F5BAC">
        <w:rPr>
          <w:rFonts w:ascii="Arial" w:hAnsi="Arial" w:cs="Arial"/>
          <w:bCs/>
          <w:spacing w:val="-3"/>
          <w:sz w:val="22"/>
          <w:szCs w:val="22"/>
        </w:rPr>
        <w:t>na – 100%.</w:t>
      </w:r>
    </w:p>
    <w:p w:rsidR="004F5BAC" w:rsidRPr="004F5BAC" w:rsidRDefault="004F5BAC" w:rsidP="004F5BAC">
      <w:pPr>
        <w:pStyle w:val="Akapitzlist"/>
        <w:shd w:val="clear" w:color="auto" w:fill="FFFFFF"/>
        <w:ind w:left="360"/>
        <w:rPr>
          <w:rFonts w:ascii="Arial" w:hAnsi="Arial" w:cs="Arial"/>
          <w:bCs/>
          <w:spacing w:val="-3"/>
          <w:sz w:val="22"/>
          <w:szCs w:val="22"/>
        </w:rPr>
      </w:pPr>
      <w:r w:rsidRPr="004F5BAC">
        <w:rPr>
          <w:rFonts w:ascii="Arial" w:hAnsi="Arial" w:cs="Arial"/>
          <w:bCs/>
          <w:spacing w:val="-3"/>
          <w:sz w:val="22"/>
          <w:szCs w:val="22"/>
        </w:rPr>
        <w:t>Zostanie wybrana oferta zawierająca najniższą cenę za wykonanie przedmiotu umowy.</w:t>
      </w:r>
    </w:p>
    <w:p w:rsidR="00F536BB" w:rsidRPr="00DE5368" w:rsidRDefault="00F536BB" w:rsidP="00F536BB">
      <w:pPr>
        <w:pStyle w:val="Akapitzlist"/>
        <w:shd w:val="clear" w:color="auto" w:fill="FFFFFF"/>
        <w:ind w:left="360"/>
        <w:rPr>
          <w:rFonts w:ascii="Arial" w:hAnsi="Arial" w:cs="Arial"/>
          <w:b/>
          <w:bCs/>
          <w:spacing w:val="-3"/>
          <w:sz w:val="22"/>
          <w:szCs w:val="22"/>
        </w:rPr>
      </w:pPr>
    </w:p>
    <w:p w:rsidR="00252EB8" w:rsidRPr="00DE5368" w:rsidRDefault="00252EB8" w:rsidP="007A68EF">
      <w:pPr>
        <w:pStyle w:val="Akapitzlist"/>
        <w:numPr>
          <w:ilvl w:val="0"/>
          <w:numId w:val="9"/>
        </w:numPr>
        <w:shd w:val="clear" w:color="auto" w:fill="FFFFFF"/>
        <w:rPr>
          <w:rFonts w:ascii="Arial" w:hAnsi="Arial" w:cs="Arial"/>
          <w:b/>
          <w:bCs/>
          <w:spacing w:val="-3"/>
          <w:sz w:val="22"/>
          <w:szCs w:val="22"/>
        </w:rPr>
      </w:pPr>
      <w:r w:rsidRPr="00DE5368">
        <w:rPr>
          <w:rFonts w:ascii="Arial" w:hAnsi="Arial" w:cs="Arial"/>
          <w:b/>
          <w:bCs/>
          <w:spacing w:val="-3"/>
          <w:sz w:val="22"/>
          <w:szCs w:val="22"/>
        </w:rPr>
        <w:t>Informacja o terminie i miejscu podpisania umowy:</w:t>
      </w:r>
    </w:p>
    <w:p w:rsidR="00252EB8" w:rsidRPr="00DE5368" w:rsidRDefault="00252EB8" w:rsidP="007A68EF">
      <w:pPr>
        <w:pStyle w:val="Akapitzlist"/>
        <w:shd w:val="clear" w:color="auto" w:fill="FFFFFF"/>
        <w:tabs>
          <w:tab w:val="right" w:pos="8669"/>
        </w:tabs>
        <w:ind w:left="360" w:right="403"/>
        <w:jc w:val="both"/>
        <w:rPr>
          <w:rFonts w:ascii="Arial" w:hAnsi="Arial" w:cs="Arial"/>
          <w:sz w:val="22"/>
          <w:szCs w:val="22"/>
        </w:rPr>
      </w:pPr>
      <w:r w:rsidRPr="00DE5368">
        <w:rPr>
          <w:rFonts w:ascii="Arial" w:hAnsi="Arial" w:cs="Arial"/>
          <w:spacing w:val="-4"/>
          <w:sz w:val="22"/>
          <w:szCs w:val="22"/>
        </w:rPr>
        <w:t xml:space="preserve">Informacja o terminie i miejscu podpisania umowy zostanie przekazana telefonicznie wykonawcy, </w:t>
      </w:r>
      <w:r w:rsidRPr="00DE5368">
        <w:rPr>
          <w:rFonts w:ascii="Arial" w:hAnsi="Arial" w:cs="Arial"/>
          <w:sz w:val="22"/>
          <w:szCs w:val="22"/>
        </w:rPr>
        <w:t>którego ofertę wybrano.</w:t>
      </w:r>
    </w:p>
    <w:p w:rsidR="004B1B82" w:rsidRPr="00DE5368" w:rsidRDefault="004B1B82" w:rsidP="007A68EF">
      <w:pPr>
        <w:rPr>
          <w:rFonts w:ascii="Arial" w:hAnsi="Arial" w:cs="Arial"/>
          <w:sz w:val="22"/>
          <w:szCs w:val="22"/>
        </w:rPr>
      </w:pPr>
    </w:p>
    <w:p w:rsidR="00835F7A" w:rsidRPr="00DE5368" w:rsidRDefault="00252EB8" w:rsidP="007A68EF">
      <w:pPr>
        <w:rPr>
          <w:rFonts w:ascii="Arial" w:hAnsi="Arial" w:cs="Arial"/>
          <w:sz w:val="22"/>
          <w:szCs w:val="22"/>
        </w:rPr>
      </w:pPr>
      <w:r w:rsidRPr="00DE5368">
        <w:rPr>
          <w:rFonts w:ascii="Arial" w:hAnsi="Arial" w:cs="Arial"/>
          <w:sz w:val="22"/>
          <w:szCs w:val="22"/>
        </w:rPr>
        <w:tab/>
      </w:r>
      <w:r w:rsidRPr="00DE5368">
        <w:rPr>
          <w:rFonts w:ascii="Arial" w:hAnsi="Arial" w:cs="Arial"/>
          <w:sz w:val="22"/>
          <w:szCs w:val="22"/>
        </w:rPr>
        <w:tab/>
      </w:r>
      <w:r w:rsidRPr="00DE5368">
        <w:rPr>
          <w:rFonts w:ascii="Arial" w:hAnsi="Arial" w:cs="Arial"/>
          <w:sz w:val="22"/>
          <w:szCs w:val="22"/>
        </w:rPr>
        <w:tab/>
      </w:r>
      <w:r w:rsidRPr="00DE5368">
        <w:rPr>
          <w:rFonts w:ascii="Arial" w:hAnsi="Arial" w:cs="Arial"/>
          <w:sz w:val="22"/>
          <w:szCs w:val="22"/>
        </w:rPr>
        <w:tab/>
      </w:r>
      <w:r w:rsidRPr="00DE5368">
        <w:rPr>
          <w:rFonts w:ascii="Arial" w:hAnsi="Arial" w:cs="Arial"/>
          <w:sz w:val="22"/>
          <w:szCs w:val="22"/>
        </w:rPr>
        <w:tab/>
      </w:r>
      <w:r w:rsidRPr="00DE5368">
        <w:rPr>
          <w:rFonts w:ascii="Arial" w:hAnsi="Arial" w:cs="Arial"/>
          <w:sz w:val="22"/>
          <w:szCs w:val="22"/>
        </w:rPr>
        <w:tab/>
      </w:r>
      <w:r w:rsidRPr="00DE5368">
        <w:rPr>
          <w:rFonts w:ascii="Arial" w:hAnsi="Arial" w:cs="Arial"/>
          <w:sz w:val="22"/>
          <w:szCs w:val="22"/>
        </w:rPr>
        <w:tab/>
      </w:r>
      <w:r w:rsidRPr="00DE5368">
        <w:rPr>
          <w:rFonts w:ascii="Arial" w:hAnsi="Arial" w:cs="Arial"/>
          <w:sz w:val="22"/>
          <w:szCs w:val="22"/>
        </w:rPr>
        <w:tab/>
      </w:r>
      <w:r w:rsidRPr="00DE5368">
        <w:rPr>
          <w:rFonts w:ascii="Arial" w:hAnsi="Arial" w:cs="Arial"/>
          <w:sz w:val="22"/>
          <w:szCs w:val="22"/>
        </w:rPr>
        <w:tab/>
      </w:r>
    </w:p>
    <w:p w:rsidR="00574BE8" w:rsidRPr="00DE5368" w:rsidRDefault="00574BE8" w:rsidP="007A68EF">
      <w:pPr>
        <w:rPr>
          <w:rFonts w:ascii="Arial" w:hAnsi="Arial" w:cs="Arial"/>
          <w:sz w:val="22"/>
          <w:szCs w:val="22"/>
        </w:rPr>
      </w:pPr>
    </w:p>
    <w:p w:rsidR="00574BE8" w:rsidRPr="00DE5368" w:rsidRDefault="00574BE8" w:rsidP="007A68EF">
      <w:pPr>
        <w:rPr>
          <w:rFonts w:ascii="Arial" w:hAnsi="Arial" w:cs="Arial"/>
          <w:sz w:val="22"/>
          <w:szCs w:val="22"/>
        </w:rPr>
      </w:pPr>
    </w:p>
    <w:p w:rsidR="00252EB8" w:rsidRPr="00DE5368" w:rsidRDefault="00252EB8" w:rsidP="00835F7A">
      <w:pPr>
        <w:ind w:left="6372" w:firstLine="708"/>
        <w:rPr>
          <w:rFonts w:ascii="Arial" w:hAnsi="Arial" w:cs="Arial"/>
          <w:color w:val="7F7F7F" w:themeColor="text1" w:themeTint="80"/>
          <w:sz w:val="22"/>
          <w:szCs w:val="22"/>
        </w:rPr>
      </w:pPr>
      <w:r w:rsidRPr="00DE5368">
        <w:rPr>
          <w:rFonts w:ascii="Arial" w:hAnsi="Arial" w:cs="Arial"/>
          <w:color w:val="7F7F7F" w:themeColor="text1" w:themeTint="80"/>
          <w:sz w:val="22"/>
          <w:szCs w:val="22"/>
        </w:rPr>
        <w:t>……………………</w:t>
      </w:r>
    </w:p>
    <w:p w:rsidR="00DA2F01" w:rsidRPr="00DE5368" w:rsidRDefault="00835F7A" w:rsidP="00835F7A">
      <w:pPr>
        <w:shd w:val="clear" w:color="auto" w:fill="FFFFFF"/>
        <w:ind w:left="6372" w:firstLine="708"/>
        <w:rPr>
          <w:rFonts w:ascii="Arial" w:hAnsi="Arial" w:cs="Arial"/>
          <w:color w:val="7F7F7F" w:themeColor="text1" w:themeTint="80"/>
          <w:sz w:val="22"/>
          <w:szCs w:val="22"/>
        </w:rPr>
      </w:pPr>
      <w:r w:rsidRPr="00DE5368">
        <w:rPr>
          <w:rFonts w:ascii="Arial" w:hAnsi="Arial" w:cs="Arial"/>
          <w:color w:val="7F7F7F" w:themeColor="text1" w:themeTint="80"/>
          <w:sz w:val="22"/>
          <w:szCs w:val="22"/>
        </w:rPr>
        <w:t xml:space="preserve">        </w:t>
      </w:r>
      <w:r w:rsidR="00BA147C" w:rsidRPr="00DE5368">
        <w:rPr>
          <w:rFonts w:ascii="Arial" w:hAnsi="Arial" w:cs="Arial"/>
          <w:color w:val="7F7F7F" w:themeColor="text1" w:themeTint="80"/>
          <w:sz w:val="22"/>
          <w:szCs w:val="22"/>
        </w:rPr>
        <w:t>(</w:t>
      </w:r>
      <w:r w:rsidR="00D1464C" w:rsidRPr="00DE5368">
        <w:rPr>
          <w:rFonts w:ascii="Arial" w:hAnsi="Arial" w:cs="Arial"/>
          <w:color w:val="7F7F7F" w:themeColor="text1" w:themeTint="80"/>
          <w:sz w:val="22"/>
          <w:szCs w:val="22"/>
        </w:rPr>
        <w:t>Podpis)</w:t>
      </w:r>
    </w:p>
    <w:p w:rsidR="00DA5D66" w:rsidRPr="00DE5368" w:rsidRDefault="00E00BA4" w:rsidP="007A68EF">
      <w:pPr>
        <w:rPr>
          <w:rFonts w:ascii="Arial" w:hAnsi="Arial" w:cs="Arial"/>
          <w:sz w:val="22"/>
          <w:szCs w:val="22"/>
        </w:rPr>
      </w:pPr>
      <w:r w:rsidRPr="00DE5368">
        <w:rPr>
          <w:rFonts w:ascii="Arial" w:hAnsi="Arial" w:cs="Arial"/>
          <w:sz w:val="22"/>
          <w:szCs w:val="22"/>
        </w:rPr>
        <w:t>Załącznik:</w:t>
      </w:r>
    </w:p>
    <w:p w:rsidR="00E00BA4" w:rsidRDefault="00F31FA2" w:rsidP="00E00BA4">
      <w:pPr>
        <w:pStyle w:val="Akapitzlist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Wzór umowy na nadzór inwestorski;</w:t>
      </w:r>
    </w:p>
    <w:p w:rsidR="00F31FA2" w:rsidRDefault="00F31FA2" w:rsidP="00F31FA2">
      <w:pPr>
        <w:rPr>
          <w:rFonts w:ascii="Arial" w:hAnsi="Arial" w:cs="Arial"/>
          <w:sz w:val="22"/>
          <w:szCs w:val="22"/>
        </w:rPr>
      </w:pPr>
    </w:p>
    <w:p w:rsidR="00F31FA2" w:rsidRDefault="00F31FA2" w:rsidP="00F31FA2">
      <w:pPr>
        <w:pStyle w:val="Akapitzlist"/>
        <w:rPr>
          <w:rFonts w:ascii="Arial" w:hAnsi="Arial" w:cs="Arial"/>
          <w:sz w:val="22"/>
          <w:szCs w:val="22"/>
        </w:rPr>
      </w:pPr>
    </w:p>
    <w:p w:rsidR="00E9315B" w:rsidRDefault="00E9315B" w:rsidP="00F31FA2">
      <w:pPr>
        <w:pStyle w:val="Akapitzlist"/>
        <w:rPr>
          <w:rFonts w:ascii="Arial" w:hAnsi="Arial" w:cs="Arial"/>
          <w:sz w:val="22"/>
          <w:szCs w:val="22"/>
        </w:rPr>
      </w:pPr>
    </w:p>
    <w:p w:rsidR="00E9315B" w:rsidRDefault="00E9315B" w:rsidP="00F31FA2">
      <w:pPr>
        <w:pStyle w:val="Akapitzlist"/>
        <w:rPr>
          <w:rFonts w:ascii="Arial" w:hAnsi="Arial" w:cs="Arial"/>
          <w:sz w:val="22"/>
          <w:szCs w:val="22"/>
        </w:rPr>
      </w:pPr>
    </w:p>
    <w:p w:rsidR="00E9315B" w:rsidRDefault="00E9315B" w:rsidP="00F31FA2">
      <w:pPr>
        <w:pStyle w:val="Akapitzlist"/>
        <w:rPr>
          <w:rFonts w:ascii="Arial" w:hAnsi="Arial" w:cs="Arial"/>
          <w:sz w:val="22"/>
          <w:szCs w:val="22"/>
        </w:rPr>
      </w:pPr>
    </w:p>
    <w:p w:rsidR="00E9315B" w:rsidRDefault="00E9315B" w:rsidP="00F31FA2">
      <w:pPr>
        <w:pStyle w:val="Akapitzlist"/>
        <w:rPr>
          <w:rFonts w:ascii="Arial" w:hAnsi="Arial" w:cs="Arial"/>
          <w:sz w:val="22"/>
          <w:szCs w:val="22"/>
        </w:rPr>
      </w:pPr>
    </w:p>
    <w:p w:rsidR="00E9315B" w:rsidRDefault="00E9315B" w:rsidP="00F31FA2">
      <w:pPr>
        <w:pStyle w:val="Akapitzlist"/>
        <w:rPr>
          <w:rFonts w:ascii="Arial" w:hAnsi="Arial" w:cs="Arial"/>
          <w:sz w:val="22"/>
          <w:szCs w:val="22"/>
        </w:rPr>
      </w:pPr>
    </w:p>
    <w:p w:rsidR="00E9315B" w:rsidRDefault="00E9315B" w:rsidP="00F31FA2">
      <w:pPr>
        <w:pStyle w:val="Akapitzlist"/>
        <w:rPr>
          <w:rFonts w:ascii="Arial" w:hAnsi="Arial" w:cs="Arial"/>
          <w:sz w:val="22"/>
          <w:szCs w:val="22"/>
        </w:rPr>
      </w:pPr>
    </w:p>
    <w:p w:rsidR="00E9315B" w:rsidRDefault="00E9315B" w:rsidP="00F31FA2">
      <w:pPr>
        <w:pStyle w:val="Akapitzlist"/>
        <w:rPr>
          <w:rFonts w:ascii="Arial" w:hAnsi="Arial" w:cs="Arial"/>
          <w:sz w:val="22"/>
          <w:szCs w:val="22"/>
        </w:rPr>
      </w:pPr>
    </w:p>
    <w:p w:rsidR="00E9315B" w:rsidRDefault="00E9315B" w:rsidP="00F31FA2">
      <w:pPr>
        <w:pStyle w:val="Akapitzlist"/>
        <w:rPr>
          <w:rFonts w:ascii="Arial" w:hAnsi="Arial" w:cs="Arial"/>
          <w:sz w:val="22"/>
          <w:szCs w:val="22"/>
        </w:rPr>
      </w:pPr>
    </w:p>
    <w:p w:rsidR="00E9315B" w:rsidRDefault="00E9315B" w:rsidP="00F31FA2">
      <w:pPr>
        <w:pStyle w:val="Akapitzlist"/>
        <w:rPr>
          <w:rFonts w:ascii="Arial" w:hAnsi="Arial" w:cs="Arial"/>
          <w:sz w:val="22"/>
          <w:szCs w:val="22"/>
        </w:rPr>
      </w:pPr>
    </w:p>
    <w:p w:rsidR="00E9315B" w:rsidRDefault="00E9315B" w:rsidP="00F31FA2">
      <w:pPr>
        <w:pStyle w:val="Akapitzlist"/>
        <w:rPr>
          <w:rFonts w:ascii="Arial" w:hAnsi="Arial" w:cs="Arial"/>
          <w:sz w:val="22"/>
          <w:szCs w:val="22"/>
        </w:rPr>
      </w:pPr>
    </w:p>
    <w:p w:rsidR="00E9315B" w:rsidRDefault="00E9315B" w:rsidP="00F31FA2">
      <w:pPr>
        <w:pStyle w:val="Akapitzlist"/>
        <w:rPr>
          <w:rFonts w:ascii="Arial" w:hAnsi="Arial" w:cs="Arial"/>
          <w:sz w:val="22"/>
          <w:szCs w:val="22"/>
        </w:rPr>
      </w:pPr>
    </w:p>
    <w:p w:rsidR="00413B0B" w:rsidRDefault="00413B0B">
      <w:pPr>
        <w:suppressAutoHyphens w:val="0"/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E9315B" w:rsidRDefault="00E9315B" w:rsidP="00F31FA2">
      <w:pPr>
        <w:pStyle w:val="Akapitzlist"/>
        <w:rPr>
          <w:rFonts w:ascii="Arial" w:hAnsi="Arial" w:cs="Arial"/>
          <w:sz w:val="22"/>
          <w:szCs w:val="22"/>
        </w:rPr>
      </w:pPr>
    </w:p>
    <w:p w:rsidR="00E9315B" w:rsidRDefault="00E9315B" w:rsidP="00F31FA2">
      <w:pPr>
        <w:pStyle w:val="Akapitzlist"/>
        <w:rPr>
          <w:rFonts w:ascii="Arial" w:hAnsi="Arial" w:cs="Arial"/>
          <w:sz w:val="22"/>
          <w:szCs w:val="22"/>
        </w:rPr>
      </w:pPr>
    </w:p>
    <w:p w:rsidR="00E9315B" w:rsidRDefault="00E9315B" w:rsidP="00F31FA2">
      <w:pPr>
        <w:pStyle w:val="Akapitzlist"/>
        <w:rPr>
          <w:rFonts w:ascii="Arial" w:hAnsi="Arial" w:cs="Arial"/>
          <w:sz w:val="22"/>
          <w:szCs w:val="22"/>
        </w:rPr>
      </w:pPr>
    </w:p>
    <w:p w:rsidR="00783E2A" w:rsidRDefault="00783E2A" w:rsidP="007A68EF">
      <w:pPr>
        <w:rPr>
          <w:rFonts w:ascii="Arial" w:hAnsi="Arial" w:cs="Arial"/>
          <w:sz w:val="22"/>
          <w:szCs w:val="22"/>
        </w:rPr>
      </w:pPr>
    </w:p>
    <w:p w:rsidR="00AC41A1" w:rsidRPr="00DE5368" w:rsidRDefault="00AC41A1" w:rsidP="007A68EF">
      <w:pPr>
        <w:rPr>
          <w:rFonts w:ascii="Arial" w:hAnsi="Arial" w:cs="Arial"/>
          <w:sz w:val="22"/>
          <w:szCs w:val="22"/>
        </w:rPr>
      </w:pPr>
      <w:r w:rsidRPr="00DE5368">
        <w:rPr>
          <w:rFonts w:ascii="Arial" w:hAnsi="Arial" w:cs="Arial"/>
          <w:sz w:val="22"/>
          <w:szCs w:val="22"/>
        </w:rPr>
        <w:t>............................................................................</w:t>
      </w:r>
      <w:r w:rsidRPr="00DE5368">
        <w:rPr>
          <w:rFonts w:ascii="Arial" w:hAnsi="Arial" w:cs="Arial"/>
          <w:sz w:val="22"/>
          <w:szCs w:val="22"/>
        </w:rPr>
        <w:tab/>
      </w:r>
      <w:r w:rsidRPr="00DE5368">
        <w:rPr>
          <w:rFonts w:ascii="Arial" w:hAnsi="Arial" w:cs="Arial"/>
          <w:sz w:val="22"/>
          <w:szCs w:val="22"/>
        </w:rPr>
        <w:tab/>
      </w:r>
      <w:r w:rsidRPr="00DE5368">
        <w:rPr>
          <w:rFonts w:ascii="Arial" w:hAnsi="Arial" w:cs="Arial"/>
          <w:sz w:val="22"/>
          <w:szCs w:val="22"/>
        </w:rPr>
        <w:tab/>
      </w:r>
      <w:r w:rsidRPr="00DE5368">
        <w:rPr>
          <w:rFonts w:ascii="Arial" w:hAnsi="Arial" w:cs="Arial"/>
          <w:sz w:val="22"/>
          <w:szCs w:val="22"/>
        </w:rPr>
        <w:tab/>
        <w:t xml:space="preserve">            </w:t>
      </w:r>
    </w:p>
    <w:p w:rsidR="00AC41A1" w:rsidRPr="00DE5368" w:rsidRDefault="00AC41A1" w:rsidP="007A68EF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DE5368">
        <w:rPr>
          <w:rFonts w:ascii="Arial" w:hAnsi="Arial" w:cs="Arial"/>
          <w:sz w:val="18"/>
          <w:szCs w:val="18"/>
        </w:rPr>
        <w:t>(pieczęć adresowa Wykonawcy)</w:t>
      </w:r>
    </w:p>
    <w:p w:rsidR="00AC41A1" w:rsidRPr="00DE5368" w:rsidRDefault="00AC41A1" w:rsidP="007A68EF">
      <w:pPr>
        <w:pStyle w:val="Nagwek3"/>
        <w:numPr>
          <w:ilvl w:val="2"/>
          <w:numId w:val="11"/>
        </w:numPr>
        <w:ind w:left="0" w:firstLine="0"/>
        <w:rPr>
          <w:b w:val="0"/>
          <w:bCs w:val="0"/>
          <w:color w:val="auto"/>
          <w:sz w:val="22"/>
          <w:szCs w:val="22"/>
          <w:lang w:val="de-DE"/>
        </w:rPr>
      </w:pPr>
      <w:r w:rsidRPr="00DE5368">
        <w:rPr>
          <w:b w:val="0"/>
          <w:bCs w:val="0"/>
          <w:color w:val="auto"/>
          <w:sz w:val="22"/>
          <w:szCs w:val="22"/>
          <w:lang w:val="de-DE"/>
        </w:rPr>
        <w:t>NIP): ....................................................</w:t>
      </w:r>
    </w:p>
    <w:p w:rsidR="00AC41A1" w:rsidRPr="00DE5368" w:rsidRDefault="00AC41A1" w:rsidP="007A68EF">
      <w:pPr>
        <w:rPr>
          <w:rFonts w:ascii="Arial" w:hAnsi="Arial" w:cs="Arial"/>
          <w:sz w:val="22"/>
          <w:szCs w:val="22"/>
          <w:lang w:val="de-DE"/>
        </w:rPr>
      </w:pPr>
      <w:r w:rsidRPr="00DE5368">
        <w:rPr>
          <w:rFonts w:ascii="Arial" w:hAnsi="Arial" w:cs="Arial"/>
          <w:sz w:val="22"/>
          <w:szCs w:val="22"/>
          <w:lang w:val="de-DE"/>
        </w:rPr>
        <w:t>REGON):.............................................</w:t>
      </w:r>
      <w:r w:rsidRPr="00DE5368">
        <w:rPr>
          <w:rFonts w:ascii="Arial" w:hAnsi="Arial" w:cs="Arial"/>
          <w:sz w:val="22"/>
          <w:szCs w:val="22"/>
          <w:lang w:val="de-DE"/>
        </w:rPr>
        <w:tab/>
      </w:r>
      <w:r w:rsidRPr="00DE5368">
        <w:rPr>
          <w:rFonts w:ascii="Arial" w:hAnsi="Arial" w:cs="Arial"/>
          <w:sz w:val="22"/>
          <w:szCs w:val="22"/>
          <w:lang w:val="de-DE"/>
        </w:rPr>
        <w:tab/>
      </w:r>
      <w:r w:rsidRPr="00DE5368">
        <w:rPr>
          <w:rFonts w:ascii="Arial" w:hAnsi="Arial" w:cs="Arial"/>
          <w:sz w:val="22"/>
          <w:szCs w:val="22"/>
          <w:lang w:val="de-DE"/>
        </w:rPr>
        <w:tab/>
        <w:t xml:space="preserve">            </w:t>
      </w:r>
    </w:p>
    <w:p w:rsidR="00AC41A1" w:rsidRPr="00DE5368" w:rsidRDefault="00AC41A1" w:rsidP="007A68EF">
      <w:pPr>
        <w:rPr>
          <w:rFonts w:ascii="Arial" w:hAnsi="Arial" w:cs="Arial"/>
          <w:sz w:val="22"/>
          <w:szCs w:val="22"/>
          <w:lang w:val="de-DE"/>
        </w:rPr>
      </w:pPr>
      <w:r w:rsidRPr="00DE5368">
        <w:rPr>
          <w:rFonts w:ascii="Arial" w:hAnsi="Arial" w:cs="Arial"/>
          <w:sz w:val="22"/>
          <w:szCs w:val="22"/>
          <w:lang w:val="de-DE"/>
        </w:rPr>
        <w:t>tel.): .....................................................</w:t>
      </w:r>
      <w:r w:rsidRPr="00DE5368">
        <w:rPr>
          <w:rFonts w:ascii="Arial" w:hAnsi="Arial" w:cs="Arial"/>
          <w:sz w:val="22"/>
          <w:szCs w:val="22"/>
          <w:lang w:val="de-DE"/>
        </w:rPr>
        <w:tab/>
      </w:r>
      <w:r w:rsidRPr="00DE5368">
        <w:rPr>
          <w:rFonts w:ascii="Arial" w:hAnsi="Arial" w:cs="Arial"/>
          <w:sz w:val="22"/>
          <w:szCs w:val="22"/>
          <w:lang w:val="de-DE"/>
        </w:rPr>
        <w:tab/>
      </w:r>
      <w:r w:rsidRPr="00DE5368">
        <w:rPr>
          <w:rFonts w:ascii="Arial" w:hAnsi="Arial" w:cs="Arial"/>
          <w:sz w:val="22"/>
          <w:szCs w:val="22"/>
          <w:lang w:val="de-DE"/>
        </w:rPr>
        <w:tab/>
      </w:r>
      <w:r w:rsidRPr="00DE5368">
        <w:rPr>
          <w:rFonts w:ascii="Arial" w:hAnsi="Arial" w:cs="Arial"/>
          <w:sz w:val="22"/>
          <w:szCs w:val="22"/>
          <w:lang w:val="de-DE"/>
        </w:rPr>
        <w:tab/>
        <w:t xml:space="preserve">            </w:t>
      </w:r>
    </w:p>
    <w:p w:rsidR="00AC41A1" w:rsidRPr="00DE5368" w:rsidRDefault="00AC41A1" w:rsidP="007A68EF">
      <w:pPr>
        <w:rPr>
          <w:rFonts w:ascii="Arial" w:hAnsi="Arial" w:cs="Arial"/>
          <w:sz w:val="22"/>
          <w:szCs w:val="22"/>
          <w:lang w:val="de-DE"/>
        </w:rPr>
      </w:pPr>
      <w:r w:rsidRPr="00DE5368">
        <w:rPr>
          <w:rFonts w:ascii="Arial" w:hAnsi="Arial" w:cs="Arial"/>
          <w:sz w:val="22"/>
          <w:szCs w:val="22"/>
          <w:lang w:val="de-DE"/>
        </w:rPr>
        <w:t>fax): .....................................................</w:t>
      </w:r>
      <w:r w:rsidRPr="00DE5368">
        <w:rPr>
          <w:rFonts w:ascii="Arial" w:hAnsi="Arial" w:cs="Arial"/>
          <w:sz w:val="22"/>
          <w:szCs w:val="22"/>
          <w:lang w:val="de-DE"/>
        </w:rPr>
        <w:tab/>
      </w:r>
      <w:r w:rsidRPr="00DE5368">
        <w:rPr>
          <w:rFonts w:ascii="Arial" w:hAnsi="Arial" w:cs="Arial"/>
          <w:sz w:val="22"/>
          <w:szCs w:val="22"/>
          <w:lang w:val="de-DE"/>
        </w:rPr>
        <w:tab/>
      </w:r>
      <w:r w:rsidRPr="00DE5368">
        <w:rPr>
          <w:rFonts w:ascii="Arial" w:hAnsi="Arial" w:cs="Arial"/>
          <w:sz w:val="22"/>
          <w:szCs w:val="22"/>
          <w:lang w:val="de-DE"/>
        </w:rPr>
        <w:tab/>
      </w:r>
      <w:r w:rsidRPr="00DE5368">
        <w:rPr>
          <w:rFonts w:ascii="Arial" w:hAnsi="Arial" w:cs="Arial"/>
          <w:sz w:val="22"/>
          <w:szCs w:val="22"/>
          <w:lang w:val="de-DE"/>
        </w:rPr>
        <w:tab/>
        <w:t xml:space="preserve">            </w:t>
      </w:r>
    </w:p>
    <w:p w:rsidR="00AC41A1" w:rsidRPr="00DE5368" w:rsidRDefault="00AC41A1" w:rsidP="007A68EF">
      <w:pPr>
        <w:rPr>
          <w:rFonts w:ascii="Arial" w:hAnsi="Arial" w:cs="Arial"/>
          <w:sz w:val="22"/>
          <w:szCs w:val="22"/>
          <w:lang w:val="de-DE"/>
        </w:rPr>
      </w:pPr>
      <w:proofErr w:type="spellStart"/>
      <w:r w:rsidRPr="00DE5368">
        <w:rPr>
          <w:rFonts w:ascii="Arial" w:hAnsi="Arial" w:cs="Arial"/>
          <w:sz w:val="22"/>
          <w:szCs w:val="22"/>
          <w:lang w:val="de-DE"/>
        </w:rPr>
        <w:t>adres</w:t>
      </w:r>
      <w:proofErr w:type="spellEnd"/>
      <w:r w:rsidRPr="00DE5368">
        <w:rPr>
          <w:rFonts w:ascii="Arial" w:hAnsi="Arial" w:cs="Arial"/>
          <w:sz w:val="22"/>
          <w:szCs w:val="22"/>
          <w:lang w:val="de-DE"/>
        </w:rPr>
        <w:t xml:space="preserve"> e – </w:t>
      </w:r>
      <w:proofErr w:type="spellStart"/>
      <w:r w:rsidRPr="00DE5368">
        <w:rPr>
          <w:rFonts w:ascii="Arial" w:hAnsi="Arial" w:cs="Arial"/>
          <w:sz w:val="22"/>
          <w:szCs w:val="22"/>
          <w:lang w:val="de-DE"/>
        </w:rPr>
        <w:t>mail</w:t>
      </w:r>
      <w:proofErr w:type="spellEnd"/>
      <w:r w:rsidRPr="00DE5368">
        <w:rPr>
          <w:rFonts w:ascii="Arial" w:hAnsi="Arial" w:cs="Arial"/>
          <w:sz w:val="22"/>
          <w:szCs w:val="22"/>
          <w:lang w:val="de-DE"/>
        </w:rPr>
        <w:t>): ....................................</w:t>
      </w:r>
      <w:r w:rsidRPr="00DE5368">
        <w:rPr>
          <w:rFonts w:ascii="Arial" w:hAnsi="Arial" w:cs="Arial"/>
          <w:sz w:val="22"/>
          <w:szCs w:val="22"/>
          <w:lang w:val="de-DE"/>
        </w:rPr>
        <w:tab/>
      </w:r>
    </w:p>
    <w:p w:rsidR="006B16B2" w:rsidRPr="006B16B2" w:rsidRDefault="00AC41A1" w:rsidP="006B16B2">
      <w:pPr>
        <w:shd w:val="clear" w:color="auto" w:fill="FFFFFF"/>
        <w:spacing w:line="322" w:lineRule="exact"/>
        <w:ind w:right="168"/>
        <w:jc w:val="center"/>
        <w:rPr>
          <w:color w:val="FF0000"/>
        </w:rPr>
      </w:pPr>
      <w:r w:rsidRPr="006B16B2">
        <w:rPr>
          <w:rFonts w:ascii="Arial" w:hAnsi="Arial" w:cs="Arial"/>
          <w:color w:val="FF0000"/>
          <w:lang w:val="de-DE"/>
        </w:rPr>
        <w:tab/>
      </w:r>
      <w:r w:rsidRPr="006B16B2">
        <w:rPr>
          <w:rFonts w:ascii="Arial" w:hAnsi="Arial" w:cs="Arial"/>
          <w:color w:val="FF0000"/>
          <w:lang w:val="de-DE"/>
        </w:rPr>
        <w:tab/>
      </w:r>
      <w:r w:rsidR="006B16B2" w:rsidRPr="006B16B2">
        <w:rPr>
          <w:color w:val="FF0000"/>
        </w:rPr>
        <w:t>Wzór do wypełnienia i przesłania przez Platformę Zakupową.</w:t>
      </w:r>
    </w:p>
    <w:p w:rsidR="00AC41A1" w:rsidRPr="00C729B1" w:rsidRDefault="00AC41A1" w:rsidP="007A68EF">
      <w:pPr>
        <w:jc w:val="center"/>
        <w:rPr>
          <w:rFonts w:ascii="Arial" w:hAnsi="Arial" w:cs="Arial"/>
          <w:b/>
          <w:spacing w:val="-4"/>
          <w:sz w:val="28"/>
        </w:rPr>
      </w:pPr>
      <w:r w:rsidRPr="00C729B1">
        <w:rPr>
          <w:rFonts w:ascii="Arial" w:hAnsi="Arial" w:cs="Arial"/>
          <w:b/>
          <w:spacing w:val="-4"/>
          <w:sz w:val="28"/>
        </w:rPr>
        <w:t>Formularz oferty cenowej</w:t>
      </w:r>
    </w:p>
    <w:p w:rsidR="00AC41A1" w:rsidRPr="00DE5368" w:rsidRDefault="00AC41A1" w:rsidP="007A68EF">
      <w:pPr>
        <w:ind w:left="5760"/>
        <w:rPr>
          <w:rFonts w:ascii="Arial" w:hAnsi="Arial" w:cs="Arial"/>
          <w:b/>
          <w:bCs/>
        </w:rPr>
      </w:pPr>
    </w:p>
    <w:p w:rsidR="00AC41A1" w:rsidRPr="00DE5368" w:rsidRDefault="00AC41A1" w:rsidP="007A68EF">
      <w:pPr>
        <w:pStyle w:val="WW-Tekstpodstawowy3"/>
        <w:ind w:left="4956"/>
        <w:rPr>
          <w:rFonts w:ascii="Arial" w:hAnsi="Arial" w:cs="Arial"/>
          <w:sz w:val="24"/>
          <w:szCs w:val="24"/>
        </w:rPr>
      </w:pPr>
      <w:r w:rsidRPr="00DE5368">
        <w:rPr>
          <w:rFonts w:ascii="Arial" w:hAnsi="Arial" w:cs="Arial"/>
          <w:sz w:val="24"/>
          <w:szCs w:val="24"/>
        </w:rPr>
        <w:t>Zamawiający:</w:t>
      </w:r>
    </w:p>
    <w:p w:rsidR="00AC41A1" w:rsidRPr="00DE5368" w:rsidRDefault="00AC41A1" w:rsidP="007A68EF">
      <w:pPr>
        <w:pStyle w:val="WW-Tekstpodstawowy3"/>
        <w:ind w:left="4956"/>
        <w:rPr>
          <w:rFonts w:ascii="Arial" w:hAnsi="Arial" w:cs="Arial"/>
          <w:sz w:val="24"/>
          <w:szCs w:val="24"/>
        </w:rPr>
      </w:pPr>
      <w:r w:rsidRPr="00DE5368">
        <w:rPr>
          <w:rFonts w:ascii="Arial" w:hAnsi="Arial" w:cs="Arial"/>
          <w:sz w:val="24"/>
          <w:szCs w:val="24"/>
        </w:rPr>
        <w:t>Gmina Chęciny</w:t>
      </w:r>
    </w:p>
    <w:p w:rsidR="00AC41A1" w:rsidRPr="00DE5368" w:rsidRDefault="00AC41A1" w:rsidP="007A68EF">
      <w:pPr>
        <w:pStyle w:val="WW-Tekstpodstawowy3"/>
        <w:ind w:left="4956"/>
        <w:rPr>
          <w:rFonts w:ascii="Arial" w:hAnsi="Arial" w:cs="Arial"/>
          <w:spacing w:val="-3"/>
          <w:sz w:val="24"/>
          <w:szCs w:val="24"/>
        </w:rPr>
      </w:pPr>
      <w:r w:rsidRPr="00DE5368">
        <w:rPr>
          <w:rFonts w:ascii="Arial" w:hAnsi="Arial" w:cs="Arial"/>
          <w:sz w:val="24"/>
          <w:szCs w:val="24"/>
        </w:rPr>
        <w:t xml:space="preserve">26-060 Chęciny, </w:t>
      </w:r>
      <w:r w:rsidRPr="00DE5368">
        <w:rPr>
          <w:rFonts w:ascii="Arial" w:hAnsi="Arial" w:cs="Arial"/>
          <w:spacing w:val="-3"/>
          <w:sz w:val="24"/>
          <w:szCs w:val="24"/>
        </w:rPr>
        <w:t>Pl. 2 Czerwca 4</w:t>
      </w:r>
    </w:p>
    <w:p w:rsidR="00AC41A1" w:rsidRPr="00DE5368" w:rsidRDefault="00AC41A1" w:rsidP="007A68EF">
      <w:pPr>
        <w:pStyle w:val="Nagwek6"/>
        <w:numPr>
          <w:ilvl w:val="5"/>
          <w:numId w:val="11"/>
        </w:numPr>
        <w:spacing w:line="240" w:lineRule="auto"/>
        <w:ind w:left="0" w:firstLine="0"/>
        <w:jc w:val="both"/>
        <w:rPr>
          <w:color w:val="auto"/>
          <w:sz w:val="22"/>
          <w:szCs w:val="22"/>
        </w:rPr>
      </w:pPr>
    </w:p>
    <w:p w:rsidR="003F2EC9" w:rsidRPr="00DE5368" w:rsidRDefault="00AC41A1" w:rsidP="00C729B1">
      <w:pPr>
        <w:shd w:val="clear" w:color="auto" w:fill="FFFFFF"/>
        <w:ind w:firstLine="709"/>
        <w:jc w:val="both"/>
        <w:rPr>
          <w:rFonts w:ascii="Arial" w:hAnsi="Arial" w:cs="Arial"/>
          <w:sz w:val="18"/>
          <w:szCs w:val="20"/>
        </w:rPr>
      </w:pPr>
      <w:r w:rsidRPr="00DE5368">
        <w:rPr>
          <w:rFonts w:ascii="Arial" w:hAnsi="Arial" w:cs="Arial"/>
          <w:sz w:val="22"/>
          <w:szCs w:val="22"/>
        </w:rPr>
        <w:t>W odpowiedzi na zapytanie ofertowe</w:t>
      </w:r>
      <w:r w:rsidR="00C249EE">
        <w:rPr>
          <w:rFonts w:ascii="Arial" w:hAnsi="Arial" w:cs="Arial"/>
          <w:sz w:val="22"/>
          <w:szCs w:val="22"/>
        </w:rPr>
        <w:t xml:space="preserve"> nr </w:t>
      </w:r>
      <w:r w:rsidR="00C249EE" w:rsidRPr="007F0C8F">
        <w:rPr>
          <w:rFonts w:ascii="Arial" w:hAnsi="Arial" w:cs="Arial"/>
          <w:bCs/>
          <w:sz w:val="22"/>
          <w:szCs w:val="22"/>
        </w:rPr>
        <w:t>IBD.III.ZO/</w:t>
      </w:r>
      <w:r w:rsidR="009E2925">
        <w:rPr>
          <w:rFonts w:ascii="Arial" w:hAnsi="Arial" w:cs="Arial"/>
          <w:bCs/>
          <w:sz w:val="22"/>
          <w:szCs w:val="22"/>
        </w:rPr>
        <w:t>14</w:t>
      </w:r>
      <w:r w:rsidR="00866C85">
        <w:rPr>
          <w:rFonts w:ascii="Arial" w:hAnsi="Arial" w:cs="Arial"/>
          <w:bCs/>
          <w:sz w:val="22"/>
          <w:szCs w:val="22"/>
        </w:rPr>
        <w:t>/2018</w:t>
      </w:r>
      <w:r w:rsidR="00C249EE" w:rsidRPr="007F0C8F">
        <w:rPr>
          <w:rFonts w:ascii="Arial" w:hAnsi="Arial" w:cs="Arial"/>
          <w:bCs/>
          <w:sz w:val="22"/>
          <w:szCs w:val="22"/>
        </w:rPr>
        <w:t xml:space="preserve">  z dnia </w:t>
      </w:r>
      <w:r w:rsidR="00866C85">
        <w:rPr>
          <w:rFonts w:ascii="Arial" w:hAnsi="Arial" w:cs="Arial"/>
          <w:bCs/>
          <w:sz w:val="22"/>
          <w:szCs w:val="22"/>
        </w:rPr>
        <w:t>9 marca 2018</w:t>
      </w:r>
      <w:r w:rsidR="00C249EE" w:rsidRPr="007F0C8F">
        <w:rPr>
          <w:rFonts w:ascii="Arial" w:hAnsi="Arial" w:cs="Arial"/>
          <w:bCs/>
          <w:sz w:val="22"/>
          <w:szCs w:val="22"/>
        </w:rPr>
        <w:t xml:space="preserve"> r.</w:t>
      </w:r>
      <w:r w:rsidR="00C729B1">
        <w:rPr>
          <w:rFonts w:ascii="Arial" w:hAnsi="Arial" w:cs="Arial"/>
          <w:bCs/>
          <w:sz w:val="22"/>
          <w:szCs w:val="22"/>
        </w:rPr>
        <w:t xml:space="preserve"> </w:t>
      </w:r>
      <w:r w:rsidRPr="00DE5368">
        <w:rPr>
          <w:rFonts w:ascii="Arial" w:hAnsi="Arial" w:cs="Arial"/>
          <w:sz w:val="22"/>
          <w:szCs w:val="22"/>
        </w:rPr>
        <w:t xml:space="preserve">prowadzone w oparciu o art. 4 pkt. 8 </w:t>
      </w:r>
      <w:r w:rsidRPr="00D84757">
        <w:rPr>
          <w:rFonts w:ascii="Arial" w:hAnsi="Arial" w:cs="Arial"/>
          <w:sz w:val="22"/>
          <w:szCs w:val="22"/>
        </w:rPr>
        <w:t xml:space="preserve">Ustawy z dnia 29 stycznia 2004 r.  </w:t>
      </w:r>
      <w:r w:rsidR="00D84757" w:rsidRPr="00D84757">
        <w:rPr>
          <w:rFonts w:ascii="Arial" w:hAnsi="Arial" w:cs="Arial"/>
          <w:sz w:val="22"/>
          <w:szCs w:val="22"/>
        </w:rPr>
        <w:t>Prawo zamówień publicznych (tekst jednolity Dz. U. z 2015 r., poz. 2164</w:t>
      </w:r>
      <w:r w:rsidR="00D84757">
        <w:rPr>
          <w:rFonts w:ascii="Arial" w:hAnsi="Arial" w:cs="Arial"/>
          <w:sz w:val="22"/>
          <w:szCs w:val="22"/>
        </w:rPr>
        <w:t xml:space="preserve"> ze zm.</w:t>
      </w:r>
      <w:r w:rsidR="00D84757" w:rsidRPr="00D84757">
        <w:rPr>
          <w:rFonts w:ascii="Arial" w:hAnsi="Arial" w:cs="Arial"/>
          <w:sz w:val="22"/>
          <w:szCs w:val="22"/>
        </w:rPr>
        <w:t xml:space="preserve"> </w:t>
      </w:r>
      <w:r w:rsidRPr="00DE5368">
        <w:rPr>
          <w:rFonts w:ascii="Arial" w:hAnsi="Arial" w:cs="Arial"/>
          <w:sz w:val="22"/>
          <w:szCs w:val="22"/>
        </w:rPr>
        <w:t>(z uwagi na fakt, iż szacunkowa wartość zamówienia nie p</w:t>
      </w:r>
      <w:r w:rsidR="008B1028" w:rsidRPr="00DE5368">
        <w:rPr>
          <w:rFonts w:ascii="Arial" w:hAnsi="Arial" w:cs="Arial"/>
          <w:sz w:val="22"/>
          <w:szCs w:val="22"/>
        </w:rPr>
        <w:t>rzekracza równowartości kwoty 30</w:t>
      </w:r>
      <w:r w:rsidRPr="00DE5368">
        <w:rPr>
          <w:rFonts w:ascii="Arial" w:hAnsi="Arial" w:cs="Arial"/>
          <w:sz w:val="22"/>
          <w:szCs w:val="22"/>
        </w:rPr>
        <w:t>.000 Euro, postępowanie nie podlega przepisom ustawy z dnia 29 stycznia 2004 roku  Prawo zamówień publicznych</w:t>
      </w:r>
      <w:r w:rsidR="006B6373" w:rsidRPr="00DE5368">
        <w:rPr>
          <w:rFonts w:ascii="Arial" w:hAnsi="Arial" w:cs="Arial"/>
          <w:sz w:val="22"/>
          <w:szCs w:val="22"/>
        </w:rPr>
        <w:t xml:space="preserve"> </w:t>
      </w:r>
      <w:r w:rsidRPr="00DE5368">
        <w:rPr>
          <w:rFonts w:ascii="Arial" w:hAnsi="Arial" w:cs="Arial"/>
          <w:spacing w:val="-8"/>
          <w:sz w:val="22"/>
          <w:szCs w:val="22"/>
        </w:rPr>
        <w:t xml:space="preserve">na zamówienie </w:t>
      </w:r>
      <w:r w:rsidR="00E9315B">
        <w:rPr>
          <w:rFonts w:ascii="Arial" w:hAnsi="Arial" w:cs="Arial"/>
          <w:spacing w:val="-8"/>
          <w:sz w:val="22"/>
          <w:szCs w:val="22"/>
        </w:rPr>
        <w:t>usługi nadzoru inwestorskiego dla zadania</w:t>
      </w:r>
      <w:r w:rsidRPr="00DE5368">
        <w:rPr>
          <w:rFonts w:ascii="Arial" w:hAnsi="Arial" w:cs="Arial"/>
          <w:spacing w:val="-8"/>
          <w:sz w:val="22"/>
          <w:szCs w:val="22"/>
        </w:rPr>
        <w:t xml:space="preserve"> </w:t>
      </w:r>
      <w:r w:rsidR="00E9315B" w:rsidRPr="00E9315B">
        <w:rPr>
          <w:rFonts w:ascii="Arial" w:hAnsi="Arial" w:cs="Arial"/>
          <w:b/>
          <w:bCs/>
          <w:spacing w:val="4"/>
          <w:sz w:val="22"/>
        </w:rPr>
        <w:t xml:space="preserve">„Termomodernizacja placówek publicznych na terenie Gminy Chęciny - budynek Szkoły Podstawowej w </w:t>
      </w:r>
      <w:r w:rsidR="00866C85">
        <w:rPr>
          <w:rFonts w:ascii="Arial" w:hAnsi="Arial" w:cs="Arial"/>
          <w:b/>
          <w:bCs/>
          <w:spacing w:val="4"/>
          <w:sz w:val="22"/>
        </w:rPr>
        <w:t>Polichnie</w:t>
      </w:r>
      <w:r w:rsidR="00E9315B" w:rsidRPr="00E9315B">
        <w:rPr>
          <w:rFonts w:ascii="Arial" w:hAnsi="Arial" w:cs="Arial"/>
          <w:b/>
          <w:bCs/>
          <w:spacing w:val="4"/>
          <w:sz w:val="22"/>
        </w:rPr>
        <w:t>”</w:t>
      </w:r>
    </w:p>
    <w:p w:rsidR="001A62C6" w:rsidRPr="00DE5368" w:rsidRDefault="001A62C6" w:rsidP="006955E6">
      <w:pPr>
        <w:pStyle w:val="Tekstpodstawowy"/>
        <w:spacing w:line="360" w:lineRule="auto"/>
        <w:rPr>
          <w:sz w:val="20"/>
          <w:szCs w:val="20"/>
        </w:rPr>
      </w:pPr>
    </w:p>
    <w:p w:rsidR="006955E6" w:rsidRPr="00DE5368" w:rsidRDefault="006955E6" w:rsidP="006955E6">
      <w:pPr>
        <w:pStyle w:val="Tekstpodstawowy"/>
        <w:spacing w:line="360" w:lineRule="auto"/>
        <w:rPr>
          <w:b w:val="0"/>
          <w:bCs w:val="0"/>
          <w:sz w:val="20"/>
          <w:szCs w:val="20"/>
        </w:rPr>
      </w:pPr>
      <w:r w:rsidRPr="00DE5368">
        <w:rPr>
          <w:b w:val="0"/>
          <w:sz w:val="24"/>
          <w:szCs w:val="20"/>
        </w:rPr>
        <w:t>Ja/My, niżej podpisany/i,</w:t>
      </w:r>
      <w:r w:rsidRPr="00DE5368">
        <w:rPr>
          <w:b w:val="0"/>
          <w:sz w:val="32"/>
          <w:szCs w:val="24"/>
        </w:rPr>
        <w:t xml:space="preserve"> </w:t>
      </w:r>
      <w:r w:rsidRPr="00DE5368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,</w:t>
      </w:r>
    </w:p>
    <w:p w:rsidR="006955E6" w:rsidRPr="00DE5368" w:rsidRDefault="006955E6" w:rsidP="006955E6">
      <w:pPr>
        <w:pStyle w:val="Tekstpodstawowy"/>
        <w:spacing w:line="360" w:lineRule="auto"/>
        <w:rPr>
          <w:b w:val="0"/>
          <w:bCs w:val="0"/>
          <w:sz w:val="20"/>
          <w:szCs w:val="20"/>
        </w:rPr>
      </w:pPr>
      <w:r w:rsidRPr="00DE5368">
        <w:rPr>
          <w:b w:val="0"/>
          <w:sz w:val="24"/>
          <w:szCs w:val="20"/>
        </w:rPr>
        <w:t>działając w imieniu i na rzecz:</w:t>
      </w:r>
      <w:r w:rsidRPr="00DE5368">
        <w:rPr>
          <w:sz w:val="32"/>
          <w:szCs w:val="24"/>
        </w:rPr>
        <w:t xml:space="preserve"> </w:t>
      </w:r>
      <w:r w:rsidRPr="00DE5368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,</w:t>
      </w:r>
    </w:p>
    <w:p w:rsidR="006955E6" w:rsidRPr="00DE5368" w:rsidRDefault="006955E6" w:rsidP="006955E6">
      <w:pPr>
        <w:pStyle w:val="Tekstpodstawowy"/>
        <w:ind w:left="360"/>
        <w:rPr>
          <w:sz w:val="24"/>
          <w:szCs w:val="24"/>
        </w:rPr>
      </w:pPr>
    </w:p>
    <w:p w:rsidR="006955E6" w:rsidRPr="00DE5368" w:rsidRDefault="006955E6" w:rsidP="006955E6">
      <w:pPr>
        <w:pStyle w:val="Tekstpodstawowy"/>
        <w:widowControl w:val="0"/>
        <w:numPr>
          <w:ilvl w:val="0"/>
          <w:numId w:val="19"/>
        </w:numPr>
        <w:spacing w:after="120"/>
        <w:ind w:left="357" w:right="23" w:hanging="357"/>
        <w:jc w:val="both"/>
        <w:rPr>
          <w:sz w:val="24"/>
          <w:szCs w:val="24"/>
        </w:rPr>
      </w:pPr>
      <w:r w:rsidRPr="00DE5368">
        <w:rPr>
          <w:b w:val="0"/>
          <w:bCs w:val="0"/>
          <w:sz w:val="24"/>
          <w:szCs w:val="24"/>
        </w:rPr>
        <w:t xml:space="preserve">Oferujemy wykonanie przedmiotu zamówienia za kwotę: </w:t>
      </w:r>
      <w:r w:rsidRPr="00DE5368">
        <w:rPr>
          <w:sz w:val="24"/>
          <w:szCs w:val="24"/>
        </w:rPr>
        <w:t xml:space="preserve"> </w:t>
      </w:r>
    </w:p>
    <w:p w:rsidR="006955E6" w:rsidRPr="00DE5368" w:rsidRDefault="006955E6" w:rsidP="006955E6">
      <w:pPr>
        <w:pStyle w:val="Tekstpodstawowy"/>
        <w:spacing w:before="240"/>
        <w:ind w:right="23"/>
        <w:jc w:val="both"/>
        <w:rPr>
          <w:b w:val="0"/>
          <w:bCs w:val="0"/>
          <w:sz w:val="24"/>
          <w:szCs w:val="24"/>
        </w:rPr>
      </w:pPr>
      <w:r w:rsidRPr="00DE5368">
        <w:rPr>
          <w:b w:val="0"/>
          <w:sz w:val="24"/>
          <w:szCs w:val="24"/>
        </w:rPr>
        <w:t>Netto:</w:t>
      </w:r>
      <w:r w:rsidRPr="00DE5368">
        <w:rPr>
          <w:b w:val="0"/>
          <w:bCs w:val="0"/>
          <w:sz w:val="24"/>
          <w:szCs w:val="24"/>
        </w:rPr>
        <w:t xml:space="preserve"> …………………..zł</w:t>
      </w:r>
    </w:p>
    <w:p w:rsidR="006955E6" w:rsidRPr="00DE5368" w:rsidRDefault="006955E6" w:rsidP="006955E6">
      <w:pPr>
        <w:pStyle w:val="Tekstpodstawowy"/>
        <w:ind w:right="23"/>
        <w:jc w:val="both"/>
        <w:rPr>
          <w:b w:val="0"/>
          <w:bCs w:val="0"/>
          <w:sz w:val="24"/>
          <w:szCs w:val="24"/>
        </w:rPr>
      </w:pPr>
      <w:r w:rsidRPr="00DE5368">
        <w:rPr>
          <w:b w:val="0"/>
          <w:sz w:val="24"/>
          <w:szCs w:val="24"/>
        </w:rPr>
        <w:t>VAT:</w:t>
      </w:r>
      <w:r w:rsidRPr="00DE5368">
        <w:rPr>
          <w:b w:val="0"/>
          <w:bCs w:val="0"/>
          <w:sz w:val="24"/>
          <w:szCs w:val="24"/>
        </w:rPr>
        <w:t xml:space="preserve"> ……………………zł</w:t>
      </w:r>
    </w:p>
    <w:p w:rsidR="00C60367" w:rsidRDefault="00C60367" w:rsidP="006955E6">
      <w:pPr>
        <w:pStyle w:val="Tekstpodstawowy"/>
        <w:ind w:right="23"/>
        <w:jc w:val="both"/>
        <w:rPr>
          <w:b w:val="0"/>
          <w:sz w:val="24"/>
          <w:szCs w:val="24"/>
        </w:rPr>
      </w:pPr>
    </w:p>
    <w:p w:rsidR="006955E6" w:rsidRPr="00DE5368" w:rsidRDefault="006955E6" w:rsidP="006955E6">
      <w:pPr>
        <w:pStyle w:val="Tekstpodstawowy"/>
        <w:ind w:right="23"/>
        <w:jc w:val="both"/>
        <w:rPr>
          <w:b w:val="0"/>
          <w:bCs w:val="0"/>
          <w:sz w:val="24"/>
          <w:szCs w:val="24"/>
        </w:rPr>
      </w:pPr>
      <w:r w:rsidRPr="00DE5368">
        <w:rPr>
          <w:b w:val="0"/>
          <w:sz w:val="24"/>
          <w:szCs w:val="24"/>
        </w:rPr>
        <w:t xml:space="preserve">Brutto: </w:t>
      </w:r>
      <w:r w:rsidRPr="00DE5368">
        <w:rPr>
          <w:b w:val="0"/>
          <w:bCs w:val="0"/>
          <w:sz w:val="24"/>
          <w:szCs w:val="24"/>
        </w:rPr>
        <w:t>…………………zł</w:t>
      </w:r>
    </w:p>
    <w:p w:rsidR="00C60367" w:rsidRDefault="00C60367" w:rsidP="006955E6">
      <w:pPr>
        <w:pStyle w:val="Tekstpodstawowy"/>
        <w:spacing w:line="360" w:lineRule="auto"/>
        <w:ind w:right="22"/>
        <w:rPr>
          <w:b w:val="0"/>
          <w:bCs w:val="0"/>
          <w:sz w:val="24"/>
          <w:szCs w:val="24"/>
        </w:rPr>
      </w:pPr>
    </w:p>
    <w:p w:rsidR="006955E6" w:rsidRPr="00DE5368" w:rsidRDefault="00C60367" w:rsidP="006955E6">
      <w:pPr>
        <w:pStyle w:val="Tekstpodstawowy"/>
        <w:spacing w:line="360" w:lineRule="auto"/>
        <w:ind w:right="22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Słownie brutto:</w:t>
      </w:r>
      <w:r w:rsidR="006955E6" w:rsidRPr="00DE5368">
        <w:rPr>
          <w:b w:val="0"/>
          <w:bCs w:val="0"/>
          <w:sz w:val="24"/>
          <w:szCs w:val="24"/>
        </w:rPr>
        <w:t xml:space="preserve">……………………………………………………………………………… </w:t>
      </w:r>
    </w:p>
    <w:p w:rsidR="00C60367" w:rsidRDefault="00993CE8" w:rsidP="00362209">
      <w:pPr>
        <w:pStyle w:val="Tekstpodstawowy"/>
        <w:widowControl w:val="0"/>
        <w:numPr>
          <w:ilvl w:val="0"/>
          <w:numId w:val="19"/>
        </w:numPr>
        <w:spacing w:after="120"/>
        <w:ind w:left="357" w:right="23" w:hanging="357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W pełni akceptuję</w:t>
      </w:r>
      <w:r w:rsidR="00362209">
        <w:rPr>
          <w:b w:val="0"/>
          <w:bCs w:val="0"/>
          <w:sz w:val="24"/>
          <w:szCs w:val="24"/>
        </w:rPr>
        <w:t xml:space="preserve"> postanowienia zawarte we wzorze Umowy.</w:t>
      </w:r>
    </w:p>
    <w:p w:rsidR="00362209" w:rsidRPr="00362209" w:rsidRDefault="00362209" w:rsidP="00362209">
      <w:pPr>
        <w:pStyle w:val="Tekstpodstawowy"/>
        <w:widowControl w:val="0"/>
        <w:numPr>
          <w:ilvl w:val="0"/>
          <w:numId w:val="19"/>
        </w:numPr>
        <w:spacing w:after="120"/>
        <w:ind w:left="357" w:right="23" w:hanging="357"/>
        <w:jc w:val="both"/>
        <w:rPr>
          <w:b w:val="0"/>
          <w:bCs w:val="0"/>
          <w:sz w:val="24"/>
          <w:szCs w:val="24"/>
        </w:rPr>
      </w:pPr>
      <w:r w:rsidRPr="00362209">
        <w:rPr>
          <w:b w:val="0"/>
          <w:bCs w:val="0"/>
          <w:sz w:val="24"/>
          <w:szCs w:val="24"/>
        </w:rPr>
        <w:t>Oświadczam, że prowadzę działalność gospodarczą proszę potwierdzić</w:t>
      </w:r>
      <w:r>
        <w:rPr>
          <w:b w:val="0"/>
          <w:bCs w:val="0"/>
          <w:sz w:val="24"/>
          <w:szCs w:val="24"/>
        </w:rPr>
        <w:t xml:space="preserve"> – Tak/Nie;</w:t>
      </w:r>
    </w:p>
    <w:p w:rsidR="00362209" w:rsidRPr="00362209" w:rsidRDefault="00362209" w:rsidP="00362209">
      <w:pPr>
        <w:pStyle w:val="Tekstpodstawowy"/>
        <w:widowControl w:val="0"/>
        <w:numPr>
          <w:ilvl w:val="0"/>
          <w:numId w:val="19"/>
        </w:numPr>
        <w:spacing w:after="120"/>
        <w:ind w:left="357" w:right="23" w:hanging="357"/>
        <w:jc w:val="both"/>
        <w:rPr>
          <w:b w:val="0"/>
          <w:bCs w:val="0"/>
          <w:sz w:val="24"/>
          <w:szCs w:val="24"/>
        </w:rPr>
      </w:pPr>
      <w:r w:rsidRPr="00362209">
        <w:rPr>
          <w:b w:val="0"/>
          <w:bCs w:val="0"/>
          <w:sz w:val="24"/>
          <w:szCs w:val="24"/>
        </w:rPr>
        <w:t>Oświadczam, że prowadzę działalność gospodarczą na terenie Rzeczpospolitej Polskiej proszę potwierdzić</w:t>
      </w:r>
      <w:r>
        <w:rPr>
          <w:b w:val="0"/>
          <w:bCs w:val="0"/>
          <w:sz w:val="24"/>
          <w:szCs w:val="24"/>
        </w:rPr>
        <w:t xml:space="preserve"> -  Tak/Nie;</w:t>
      </w:r>
    </w:p>
    <w:p w:rsidR="00452CA8" w:rsidRPr="009E2925" w:rsidRDefault="00452CA8" w:rsidP="009E2925">
      <w:pPr>
        <w:pStyle w:val="Tekstpodstawowy"/>
        <w:widowControl w:val="0"/>
        <w:numPr>
          <w:ilvl w:val="0"/>
          <w:numId w:val="19"/>
        </w:numPr>
        <w:spacing w:after="120"/>
        <w:ind w:left="357" w:right="23" w:hanging="357"/>
        <w:jc w:val="both"/>
        <w:rPr>
          <w:b w:val="0"/>
          <w:bCs w:val="0"/>
          <w:sz w:val="24"/>
          <w:szCs w:val="24"/>
        </w:rPr>
      </w:pPr>
      <w:r w:rsidRPr="009E2925">
        <w:rPr>
          <w:b w:val="0"/>
          <w:bCs w:val="0"/>
          <w:sz w:val="24"/>
          <w:szCs w:val="24"/>
        </w:rPr>
        <w:lastRenderedPageBreak/>
        <w:t>W związku z koniecznością kontrolowania przez Zamawiającego czy Wykonawca, świadcząc usługę, podlega ustawie o minimalnym wynagrodzeniu (Ustawa z dnia 10 października 2002 r. o minimalnym wynagrodzeniu za pracę, Dz.</w:t>
      </w:r>
      <w:r w:rsidR="00993CE8" w:rsidRPr="009E2925">
        <w:rPr>
          <w:b w:val="0"/>
          <w:bCs w:val="0"/>
          <w:sz w:val="24"/>
          <w:szCs w:val="24"/>
        </w:rPr>
        <w:t xml:space="preserve"> </w:t>
      </w:r>
      <w:r w:rsidRPr="009E2925">
        <w:rPr>
          <w:b w:val="0"/>
          <w:bCs w:val="0"/>
          <w:sz w:val="24"/>
          <w:szCs w:val="24"/>
        </w:rPr>
        <w:t xml:space="preserve">U. 2002 nr 200 poz. 1679), Wykonawca, który prowadzi jednoosobową działalność gospodarczą w ramach wpisu do CEIDG składa oświadczenie o posługiwaniu się przy wykonywaniu usług innymi osobami na podstawie umowy o pracę lub umowy zlecenie. Oświadczenie powinno stanowić załącznik do oferty. </w:t>
      </w:r>
    </w:p>
    <w:p w:rsidR="000072FF" w:rsidRPr="00362209" w:rsidRDefault="000072FF" w:rsidP="000072FF">
      <w:pPr>
        <w:pStyle w:val="Tekstpodstawowy"/>
        <w:widowControl w:val="0"/>
        <w:spacing w:after="120"/>
        <w:ind w:left="360" w:right="23"/>
        <w:jc w:val="both"/>
        <w:rPr>
          <w:b w:val="0"/>
          <w:bCs w:val="0"/>
          <w:sz w:val="24"/>
          <w:szCs w:val="24"/>
        </w:rPr>
      </w:pPr>
    </w:p>
    <w:p w:rsidR="00362209" w:rsidRDefault="00362209" w:rsidP="00516DB4">
      <w:pPr>
        <w:pStyle w:val="Tekstpodstawowy"/>
        <w:widowControl w:val="0"/>
        <w:spacing w:after="120"/>
        <w:ind w:right="23"/>
        <w:jc w:val="both"/>
        <w:rPr>
          <w:b w:val="0"/>
          <w:bCs w:val="0"/>
          <w:sz w:val="24"/>
          <w:szCs w:val="24"/>
        </w:rPr>
      </w:pPr>
    </w:p>
    <w:p w:rsidR="006955E6" w:rsidRPr="00DE5368" w:rsidRDefault="006955E6" w:rsidP="006955E6">
      <w:pPr>
        <w:rPr>
          <w:rFonts w:ascii="Arial" w:hAnsi="Arial" w:cs="Arial"/>
          <w:sz w:val="22"/>
          <w:szCs w:val="22"/>
        </w:rPr>
      </w:pPr>
    </w:p>
    <w:p w:rsidR="006955E6" w:rsidRPr="00DE5368" w:rsidRDefault="006955E6" w:rsidP="006955E6">
      <w:pPr>
        <w:spacing w:line="360" w:lineRule="auto"/>
        <w:ind w:left="5400" w:hanging="5040"/>
        <w:rPr>
          <w:rFonts w:ascii="Arial" w:hAnsi="Arial" w:cs="Arial"/>
          <w:color w:val="000000"/>
          <w:sz w:val="18"/>
          <w:szCs w:val="18"/>
        </w:rPr>
      </w:pPr>
      <w:r w:rsidRPr="00DE5368">
        <w:rPr>
          <w:rFonts w:ascii="Arial" w:hAnsi="Arial" w:cs="Arial"/>
          <w:color w:val="000000"/>
          <w:sz w:val="18"/>
          <w:szCs w:val="18"/>
        </w:rPr>
        <w:t xml:space="preserve">......................................................              </w:t>
      </w:r>
    </w:p>
    <w:p w:rsidR="006955E6" w:rsidRPr="00DE5368" w:rsidRDefault="006955E6" w:rsidP="006955E6">
      <w:pPr>
        <w:ind w:left="5398" w:hanging="5041"/>
        <w:rPr>
          <w:rFonts w:ascii="Arial" w:hAnsi="Arial" w:cs="Arial"/>
          <w:color w:val="000000"/>
          <w:sz w:val="18"/>
          <w:szCs w:val="18"/>
        </w:rPr>
      </w:pPr>
      <w:r w:rsidRPr="00DE5368">
        <w:rPr>
          <w:rFonts w:ascii="Arial" w:hAnsi="Arial" w:cs="Arial"/>
          <w:color w:val="000000"/>
          <w:sz w:val="18"/>
          <w:szCs w:val="18"/>
        </w:rPr>
        <w:t xml:space="preserve">           miejscowość i data                                                                      ................................................</w:t>
      </w:r>
      <w:r w:rsidR="00EE267C">
        <w:rPr>
          <w:rFonts w:ascii="Arial" w:hAnsi="Arial" w:cs="Arial"/>
          <w:color w:val="000000"/>
          <w:sz w:val="18"/>
          <w:szCs w:val="18"/>
        </w:rPr>
        <w:t>.........................</w:t>
      </w:r>
    </w:p>
    <w:p w:rsidR="006955E6" w:rsidRDefault="006955E6" w:rsidP="006955E6">
      <w:pPr>
        <w:ind w:left="4950" w:firstLine="6"/>
        <w:jc w:val="center"/>
        <w:rPr>
          <w:rFonts w:ascii="Arial" w:hAnsi="Arial" w:cs="Arial"/>
          <w:sz w:val="18"/>
          <w:szCs w:val="18"/>
        </w:rPr>
      </w:pPr>
      <w:r w:rsidRPr="00DE5368">
        <w:rPr>
          <w:rFonts w:ascii="Arial" w:hAnsi="Arial" w:cs="Arial"/>
          <w:sz w:val="18"/>
          <w:szCs w:val="18"/>
        </w:rPr>
        <w:t>/Podpis i pieczęć osoby upoważnionej</w:t>
      </w:r>
      <w:r w:rsidRPr="00DE5368">
        <w:rPr>
          <w:rFonts w:ascii="Arial" w:hAnsi="Arial" w:cs="Arial"/>
          <w:sz w:val="18"/>
          <w:szCs w:val="18"/>
        </w:rPr>
        <w:br/>
        <w:t>do podpisywania oferty/</w:t>
      </w:r>
    </w:p>
    <w:p w:rsidR="00F86A2B" w:rsidRDefault="00F86A2B" w:rsidP="006955E6">
      <w:pPr>
        <w:ind w:left="4950" w:firstLine="6"/>
        <w:jc w:val="center"/>
        <w:rPr>
          <w:rFonts w:ascii="Arial" w:hAnsi="Arial" w:cs="Arial"/>
          <w:sz w:val="18"/>
          <w:szCs w:val="18"/>
        </w:rPr>
      </w:pPr>
    </w:p>
    <w:p w:rsidR="00F86A2B" w:rsidRDefault="00F86A2B" w:rsidP="006955E6">
      <w:pPr>
        <w:ind w:left="4950" w:firstLine="6"/>
        <w:jc w:val="center"/>
        <w:rPr>
          <w:rFonts w:ascii="Arial" w:hAnsi="Arial" w:cs="Arial"/>
          <w:sz w:val="18"/>
          <w:szCs w:val="18"/>
        </w:rPr>
      </w:pPr>
    </w:p>
    <w:p w:rsidR="00516DB4" w:rsidRDefault="00516DB4" w:rsidP="006955E6">
      <w:pPr>
        <w:ind w:left="4950" w:firstLine="6"/>
        <w:jc w:val="center"/>
        <w:rPr>
          <w:rFonts w:ascii="Arial" w:hAnsi="Arial" w:cs="Arial"/>
          <w:sz w:val="18"/>
          <w:szCs w:val="18"/>
        </w:rPr>
      </w:pPr>
    </w:p>
    <w:p w:rsidR="00516DB4" w:rsidRDefault="00516DB4" w:rsidP="006955E6">
      <w:pPr>
        <w:ind w:left="4950" w:firstLine="6"/>
        <w:jc w:val="center"/>
        <w:rPr>
          <w:rFonts w:ascii="Arial" w:hAnsi="Arial" w:cs="Arial"/>
          <w:sz w:val="18"/>
          <w:szCs w:val="18"/>
        </w:rPr>
      </w:pPr>
    </w:p>
    <w:p w:rsidR="00993CE8" w:rsidRPr="009E2925" w:rsidRDefault="007A7806" w:rsidP="009E2925">
      <w:pPr>
        <w:pStyle w:val="Tekstpodstawowy"/>
        <w:widowControl w:val="0"/>
        <w:numPr>
          <w:ilvl w:val="0"/>
          <w:numId w:val="19"/>
        </w:numPr>
        <w:spacing w:after="120"/>
        <w:ind w:left="357" w:right="23" w:hanging="357"/>
        <w:jc w:val="both"/>
        <w:rPr>
          <w:b w:val="0"/>
          <w:bCs w:val="0"/>
          <w:sz w:val="24"/>
          <w:szCs w:val="24"/>
        </w:rPr>
      </w:pPr>
      <w:r w:rsidRPr="009E2925">
        <w:rPr>
          <w:b w:val="0"/>
          <w:bCs w:val="0"/>
          <w:sz w:val="24"/>
          <w:szCs w:val="24"/>
        </w:rPr>
        <w:t xml:space="preserve">Oświadczam, że podlegam ustawie o minimalnym wynagrodzeniu (Ustawa z dnia 10 października 2002 r. o minimalnym wynagrodzeniu za pracę, </w:t>
      </w:r>
      <w:proofErr w:type="spellStart"/>
      <w:r w:rsidRPr="009E2925">
        <w:rPr>
          <w:b w:val="0"/>
          <w:bCs w:val="0"/>
          <w:sz w:val="24"/>
          <w:szCs w:val="24"/>
        </w:rPr>
        <w:t>Dz.U</w:t>
      </w:r>
      <w:proofErr w:type="spellEnd"/>
      <w:r w:rsidRPr="009E2925">
        <w:rPr>
          <w:b w:val="0"/>
          <w:bCs w:val="0"/>
          <w:sz w:val="24"/>
          <w:szCs w:val="24"/>
        </w:rPr>
        <w:t>. 2002 nr 200 poz. 1679), Prowadzę jednoosobową działalność gospodarczą w ramach wpisu do CEIDG</w:t>
      </w:r>
      <w:r w:rsidR="00993CE8" w:rsidRPr="009E2925">
        <w:rPr>
          <w:b w:val="0"/>
          <w:bCs w:val="0"/>
          <w:sz w:val="24"/>
          <w:szCs w:val="24"/>
        </w:rPr>
        <w:t>. Niniejszym s</w:t>
      </w:r>
      <w:r w:rsidRPr="009E2925">
        <w:rPr>
          <w:b w:val="0"/>
          <w:bCs w:val="0"/>
          <w:sz w:val="24"/>
          <w:szCs w:val="24"/>
        </w:rPr>
        <w:t>kładam</w:t>
      </w:r>
      <w:r w:rsidR="00993CE8" w:rsidRPr="009E2925">
        <w:rPr>
          <w:b w:val="0"/>
          <w:bCs w:val="0"/>
          <w:sz w:val="24"/>
          <w:szCs w:val="24"/>
        </w:rPr>
        <w:t xml:space="preserve"> oświadczenie, że</w:t>
      </w:r>
      <w:r w:rsidRPr="009E2925">
        <w:rPr>
          <w:b w:val="0"/>
          <w:bCs w:val="0"/>
          <w:sz w:val="24"/>
          <w:szCs w:val="24"/>
        </w:rPr>
        <w:t xml:space="preserve"> przy wykonywaniu usług</w:t>
      </w:r>
      <w:r w:rsidR="00993CE8" w:rsidRPr="009E2925">
        <w:rPr>
          <w:b w:val="0"/>
          <w:bCs w:val="0"/>
          <w:sz w:val="24"/>
          <w:szCs w:val="24"/>
        </w:rPr>
        <w:t>i będę</w:t>
      </w:r>
      <w:r w:rsidRPr="009E2925">
        <w:rPr>
          <w:b w:val="0"/>
          <w:bCs w:val="0"/>
          <w:sz w:val="24"/>
          <w:szCs w:val="24"/>
        </w:rPr>
        <w:t xml:space="preserve"> </w:t>
      </w:r>
      <w:r w:rsidR="00993CE8" w:rsidRPr="009E2925">
        <w:rPr>
          <w:b w:val="0"/>
          <w:bCs w:val="0"/>
          <w:sz w:val="24"/>
          <w:szCs w:val="24"/>
        </w:rPr>
        <w:t xml:space="preserve">posługiwał się </w:t>
      </w:r>
      <w:r w:rsidRPr="009E2925">
        <w:rPr>
          <w:b w:val="0"/>
          <w:bCs w:val="0"/>
          <w:sz w:val="24"/>
          <w:szCs w:val="24"/>
        </w:rPr>
        <w:t xml:space="preserve">innymi osobami na podstawie umowy o pracę lub umowy zlecenie. </w:t>
      </w:r>
    </w:p>
    <w:p w:rsidR="00993CE8" w:rsidRDefault="00993CE8" w:rsidP="007A7806">
      <w:pPr>
        <w:spacing w:line="360" w:lineRule="auto"/>
        <w:ind w:left="360"/>
        <w:rPr>
          <w:rFonts w:ascii="Arial" w:hAnsi="Arial" w:cs="Arial"/>
          <w:color w:val="000000"/>
          <w:sz w:val="18"/>
          <w:szCs w:val="18"/>
        </w:rPr>
      </w:pPr>
    </w:p>
    <w:p w:rsidR="007A7806" w:rsidRDefault="007A7806" w:rsidP="007A7806">
      <w:pPr>
        <w:spacing w:line="360" w:lineRule="auto"/>
        <w:ind w:left="360"/>
        <w:rPr>
          <w:rFonts w:ascii="Arial" w:hAnsi="Arial" w:cs="Arial"/>
          <w:color w:val="000000"/>
          <w:sz w:val="18"/>
          <w:szCs w:val="18"/>
        </w:rPr>
      </w:pPr>
      <w:r w:rsidRPr="007A7806">
        <w:rPr>
          <w:rFonts w:ascii="Arial" w:hAnsi="Arial" w:cs="Arial"/>
          <w:color w:val="000000"/>
          <w:sz w:val="18"/>
          <w:szCs w:val="18"/>
        </w:rPr>
        <w:t>....................................</w:t>
      </w:r>
      <w:r>
        <w:rPr>
          <w:rFonts w:ascii="Arial" w:hAnsi="Arial" w:cs="Arial"/>
          <w:color w:val="000000"/>
          <w:sz w:val="18"/>
          <w:szCs w:val="18"/>
        </w:rPr>
        <w:t>..................</w:t>
      </w:r>
    </w:p>
    <w:p w:rsidR="00993CE8" w:rsidRDefault="007A7806" w:rsidP="00993CE8">
      <w:pPr>
        <w:spacing w:line="360" w:lineRule="auto"/>
        <w:ind w:left="360"/>
        <w:rPr>
          <w:rFonts w:ascii="Arial" w:hAnsi="Arial" w:cs="Arial"/>
          <w:color w:val="000000"/>
          <w:sz w:val="18"/>
          <w:szCs w:val="18"/>
        </w:rPr>
      </w:pPr>
      <w:r w:rsidRPr="007A7806">
        <w:rPr>
          <w:rFonts w:ascii="Arial" w:hAnsi="Arial" w:cs="Arial"/>
          <w:color w:val="000000"/>
          <w:sz w:val="18"/>
          <w:szCs w:val="18"/>
        </w:rPr>
        <w:t xml:space="preserve">           miejscowość i data</w:t>
      </w:r>
    </w:p>
    <w:p w:rsidR="007A7806" w:rsidRPr="007A7806" w:rsidRDefault="007A7806" w:rsidP="00993CE8">
      <w:pPr>
        <w:spacing w:line="360" w:lineRule="auto"/>
        <w:ind w:left="360"/>
        <w:jc w:val="right"/>
        <w:rPr>
          <w:rFonts w:ascii="Arial" w:hAnsi="Arial" w:cs="Arial"/>
          <w:color w:val="000000"/>
          <w:sz w:val="18"/>
          <w:szCs w:val="18"/>
        </w:rPr>
      </w:pPr>
      <w:r w:rsidRPr="007A7806"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.........................................................................</w:t>
      </w:r>
    </w:p>
    <w:p w:rsidR="007A7806" w:rsidRPr="007A7806" w:rsidRDefault="007A7806" w:rsidP="009E2925">
      <w:pPr>
        <w:pStyle w:val="Akapitzlist"/>
        <w:jc w:val="right"/>
        <w:rPr>
          <w:rFonts w:ascii="Arial" w:hAnsi="Arial" w:cs="Arial"/>
          <w:sz w:val="18"/>
          <w:szCs w:val="18"/>
        </w:rPr>
      </w:pPr>
      <w:r w:rsidRPr="007A7806">
        <w:rPr>
          <w:rFonts w:ascii="Arial" w:hAnsi="Arial" w:cs="Arial"/>
          <w:sz w:val="18"/>
          <w:szCs w:val="18"/>
        </w:rPr>
        <w:t>/Podpis i pieczęć osoby upoważnionej</w:t>
      </w:r>
      <w:r w:rsidRPr="007A7806">
        <w:rPr>
          <w:rFonts w:ascii="Arial" w:hAnsi="Arial" w:cs="Arial"/>
          <w:sz w:val="18"/>
          <w:szCs w:val="18"/>
        </w:rPr>
        <w:br/>
        <w:t>do podpisywania oferty/</w:t>
      </w:r>
    </w:p>
    <w:p w:rsidR="007A7806" w:rsidRDefault="007A7806" w:rsidP="007A7806">
      <w:pPr>
        <w:shd w:val="clear" w:color="auto" w:fill="FFFFFF"/>
        <w:spacing w:line="288" w:lineRule="auto"/>
        <w:ind w:right="-143"/>
        <w:jc w:val="both"/>
        <w:rPr>
          <w:color w:val="FF0000"/>
        </w:rPr>
      </w:pPr>
    </w:p>
    <w:p w:rsidR="007A7806" w:rsidRDefault="007A7806" w:rsidP="007A7806">
      <w:pPr>
        <w:shd w:val="clear" w:color="auto" w:fill="FFFFFF"/>
        <w:spacing w:line="288" w:lineRule="auto"/>
        <w:ind w:right="-143"/>
        <w:jc w:val="both"/>
        <w:rPr>
          <w:color w:val="FF0000"/>
        </w:rPr>
      </w:pPr>
    </w:p>
    <w:p w:rsidR="007A7806" w:rsidRPr="007A7806" w:rsidRDefault="007A7806" w:rsidP="007A7806">
      <w:pPr>
        <w:shd w:val="clear" w:color="auto" w:fill="FFFFFF"/>
        <w:spacing w:line="288" w:lineRule="auto"/>
        <w:ind w:right="-143"/>
        <w:jc w:val="both"/>
        <w:rPr>
          <w:color w:val="FF0000"/>
        </w:rPr>
      </w:pPr>
    </w:p>
    <w:p w:rsidR="007A7806" w:rsidRPr="00DE5368" w:rsidRDefault="00516DB4" w:rsidP="007A78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516DB4" w:rsidRDefault="00516DB4">
      <w:pPr>
        <w:suppressAutoHyphens w:val="0"/>
        <w:spacing w:after="200" w:line="276" w:lineRule="auto"/>
        <w:rPr>
          <w:rFonts w:ascii="Arial" w:hAnsi="Arial" w:cs="Arial"/>
          <w:sz w:val="18"/>
          <w:szCs w:val="18"/>
        </w:rPr>
      </w:pPr>
    </w:p>
    <w:p w:rsidR="00516DB4" w:rsidRDefault="00516DB4" w:rsidP="006955E6">
      <w:pPr>
        <w:ind w:left="4950" w:firstLine="6"/>
        <w:jc w:val="center"/>
        <w:rPr>
          <w:rFonts w:ascii="Arial" w:hAnsi="Arial" w:cs="Arial"/>
          <w:sz w:val="18"/>
          <w:szCs w:val="18"/>
        </w:rPr>
      </w:pPr>
    </w:p>
    <w:p w:rsidR="00F86A2B" w:rsidRPr="006B16B2" w:rsidRDefault="006B16B2" w:rsidP="00F86A2B">
      <w:pPr>
        <w:shd w:val="clear" w:color="auto" w:fill="FFFFFF"/>
        <w:spacing w:line="322" w:lineRule="exact"/>
        <w:ind w:right="168"/>
        <w:jc w:val="center"/>
        <w:rPr>
          <w:color w:val="FF0000"/>
        </w:rPr>
      </w:pPr>
      <w:r w:rsidRPr="006B16B2">
        <w:rPr>
          <w:color w:val="FF0000"/>
        </w:rPr>
        <w:t>W</w:t>
      </w:r>
      <w:r w:rsidR="00F86A2B" w:rsidRPr="006B16B2">
        <w:rPr>
          <w:color w:val="FF0000"/>
        </w:rPr>
        <w:t>zór</w:t>
      </w:r>
      <w:r w:rsidRPr="006B16B2">
        <w:rPr>
          <w:color w:val="FF0000"/>
        </w:rPr>
        <w:t xml:space="preserve"> do wypełnienia i przesłania przez Platformę Zakupową.</w:t>
      </w:r>
    </w:p>
    <w:p w:rsidR="00F86A2B" w:rsidRPr="00F53380" w:rsidRDefault="00F86A2B" w:rsidP="00F86A2B">
      <w:pPr>
        <w:shd w:val="clear" w:color="auto" w:fill="FFFFFF"/>
        <w:spacing w:before="5" w:line="322" w:lineRule="exact"/>
        <w:ind w:left="709" w:right="985" w:firstLine="416"/>
        <w:jc w:val="center"/>
      </w:pPr>
      <w:r w:rsidRPr="00F53380">
        <w:rPr>
          <w:b/>
          <w:bCs/>
          <w:spacing w:val="-3"/>
        </w:rPr>
        <w:t xml:space="preserve">WYKAZ OSÓB, </w:t>
      </w:r>
      <w:r>
        <w:rPr>
          <w:b/>
          <w:bCs/>
          <w:spacing w:val="-3"/>
        </w:rPr>
        <w:t xml:space="preserve">                                                                                     </w:t>
      </w:r>
      <w:r w:rsidRPr="00F53380">
        <w:rPr>
          <w:b/>
          <w:bCs/>
          <w:spacing w:val="-3"/>
        </w:rPr>
        <w:t xml:space="preserve">KTÓRE BĘDĄ UCZESTNICZYĆ </w:t>
      </w:r>
      <w:r w:rsidRPr="00F53380">
        <w:rPr>
          <w:b/>
          <w:bCs/>
        </w:rPr>
        <w:t>W WYKONYWANIU ZAMÓWIENIA</w:t>
      </w:r>
    </w:p>
    <w:p w:rsidR="00F86A2B" w:rsidRDefault="00F86A2B" w:rsidP="00F86A2B">
      <w:pPr>
        <w:spacing w:after="552" w:line="1" w:lineRule="exact"/>
        <w:rPr>
          <w:sz w:val="2"/>
          <w:szCs w:val="2"/>
        </w:rPr>
      </w:pPr>
    </w:p>
    <w:tbl>
      <w:tblPr>
        <w:tblStyle w:val="Zwykatabela2"/>
        <w:tblW w:w="9161" w:type="dxa"/>
        <w:tblLayout w:type="fixed"/>
        <w:tblLook w:val="0000" w:firstRow="0" w:lastRow="0" w:firstColumn="0" w:lastColumn="0" w:noHBand="0" w:noVBand="0"/>
      </w:tblPr>
      <w:tblGrid>
        <w:gridCol w:w="2164"/>
        <w:gridCol w:w="2463"/>
        <w:gridCol w:w="4534"/>
      </w:tblGrid>
      <w:tr w:rsidR="00991557" w:rsidRPr="00852EAB" w:rsidTr="00783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7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4" w:type="dxa"/>
          </w:tcPr>
          <w:p w:rsidR="00991557" w:rsidRPr="00852EAB" w:rsidRDefault="00991557" w:rsidP="00F22304">
            <w:pPr>
              <w:shd w:val="clear" w:color="auto" w:fill="FFFFFF"/>
              <w:ind w:left="101"/>
              <w:jc w:val="center"/>
            </w:pPr>
            <w:r w:rsidRPr="00852EAB">
              <w:rPr>
                <w:b/>
                <w:bCs/>
                <w:spacing w:val="-2"/>
              </w:rPr>
              <w:t>Imi</w:t>
            </w:r>
            <w:r>
              <w:rPr>
                <w:b/>
                <w:bCs/>
                <w:spacing w:val="-2"/>
              </w:rPr>
              <w:t>ę i nazwisko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63" w:type="dxa"/>
          </w:tcPr>
          <w:p w:rsidR="00991557" w:rsidRPr="00852EAB" w:rsidRDefault="00991557" w:rsidP="00F22304">
            <w:pPr>
              <w:shd w:val="clear" w:color="auto" w:fill="FFFFFF"/>
              <w:spacing w:line="230" w:lineRule="exact"/>
              <w:ind w:left="14"/>
              <w:jc w:val="center"/>
            </w:pPr>
            <w:r w:rsidRPr="00852EAB">
              <w:rPr>
                <w:b/>
                <w:bCs/>
              </w:rPr>
              <w:t>Zakres</w:t>
            </w:r>
          </w:p>
          <w:p w:rsidR="00991557" w:rsidRPr="00852EAB" w:rsidRDefault="00991557" w:rsidP="00F22304">
            <w:pPr>
              <w:shd w:val="clear" w:color="auto" w:fill="FFFFFF"/>
              <w:spacing w:line="230" w:lineRule="exact"/>
              <w:ind w:left="14"/>
              <w:jc w:val="center"/>
            </w:pPr>
            <w:r w:rsidRPr="00852EAB">
              <w:rPr>
                <w:b/>
                <w:bCs/>
              </w:rPr>
              <w:t>wykonywanych</w:t>
            </w:r>
          </w:p>
          <w:p w:rsidR="00991557" w:rsidRPr="00852EAB" w:rsidRDefault="00991557" w:rsidP="00F22304">
            <w:pPr>
              <w:shd w:val="clear" w:color="auto" w:fill="FFFFFF"/>
              <w:spacing w:line="230" w:lineRule="exact"/>
              <w:ind w:left="14"/>
              <w:jc w:val="center"/>
            </w:pPr>
            <w:r w:rsidRPr="00852EAB">
              <w:rPr>
                <w:b/>
                <w:bCs/>
                <w:spacing w:val="-6"/>
              </w:rPr>
              <w:t>czynno</w:t>
            </w:r>
            <w:r>
              <w:rPr>
                <w:b/>
                <w:bCs/>
                <w:spacing w:val="-6"/>
              </w:rPr>
              <w:t>ści/planowana</w:t>
            </w:r>
          </w:p>
          <w:p w:rsidR="00991557" w:rsidRPr="00852EAB" w:rsidRDefault="00991557" w:rsidP="00F22304">
            <w:pPr>
              <w:shd w:val="clear" w:color="auto" w:fill="FFFFFF"/>
              <w:ind w:left="14"/>
              <w:jc w:val="center"/>
            </w:pPr>
            <w:r w:rsidRPr="00852EAB">
              <w:rPr>
                <w:b/>
                <w:bCs/>
                <w:spacing w:val="-10"/>
              </w:rPr>
              <w:t>funkcja przy realizacji</w:t>
            </w:r>
          </w:p>
          <w:p w:rsidR="00991557" w:rsidRPr="00852EAB" w:rsidRDefault="00991557" w:rsidP="00F22304">
            <w:pPr>
              <w:shd w:val="clear" w:color="auto" w:fill="FFFFFF"/>
              <w:ind w:left="14"/>
              <w:jc w:val="center"/>
            </w:pPr>
            <w:r w:rsidRPr="00852EAB">
              <w:rPr>
                <w:b/>
                <w:bCs/>
              </w:rPr>
              <w:t>zam</w:t>
            </w:r>
            <w:r>
              <w:rPr>
                <w:b/>
                <w:bCs/>
              </w:rPr>
              <w:t>ówienia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4" w:type="dxa"/>
          </w:tcPr>
          <w:p w:rsidR="00991557" w:rsidRPr="00852EAB" w:rsidRDefault="00991557" w:rsidP="00F22304">
            <w:pPr>
              <w:shd w:val="clear" w:color="auto" w:fill="FFFFFF"/>
              <w:spacing w:line="230" w:lineRule="exact"/>
              <w:jc w:val="center"/>
            </w:pPr>
            <w:r w:rsidRPr="00852EAB">
              <w:rPr>
                <w:b/>
                <w:bCs/>
              </w:rPr>
              <w:t>Dane dotycz</w:t>
            </w:r>
            <w:r>
              <w:rPr>
                <w:b/>
                <w:bCs/>
              </w:rPr>
              <w:t>ące kwalifikacji</w:t>
            </w:r>
          </w:p>
          <w:p w:rsidR="00991557" w:rsidRPr="00852EAB" w:rsidRDefault="00991557" w:rsidP="00F22304">
            <w:pPr>
              <w:shd w:val="clear" w:color="auto" w:fill="FFFFFF"/>
              <w:spacing w:line="230" w:lineRule="exact"/>
              <w:jc w:val="center"/>
            </w:pPr>
            <w:r w:rsidRPr="00852EAB">
              <w:rPr>
                <w:b/>
                <w:bCs/>
                <w:spacing w:val="-1"/>
              </w:rPr>
              <w:t>zawodowych, do</w:t>
            </w:r>
            <w:r>
              <w:rPr>
                <w:b/>
                <w:bCs/>
                <w:spacing w:val="-1"/>
              </w:rPr>
              <w:t>świadczenia zawodowego</w:t>
            </w:r>
          </w:p>
          <w:p w:rsidR="00991557" w:rsidRPr="00852EAB" w:rsidRDefault="00991557" w:rsidP="00F22304">
            <w:pPr>
              <w:shd w:val="clear" w:color="auto" w:fill="FFFFFF"/>
              <w:spacing w:line="230" w:lineRule="exact"/>
              <w:jc w:val="center"/>
            </w:pPr>
            <w:r w:rsidRPr="00852EAB">
              <w:rPr>
                <w:b/>
                <w:bCs/>
              </w:rPr>
              <w:t>i wykszta</w:t>
            </w:r>
            <w:r>
              <w:rPr>
                <w:b/>
                <w:bCs/>
              </w:rPr>
              <w:t>łcenia</w:t>
            </w:r>
          </w:p>
        </w:tc>
      </w:tr>
      <w:tr w:rsidR="00991557" w:rsidRPr="00852EAB" w:rsidTr="00783E2A">
        <w:trPr>
          <w:trHeight w:hRule="exact" w:val="2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4" w:type="dxa"/>
          </w:tcPr>
          <w:p w:rsidR="00991557" w:rsidRPr="00852EAB" w:rsidRDefault="00991557" w:rsidP="00F22304">
            <w:pPr>
              <w:shd w:val="clear" w:color="auto" w:fill="FFFFFF"/>
              <w:ind w:left="710"/>
            </w:pPr>
            <w:r w:rsidRPr="00852EAB">
              <w:rPr>
                <w:b/>
                <w:bCs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63" w:type="dxa"/>
          </w:tcPr>
          <w:p w:rsidR="00991557" w:rsidRPr="00852EAB" w:rsidRDefault="00991557" w:rsidP="00F22304">
            <w:pPr>
              <w:shd w:val="clear" w:color="auto" w:fill="FFFFFF"/>
              <w:ind w:left="826"/>
            </w:pPr>
            <w:r w:rsidRPr="00852EAB">
              <w:rPr>
                <w:b/>
                <w:bCs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4" w:type="dxa"/>
          </w:tcPr>
          <w:p w:rsidR="00991557" w:rsidRPr="00852EAB" w:rsidRDefault="00991557" w:rsidP="00F22304">
            <w:pPr>
              <w:shd w:val="clear" w:color="auto" w:fill="FFFFFF"/>
              <w:jc w:val="center"/>
            </w:pPr>
            <w:r w:rsidRPr="00852EAB">
              <w:rPr>
                <w:b/>
                <w:bCs/>
              </w:rPr>
              <w:t>3</w:t>
            </w:r>
          </w:p>
        </w:tc>
      </w:tr>
      <w:tr w:rsidR="00991557" w:rsidRPr="00852EAB" w:rsidTr="00783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4" w:type="dxa"/>
          </w:tcPr>
          <w:p w:rsidR="00991557" w:rsidRPr="00852EAB" w:rsidRDefault="00991557" w:rsidP="00F22304">
            <w:pPr>
              <w:shd w:val="clear" w:color="auto" w:fill="FFFFFF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63" w:type="dxa"/>
          </w:tcPr>
          <w:p w:rsidR="00991557" w:rsidRPr="00852EAB" w:rsidRDefault="00991557" w:rsidP="00F22304">
            <w:pPr>
              <w:shd w:val="clear" w:color="auto" w:fill="FFFFFF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4" w:type="dxa"/>
          </w:tcPr>
          <w:p w:rsidR="00991557" w:rsidRPr="00852EAB" w:rsidRDefault="00991557" w:rsidP="00F22304">
            <w:pPr>
              <w:shd w:val="clear" w:color="auto" w:fill="FFFFFF"/>
            </w:pPr>
          </w:p>
        </w:tc>
      </w:tr>
      <w:tr w:rsidR="00991557" w:rsidRPr="00852EAB" w:rsidTr="00783E2A">
        <w:trPr>
          <w:trHeight w:hRule="exact" w:val="10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4" w:type="dxa"/>
          </w:tcPr>
          <w:p w:rsidR="00991557" w:rsidRPr="00852EAB" w:rsidRDefault="00991557" w:rsidP="00F22304">
            <w:pPr>
              <w:shd w:val="clear" w:color="auto" w:fill="FFFFFF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63" w:type="dxa"/>
          </w:tcPr>
          <w:p w:rsidR="00991557" w:rsidRPr="00852EAB" w:rsidRDefault="00991557" w:rsidP="00F22304">
            <w:pPr>
              <w:shd w:val="clear" w:color="auto" w:fill="FFFFFF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4" w:type="dxa"/>
          </w:tcPr>
          <w:p w:rsidR="00991557" w:rsidRPr="00852EAB" w:rsidRDefault="00991557" w:rsidP="00F22304">
            <w:pPr>
              <w:shd w:val="clear" w:color="auto" w:fill="FFFFFF"/>
            </w:pPr>
          </w:p>
        </w:tc>
      </w:tr>
      <w:tr w:rsidR="00991557" w:rsidRPr="00852EAB" w:rsidTr="00783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4" w:type="dxa"/>
          </w:tcPr>
          <w:p w:rsidR="00991557" w:rsidRPr="00852EAB" w:rsidRDefault="00991557" w:rsidP="00F22304">
            <w:pPr>
              <w:shd w:val="clear" w:color="auto" w:fill="FFFFFF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63" w:type="dxa"/>
          </w:tcPr>
          <w:p w:rsidR="00991557" w:rsidRPr="00852EAB" w:rsidRDefault="00991557" w:rsidP="00F22304">
            <w:pPr>
              <w:shd w:val="clear" w:color="auto" w:fill="FFFFFF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4" w:type="dxa"/>
          </w:tcPr>
          <w:p w:rsidR="00991557" w:rsidRPr="00852EAB" w:rsidRDefault="00991557" w:rsidP="00F22304">
            <w:pPr>
              <w:shd w:val="clear" w:color="auto" w:fill="FFFFFF"/>
            </w:pPr>
          </w:p>
        </w:tc>
      </w:tr>
      <w:tr w:rsidR="00991557" w:rsidRPr="00852EAB" w:rsidTr="00783E2A">
        <w:trPr>
          <w:trHeight w:hRule="exact" w:val="10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4" w:type="dxa"/>
          </w:tcPr>
          <w:p w:rsidR="00991557" w:rsidRPr="00852EAB" w:rsidRDefault="00991557" w:rsidP="00F22304">
            <w:pPr>
              <w:shd w:val="clear" w:color="auto" w:fill="FFFFFF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63" w:type="dxa"/>
          </w:tcPr>
          <w:p w:rsidR="00991557" w:rsidRPr="00852EAB" w:rsidRDefault="00991557" w:rsidP="00F22304">
            <w:pPr>
              <w:shd w:val="clear" w:color="auto" w:fill="FFFFFF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4" w:type="dxa"/>
          </w:tcPr>
          <w:p w:rsidR="00991557" w:rsidRPr="00852EAB" w:rsidRDefault="00991557" w:rsidP="00F22304">
            <w:pPr>
              <w:shd w:val="clear" w:color="auto" w:fill="FFFFFF"/>
            </w:pPr>
          </w:p>
        </w:tc>
      </w:tr>
    </w:tbl>
    <w:p w:rsidR="00F86A2B" w:rsidRPr="00783E2A" w:rsidRDefault="00F86A2B" w:rsidP="00F86A2B">
      <w:pPr>
        <w:shd w:val="clear" w:color="auto" w:fill="FFFFFF"/>
        <w:ind w:left="125"/>
        <w:rPr>
          <w:color w:val="808080" w:themeColor="background1" w:themeShade="80"/>
          <w:sz w:val="22"/>
        </w:rPr>
      </w:pPr>
      <w:r w:rsidRPr="00783E2A">
        <w:rPr>
          <w:i/>
          <w:iCs/>
          <w:color w:val="808080" w:themeColor="background1" w:themeShade="80"/>
          <w:spacing w:val="-9"/>
          <w:sz w:val="20"/>
          <w:szCs w:val="22"/>
        </w:rPr>
        <w:t>powtórzyć tabelę w razie konieczności</w:t>
      </w:r>
    </w:p>
    <w:p w:rsidR="00F86A2B" w:rsidRDefault="00F86A2B" w:rsidP="00F86A2B">
      <w:pPr>
        <w:shd w:val="clear" w:color="auto" w:fill="FFFFFF"/>
        <w:ind w:left="4301" w:firstLine="720"/>
      </w:pPr>
    </w:p>
    <w:p w:rsidR="00F86A2B" w:rsidRDefault="00F86A2B" w:rsidP="00F86A2B">
      <w:pPr>
        <w:shd w:val="clear" w:color="auto" w:fill="FFFFFF"/>
        <w:ind w:left="4301" w:firstLine="720"/>
      </w:pPr>
    </w:p>
    <w:p w:rsidR="00F86A2B" w:rsidRDefault="00F86A2B" w:rsidP="00F86A2B">
      <w:pPr>
        <w:shd w:val="clear" w:color="auto" w:fill="FFFFFF"/>
        <w:ind w:left="4301" w:firstLine="720"/>
      </w:pPr>
    </w:p>
    <w:p w:rsidR="00F86A2B" w:rsidRDefault="00F86A2B" w:rsidP="00F86A2B">
      <w:pPr>
        <w:shd w:val="clear" w:color="auto" w:fill="FFFFFF"/>
        <w:ind w:left="4301" w:firstLine="720"/>
      </w:pPr>
    </w:p>
    <w:p w:rsidR="00F86A2B" w:rsidRDefault="00F86A2B" w:rsidP="00F86A2B">
      <w:pPr>
        <w:shd w:val="clear" w:color="auto" w:fill="FFFFFF"/>
        <w:ind w:left="4301" w:firstLine="720"/>
      </w:pPr>
    </w:p>
    <w:p w:rsidR="00F86A2B" w:rsidRDefault="00F86A2B" w:rsidP="00F86A2B">
      <w:pPr>
        <w:shd w:val="clear" w:color="auto" w:fill="FFFFFF"/>
        <w:ind w:left="4301" w:firstLine="720"/>
        <w:jc w:val="right"/>
      </w:pPr>
      <w:r>
        <w:t>…………………………………………</w:t>
      </w:r>
    </w:p>
    <w:p w:rsidR="00F86A2B" w:rsidRDefault="00F86A2B" w:rsidP="00F86A2B">
      <w:pPr>
        <w:shd w:val="clear" w:color="auto" w:fill="FFFFFF"/>
        <w:spacing w:line="192" w:lineRule="exact"/>
        <w:ind w:left="5021" w:right="212"/>
        <w:jc w:val="center"/>
      </w:pPr>
      <w:r>
        <w:rPr>
          <w:i/>
          <w:iCs/>
          <w:spacing w:val="-5"/>
          <w:sz w:val="18"/>
          <w:szCs w:val="18"/>
        </w:rPr>
        <w:t>(Podpis osoby uprawnionej lub osób uprawnionych do reprezentowania Wykonawcy w dokumentach rejestrowych lub we właściwym upoważnieniu)</w:t>
      </w:r>
    </w:p>
    <w:p w:rsidR="00F86A2B" w:rsidRPr="00DE5368" w:rsidRDefault="00F86A2B" w:rsidP="006955E6">
      <w:pPr>
        <w:ind w:left="4950" w:firstLine="6"/>
        <w:jc w:val="center"/>
        <w:rPr>
          <w:rFonts w:ascii="Arial" w:hAnsi="Arial" w:cs="Arial"/>
          <w:sz w:val="18"/>
          <w:szCs w:val="18"/>
        </w:rPr>
      </w:pPr>
    </w:p>
    <w:sectPr w:rsidR="00F86A2B" w:rsidRPr="00DE5368" w:rsidSect="00E9315B">
      <w:headerReference w:type="default" r:id="rId11"/>
      <w:footerReference w:type="default" r:id="rId12"/>
      <w:pgSz w:w="11906" w:h="16838"/>
      <w:pgMar w:top="823" w:right="1418" w:bottom="1418" w:left="1418" w:header="709" w:footer="709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28A" w:rsidRDefault="00CF228A" w:rsidP="00FA05EF">
      <w:r>
        <w:separator/>
      </w:r>
    </w:p>
  </w:endnote>
  <w:endnote w:type="continuationSeparator" w:id="0">
    <w:p w:rsidR="00CF228A" w:rsidRDefault="00CF228A" w:rsidP="00FA0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90C" w:rsidRDefault="00AC590C" w:rsidP="00D1464C">
    <w:pPr>
      <w:pStyle w:val="Stopka"/>
    </w:pPr>
  </w:p>
  <w:p w:rsidR="00D1464C" w:rsidRPr="00D1464C" w:rsidRDefault="00D1464C" w:rsidP="00D1464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28A" w:rsidRDefault="00CF228A" w:rsidP="00FA05EF">
      <w:r>
        <w:separator/>
      </w:r>
    </w:p>
  </w:footnote>
  <w:footnote w:type="continuationSeparator" w:id="0">
    <w:p w:rsidR="00CF228A" w:rsidRDefault="00CF228A" w:rsidP="00FA05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5EF" w:rsidRDefault="00C60367" w:rsidP="00FA05EF">
    <w:pPr>
      <w:pStyle w:val="Nagwek"/>
      <w:tabs>
        <w:tab w:val="clear" w:pos="4536"/>
        <w:tab w:val="clear" w:pos="9072"/>
        <w:tab w:val="left" w:pos="2376"/>
      </w:tabs>
      <w:jc w:val="right"/>
    </w:pPr>
    <w:r>
      <w:rPr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pl-PL"/>
      </w:rPr>
      <w:drawing>
        <wp:inline distT="0" distB="0" distL="0" distR="0">
          <wp:extent cx="5759450" cy="641349"/>
          <wp:effectExtent l="0" t="0" r="0" b="6985"/>
          <wp:docPr id="1" name="Obraz 1" descr="zfe11_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fe11_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41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>
    <w:nsid w:val="054439E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A063F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A6B67DE"/>
    <w:multiLevelType w:val="hybridMultilevel"/>
    <w:tmpl w:val="1AD859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EC175F"/>
    <w:multiLevelType w:val="hybridMultilevel"/>
    <w:tmpl w:val="B2EA5C28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pStyle w:val="Nagwek3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pStyle w:val="Nagwek6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C9D6066"/>
    <w:multiLevelType w:val="hybridMultilevel"/>
    <w:tmpl w:val="EB8E4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6053F7"/>
    <w:multiLevelType w:val="hybridMultilevel"/>
    <w:tmpl w:val="04D016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48C69B0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9E34FE"/>
    <w:multiLevelType w:val="multilevel"/>
    <w:tmpl w:val="626AF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">
    <w:nsid w:val="49D35ECC"/>
    <w:multiLevelType w:val="hybridMultilevel"/>
    <w:tmpl w:val="FC364EF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A846AB6"/>
    <w:multiLevelType w:val="hybridMultilevel"/>
    <w:tmpl w:val="4BF0AB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ADE7595"/>
    <w:multiLevelType w:val="multilevel"/>
    <w:tmpl w:val="85C0AE3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F0A01CB"/>
    <w:multiLevelType w:val="multilevel"/>
    <w:tmpl w:val="5DAE59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60683597"/>
    <w:multiLevelType w:val="hybridMultilevel"/>
    <w:tmpl w:val="2C64539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A8833CB"/>
    <w:multiLevelType w:val="hybridMultilevel"/>
    <w:tmpl w:val="1B260482"/>
    <w:lvl w:ilvl="0" w:tplc="EC04FE72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393AE740">
      <w:start w:val="4"/>
      <w:numFmt w:val="bullet"/>
      <w:lvlText w:val=""/>
      <w:lvlJc w:val="left"/>
      <w:pPr>
        <w:ind w:left="1109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>
    <w:nsid w:val="6D24508C"/>
    <w:multiLevelType w:val="multilevel"/>
    <w:tmpl w:val="85EE89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745820F2"/>
    <w:multiLevelType w:val="hybridMultilevel"/>
    <w:tmpl w:val="9176DE2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FAAB9C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5D667A8"/>
    <w:multiLevelType w:val="hybridMultilevel"/>
    <w:tmpl w:val="EE12AC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A86309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7C174FE8"/>
    <w:multiLevelType w:val="singleLevel"/>
    <w:tmpl w:val="992EE216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1">
    <w:nsid w:val="7CF50F69"/>
    <w:multiLevelType w:val="hybridMultilevel"/>
    <w:tmpl w:val="BC7A0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3C6F1F"/>
    <w:multiLevelType w:val="hybridMultilevel"/>
    <w:tmpl w:val="7806FEA6"/>
    <w:lvl w:ilvl="0" w:tplc="2F1EF1E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9"/>
  </w:num>
  <w:num w:numId="4">
    <w:abstractNumId w:val="3"/>
  </w:num>
  <w:num w:numId="5">
    <w:abstractNumId w:val="17"/>
  </w:num>
  <w:num w:numId="6">
    <w:abstractNumId w:val="8"/>
  </w:num>
  <w:num w:numId="7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2"/>
  </w:num>
  <w:num w:numId="10">
    <w:abstractNumId w:val="15"/>
  </w:num>
  <w:num w:numId="11">
    <w:abstractNumId w:val="0"/>
  </w:num>
  <w:num w:numId="12">
    <w:abstractNumId w:val="2"/>
  </w:num>
  <w:num w:numId="13">
    <w:abstractNumId w:val="11"/>
  </w:num>
  <w:num w:numId="14">
    <w:abstractNumId w:val="22"/>
  </w:num>
  <w:num w:numId="15">
    <w:abstractNumId w:val="16"/>
  </w:num>
  <w:num w:numId="16">
    <w:abstractNumId w:val="9"/>
  </w:num>
  <w:num w:numId="17">
    <w:abstractNumId w:val="0"/>
  </w:num>
  <w:num w:numId="18">
    <w:abstractNumId w:val="18"/>
  </w:num>
  <w:num w:numId="19">
    <w:abstractNumId w:val="1"/>
  </w:num>
  <w:num w:numId="20">
    <w:abstractNumId w:val="13"/>
  </w:num>
  <w:num w:numId="21">
    <w:abstractNumId w:val="7"/>
  </w:num>
  <w:num w:numId="22">
    <w:abstractNumId w:val="5"/>
  </w:num>
  <w:num w:numId="23">
    <w:abstractNumId w:val="21"/>
  </w:num>
  <w:num w:numId="24">
    <w:abstractNumId w:val="14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B75"/>
    <w:rsid w:val="00004EFA"/>
    <w:rsid w:val="00005A75"/>
    <w:rsid w:val="000060B3"/>
    <w:rsid w:val="000072FF"/>
    <w:rsid w:val="00010161"/>
    <w:rsid w:val="00010C6B"/>
    <w:rsid w:val="000135D9"/>
    <w:rsid w:val="00014292"/>
    <w:rsid w:val="00045AFB"/>
    <w:rsid w:val="0004611F"/>
    <w:rsid w:val="0005044E"/>
    <w:rsid w:val="000574EE"/>
    <w:rsid w:val="0006308D"/>
    <w:rsid w:val="000808B0"/>
    <w:rsid w:val="000A7392"/>
    <w:rsid w:val="000C209C"/>
    <w:rsid w:val="000C7976"/>
    <w:rsid w:val="000E299E"/>
    <w:rsid w:val="000E590F"/>
    <w:rsid w:val="000F5BEF"/>
    <w:rsid w:val="000F7DDC"/>
    <w:rsid w:val="00107960"/>
    <w:rsid w:val="0011277C"/>
    <w:rsid w:val="00142759"/>
    <w:rsid w:val="00143A03"/>
    <w:rsid w:val="001449F4"/>
    <w:rsid w:val="00152BFD"/>
    <w:rsid w:val="001807D9"/>
    <w:rsid w:val="00181115"/>
    <w:rsid w:val="001856BF"/>
    <w:rsid w:val="001856C1"/>
    <w:rsid w:val="001876A0"/>
    <w:rsid w:val="001A1EA0"/>
    <w:rsid w:val="001A2AFB"/>
    <w:rsid w:val="001A62C6"/>
    <w:rsid w:val="001A7582"/>
    <w:rsid w:val="001B3C5E"/>
    <w:rsid w:val="001C663C"/>
    <w:rsid w:val="001C7CA9"/>
    <w:rsid w:val="001E493E"/>
    <w:rsid w:val="001F4D33"/>
    <w:rsid w:val="002037C0"/>
    <w:rsid w:val="00203E6C"/>
    <w:rsid w:val="00214B77"/>
    <w:rsid w:val="00216298"/>
    <w:rsid w:val="00233694"/>
    <w:rsid w:val="00252EB8"/>
    <w:rsid w:val="00264002"/>
    <w:rsid w:val="002727B1"/>
    <w:rsid w:val="00286104"/>
    <w:rsid w:val="00287DAE"/>
    <w:rsid w:val="002946D3"/>
    <w:rsid w:val="00296A81"/>
    <w:rsid w:val="002A3FE7"/>
    <w:rsid w:val="002E29AC"/>
    <w:rsid w:val="002F5586"/>
    <w:rsid w:val="002F5B0B"/>
    <w:rsid w:val="002F6DE4"/>
    <w:rsid w:val="00316C28"/>
    <w:rsid w:val="00324A67"/>
    <w:rsid w:val="00331CFD"/>
    <w:rsid w:val="00336BE7"/>
    <w:rsid w:val="00337541"/>
    <w:rsid w:val="00340C80"/>
    <w:rsid w:val="00344CA1"/>
    <w:rsid w:val="00354D0D"/>
    <w:rsid w:val="00355E6B"/>
    <w:rsid w:val="00362209"/>
    <w:rsid w:val="00362491"/>
    <w:rsid w:val="00366ED6"/>
    <w:rsid w:val="00367E7D"/>
    <w:rsid w:val="003701F4"/>
    <w:rsid w:val="00376B03"/>
    <w:rsid w:val="003A6D81"/>
    <w:rsid w:val="003B658D"/>
    <w:rsid w:val="003C4493"/>
    <w:rsid w:val="003E0EB6"/>
    <w:rsid w:val="003E5EB2"/>
    <w:rsid w:val="003F18E4"/>
    <w:rsid w:val="003F2EC9"/>
    <w:rsid w:val="00400CD6"/>
    <w:rsid w:val="00402E8D"/>
    <w:rsid w:val="00405A67"/>
    <w:rsid w:val="00413B0B"/>
    <w:rsid w:val="00435FCC"/>
    <w:rsid w:val="00443087"/>
    <w:rsid w:val="00443E2F"/>
    <w:rsid w:val="00446368"/>
    <w:rsid w:val="00452CA8"/>
    <w:rsid w:val="00453A9E"/>
    <w:rsid w:val="0045494F"/>
    <w:rsid w:val="004616DC"/>
    <w:rsid w:val="0046618B"/>
    <w:rsid w:val="00475653"/>
    <w:rsid w:val="00480E46"/>
    <w:rsid w:val="0048158B"/>
    <w:rsid w:val="004A0C01"/>
    <w:rsid w:val="004B1B82"/>
    <w:rsid w:val="004C276D"/>
    <w:rsid w:val="004C408A"/>
    <w:rsid w:val="004C4C1D"/>
    <w:rsid w:val="004C68F8"/>
    <w:rsid w:val="004D3D15"/>
    <w:rsid w:val="004E14B5"/>
    <w:rsid w:val="004F2B3C"/>
    <w:rsid w:val="004F583B"/>
    <w:rsid w:val="004F5BAC"/>
    <w:rsid w:val="0050536D"/>
    <w:rsid w:val="005074DC"/>
    <w:rsid w:val="00516DB4"/>
    <w:rsid w:val="00524AB3"/>
    <w:rsid w:val="00525038"/>
    <w:rsid w:val="00525694"/>
    <w:rsid w:val="00530074"/>
    <w:rsid w:val="0054514A"/>
    <w:rsid w:val="0055096E"/>
    <w:rsid w:val="0055664D"/>
    <w:rsid w:val="00556FA3"/>
    <w:rsid w:val="00574BE8"/>
    <w:rsid w:val="005956F8"/>
    <w:rsid w:val="0059799F"/>
    <w:rsid w:val="005A4C9F"/>
    <w:rsid w:val="005B12BC"/>
    <w:rsid w:val="005D3CE3"/>
    <w:rsid w:val="005D5E9C"/>
    <w:rsid w:val="005D7DB2"/>
    <w:rsid w:val="005E11E7"/>
    <w:rsid w:val="005E4B75"/>
    <w:rsid w:val="005F498C"/>
    <w:rsid w:val="005F7615"/>
    <w:rsid w:val="006062A3"/>
    <w:rsid w:val="00611D76"/>
    <w:rsid w:val="006122D8"/>
    <w:rsid w:val="00616F89"/>
    <w:rsid w:val="00622217"/>
    <w:rsid w:val="0062478F"/>
    <w:rsid w:val="006526F3"/>
    <w:rsid w:val="00656094"/>
    <w:rsid w:val="00662708"/>
    <w:rsid w:val="0066619C"/>
    <w:rsid w:val="00676BFE"/>
    <w:rsid w:val="00677310"/>
    <w:rsid w:val="006955E6"/>
    <w:rsid w:val="006A27C4"/>
    <w:rsid w:val="006B0928"/>
    <w:rsid w:val="006B16B2"/>
    <w:rsid w:val="006B6373"/>
    <w:rsid w:val="006C3A88"/>
    <w:rsid w:val="006C7AEC"/>
    <w:rsid w:val="006E73D3"/>
    <w:rsid w:val="006F0690"/>
    <w:rsid w:val="007044AE"/>
    <w:rsid w:val="00704A4F"/>
    <w:rsid w:val="007073D4"/>
    <w:rsid w:val="00712568"/>
    <w:rsid w:val="00721A50"/>
    <w:rsid w:val="00725445"/>
    <w:rsid w:val="00727B24"/>
    <w:rsid w:val="00727BB9"/>
    <w:rsid w:val="0073373A"/>
    <w:rsid w:val="0075293F"/>
    <w:rsid w:val="0075345C"/>
    <w:rsid w:val="00753A0E"/>
    <w:rsid w:val="00753D32"/>
    <w:rsid w:val="007630FD"/>
    <w:rsid w:val="0076339F"/>
    <w:rsid w:val="007652BA"/>
    <w:rsid w:val="007673E5"/>
    <w:rsid w:val="00772C68"/>
    <w:rsid w:val="00774C74"/>
    <w:rsid w:val="007759EE"/>
    <w:rsid w:val="00783B38"/>
    <w:rsid w:val="00783E2A"/>
    <w:rsid w:val="00796D0D"/>
    <w:rsid w:val="007A2D69"/>
    <w:rsid w:val="007A2D70"/>
    <w:rsid w:val="007A4438"/>
    <w:rsid w:val="007A68EF"/>
    <w:rsid w:val="007A7806"/>
    <w:rsid w:val="007B03B3"/>
    <w:rsid w:val="007B2F47"/>
    <w:rsid w:val="007E0937"/>
    <w:rsid w:val="007F04D6"/>
    <w:rsid w:val="007F0C8F"/>
    <w:rsid w:val="008008E6"/>
    <w:rsid w:val="00815D0A"/>
    <w:rsid w:val="00816E7F"/>
    <w:rsid w:val="00830040"/>
    <w:rsid w:val="00831D37"/>
    <w:rsid w:val="00834ACB"/>
    <w:rsid w:val="00835347"/>
    <w:rsid w:val="00835F7A"/>
    <w:rsid w:val="00836BBC"/>
    <w:rsid w:val="0084250B"/>
    <w:rsid w:val="00852348"/>
    <w:rsid w:val="00866C85"/>
    <w:rsid w:val="008772ED"/>
    <w:rsid w:val="00895E5A"/>
    <w:rsid w:val="0089605A"/>
    <w:rsid w:val="008A6D00"/>
    <w:rsid w:val="008A6EB8"/>
    <w:rsid w:val="008B0EF7"/>
    <w:rsid w:val="008B1028"/>
    <w:rsid w:val="008B7A78"/>
    <w:rsid w:val="008C0258"/>
    <w:rsid w:val="008C4E3F"/>
    <w:rsid w:val="008C5089"/>
    <w:rsid w:val="008E74D9"/>
    <w:rsid w:val="00903C50"/>
    <w:rsid w:val="0090535C"/>
    <w:rsid w:val="0091145E"/>
    <w:rsid w:val="00914EC4"/>
    <w:rsid w:val="00917CB9"/>
    <w:rsid w:val="00924AA1"/>
    <w:rsid w:val="00924BB1"/>
    <w:rsid w:val="0092773D"/>
    <w:rsid w:val="00944626"/>
    <w:rsid w:val="00947AE1"/>
    <w:rsid w:val="00951889"/>
    <w:rsid w:val="009755E6"/>
    <w:rsid w:val="00981F87"/>
    <w:rsid w:val="00991557"/>
    <w:rsid w:val="00993CE8"/>
    <w:rsid w:val="009A2BA3"/>
    <w:rsid w:val="009B1C98"/>
    <w:rsid w:val="009C4694"/>
    <w:rsid w:val="009D470D"/>
    <w:rsid w:val="009E18F1"/>
    <w:rsid w:val="009E2925"/>
    <w:rsid w:val="009F64AF"/>
    <w:rsid w:val="00A003FD"/>
    <w:rsid w:val="00A03DBC"/>
    <w:rsid w:val="00A03E34"/>
    <w:rsid w:val="00A11BD7"/>
    <w:rsid w:val="00A252DA"/>
    <w:rsid w:val="00A261CC"/>
    <w:rsid w:val="00A42DE1"/>
    <w:rsid w:val="00A44FF0"/>
    <w:rsid w:val="00A51FBA"/>
    <w:rsid w:val="00A5757E"/>
    <w:rsid w:val="00A63139"/>
    <w:rsid w:val="00A71C79"/>
    <w:rsid w:val="00A7546A"/>
    <w:rsid w:val="00A8169B"/>
    <w:rsid w:val="00A849A3"/>
    <w:rsid w:val="00A84AE3"/>
    <w:rsid w:val="00A92475"/>
    <w:rsid w:val="00AA25C5"/>
    <w:rsid w:val="00AB2CB6"/>
    <w:rsid w:val="00AC35B4"/>
    <w:rsid w:val="00AC41A1"/>
    <w:rsid w:val="00AC4428"/>
    <w:rsid w:val="00AC590C"/>
    <w:rsid w:val="00AC5B62"/>
    <w:rsid w:val="00AD3DC2"/>
    <w:rsid w:val="00B03269"/>
    <w:rsid w:val="00B07EAA"/>
    <w:rsid w:val="00B159B4"/>
    <w:rsid w:val="00B15A3E"/>
    <w:rsid w:val="00B2463F"/>
    <w:rsid w:val="00B31548"/>
    <w:rsid w:val="00B42734"/>
    <w:rsid w:val="00B43977"/>
    <w:rsid w:val="00B47530"/>
    <w:rsid w:val="00B5626E"/>
    <w:rsid w:val="00B6380B"/>
    <w:rsid w:val="00B905D3"/>
    <w:rsid w:val="00B93F6F"/>
    <w:rsid w:val="00BA147C"/>
    <w:rsid w:val="00BA378F"/>
    <w:rsid w:val="00BB0212"/>
    <w:rsid w:val="00BB086C"/>
    <w:rsid w:val="00BC59B6"/>
    <w:rsid w:val="00BD1ED3"/>
    <w:rsid w:val="00BD78FC"/>
    <w:rsid w:val="00BD7DAE"/>
    <w:rsid w:val="00BE7441"/>
    <w:rsid w:val="00BF0E13"/>
    <w:rsid w:val="00BF4858"/>
    <w:rsid w:val="00C06524"/>
    <w:rsid w:val="00C16391"/>
    <w:rsid w:val="00C1667D"/>
    <w:rsid w:val="00C17183"/>
    <w:rsid w:val="00C2342B"/>
    <w:rsid w:val="00C246AD"/>
    <w:rsid w:val="00C249EE"/>
    <w:rsid w:val="00C404F7"/>
    <w:rsid w:val="00C60367"/>
    <w:rsid w:val="00C729B1"/>
    <w:rsid w:val="00C72FF1"/>
    <w:rsid w:val="00C77025"/>
    <w:rsid w:val="00C9218E"/>
    <w:rsid w:val="00CA2584"/>
    <w:rsid w:val="00CA2FD8"/>
    <w:rsid w:val="00CA679A"/>
    <w:rsid w:val="00CB1B1C"/>
    <w:rsid w:val="00CC2A96"/>
    <w:rsid w:val="00CE78FC"/>
    <w:rsid w:val="00CF228A"/>
    <w:rsid w:val="00CF5BC9"/>
    <w:rsid w:val="00D04AB3"/>
    <w:rsid w:val="00D13A7C"/>
    <w:rsid w:val="00D1464C"/>
    <w:rsid w:val="00D173B7"/>
    <w:rsid w:val="00D209E5"/>
    <w:rsid w:val="00D24AB3"/>
    <w:rsid w:val="00D2685D"/>
    <w:rsid w:val="00D30663"/>
    <w:rsid w:val="00D51886"/>
    <w:rsid w:val="00D54FA5"/>
    <w:rsid w:val="00D64BBD"/>
    <w:rsid w:val="00D84757"/>
    <w:rsid w:val="00D90914"/>
    <w:rsid w:val="00DA23FE"/>
    <w:rsid w:val="00DA2F01"/>
    <w:rsid w:val="00DA43F8"/>
    <w:rsid w:val="00DA5140"/>
    <w:rsid w:val="00DA5D66"/>
    <w:rsid w:val="00DA74E2"/>
    <w:rsid w:val="00DC1396"/>
    <w:rsid w:val="00DC7662"/>
    <w:rsid w:val="00DD50A0"/>
    <w:rsid w:val="00DE5368"/>
    <w:rsid w:val="00E00BA4"/>
    <w:rsid w:val="00E02E4C"/>
    <w:rsid w:val="00E03046"/>
    <w:rsid w:val="00E15ABA"/>
    <w:rsid w:val="00E2433B"/>
    <w:rsid w:val="00E267B3"/>
    <w:rsid w:val="00E26A55"/>
    <w:rsid w:val="00E26C77"/>
    <w:rsid w:val="00E35DC4"/>
    <w:rsid w:val="00E52999"/>
    <w:rsid w:val="00E71904"/>
    <w:rsid w:val="00E764BA"/>
    <w:rsid w:val="00E83B2D"/>
    <w:rsid w:val="00E86C63"/>
    <w:rsid w:val="00E9315B"/>
    <w:rsid w:val="00E9659D"/>
    <w:rsid w:val="00EA3D71"/>
    <w:rsid w:val="00EB1AD5"/>
    <w:rsid w:val="00EB5025"/>
    <w:rsid w:val="00EC3285"/>
    <w:rsid w:val="00EC4DFE"/>
    <w:rsid w:val="00EC522D"/>
    <w:rsid w:val="00ED190C"/>
    <w:rsid w:val="00ED4940"/>
    <w:rsid w:val="00ED5E74"/>
    <w:rsid w:val="00EE267C"/>
    <w:rsid w:val="00EE465F"/>
    <w:rsid w:val="00EF396B"/>
    <w:rsid w:val="00F02827"/>
    <w:rsid w:val="00F10047"/>
    <w:rsid w:val="00F10CE4"/>
    <w:rsid w:val="00F14C4D"/>
    <w:rsid w:val="00F31FA2"/>
    <w:rsid w:val="00F32BF0"/>
    <w:rsid w:val="00F41413"/>
    <w:rsid w:val="00F41CD5"/>
    <w:rsid w:val="00F5074C"/>
    <w:rsid w:val="00F52F1A"/>
    <w:rsid w:val="00F536BB"/>
    <w:rsid w:val="00F5566F"/>
    <w:rsid w:val="00F64737"/>
    <w:rsid w:val="00F662E6"/>
    <w:rsid w:val="00F76E93"/>
    <w:rsid w:val="00F839AB"/>
    <w:rsid w:val="00F86A2B"/>
    <w:rsid w:val="00F924E0"/>
    <w:rsid w:val="00FA05EF"/>
    <w:rsid w:val="00FA1EC9"/>
    <w:rsid w:val="00FB304B"/>
    <w:rsid w:val="00FB65AA"/>
    <w:rsid w:val="00FE6E2D"/>
    <w:rsid w:val="00FF6649"/>
    <w:rsid w:val="00FF7826"/>
    <w:rsid w:val="00FF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498564-6DA4-4B18-B7B6-F72843F02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2463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6A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AC41A1"/>
    <w:pPr>
      <w:keepNext/>
      <w:numPr>
        <w:ilvl w:val="2"/>
        <w:numId w:val="1"/>
      </w:numPr>
      <w:ind w:left="709" w:firstLine="709"/>
      <w:outlineLvl w:val="2"/>
    </w:pPr>
    <w:rPr>
      <w:rFonts w:ascii="Arial" w:hAnsi="Arial" w:cs="Arial"/>
      <w:b/>
      <w:bCs/>
      <w:color w:val="000000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AC41A1"/>
    <w:pPr>
      <w:keepNext/>
      <w:numPr>
        <w:ilvl w:val="5"/>
        <w:numId w:val="1"/>
      </w:numPr>
      <w:spacing w:line="360" w:lineRule="auto"/>
      <w:ind w:left="4395" w:firstLine="0"/>
      <w:outlineLvl w:val="5"/>
    </w:pPr>
    <w:rPr>
      <w:rFonts w:ascii="Arial" w:hAnsi="Arial" w:cs="Arial"/>
      <w:b/>
      <w:bCs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05EF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A05EF"/>
  </w:style>
  <w:style w:type="paragraph" w:styleId="Stopka">
    <w:name w:val="footer"/>
    <w:basedOn w:val="Normalny"/>
    <w:link w:val="StopkaZnak"/>
    <w:uiPriority w:val="99"/>
    <w:unhideWhenUsed/>
    <w:rsid w:val="00FA05EF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A05EF"/>
  </w:style>
  <w:style w:type="character" w:styleId="Hipercze">
    <w:name w:val="Hyperlink"/>
    <w:basedOn w:val="Domylnaczcionkaakapitu"/>
    <w:rsid w:val="00FA05EF"/>
    <w:rPr>
      <w:color w:val="0000FF"/>
      <w:u w:val="single"/>
    </w:rPr>
  </w:style>
  <w:style w:type="paragraph" w:styleId="NormalnyWeb">
    <w:name w:val="Normal (Web)"/>
    <w:basedOn w:val="Normalny"/>
    <w:rsid w:val="00FA05EF"/>
    <w:pPr>
      <w:spacing w:before="280" w:after="119"/>
    </w:pPr>
  </w:style>
  <w:style w:type="paragraph" w:styleId="Akapitzlist">
    <w:name w:val="List Paragraph"/>
    <w:basedOn w:val="Normalny"/>
    <w:uiPriority w:val="34"/>
    <w:qFormat/>
    <w:rsid w:val="00B4273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6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6C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Nagwek3Znak">
    <w:name w:val="Nagłówek 3 Znak"/>
    <w:basedOn w:val="Domylnaczcionkaakapitu"/>
    <w:link w:val="Nagwek3"/>
    <w:rsid w:val="00AC41A1"/>
    <w:rPr>
      <w:rFonts w:ascii="Arial" w:eastAsia="Times New Roman" w:hAnsi="Arial" w:cs="Arial"/>
      <w:b/>
      <w:bCs/>
      <w:color w:val="000000"/>
      <w:sz w:val="32"/>
      <w:szCs w:val="32"/>
      <w:lang w:eastAsia="ar-SA"/>
    </w:rPr>
  </w:style>
  <w:style w:type="character" w:customStyle="1" w:styleId="Nagwek6Znak">
    <w:name w:val="Nagłówek 6 Znak"/>
    <w:basedOn w:val="Domylnaczcionkaakapitu"/>
    <w:link w:val="Nagwek6"/>
    <w:rsid w:val="00AC41A1"/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AC41A1"/>
    <w:rPr>
      <w:rFonts w:ascii="Arial" w:hAnsi="Arial" w:cs="Arial"/>
      <w:b/>
      <w:bCs/>
      <w:color w:val="000000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rsid w:val="00AC41A1"/>
    <w:rPr>
      <w:rFonts w:ascii="Arial" w:eastAsia="Times New Roman" w:hAnsi="Arial" w:cs="Arial"/>
      <w:b/>
      <w:bCs/>
      <w:color w:val="000000"/>
      <w:lang w:eastAsia="ar-SA"/>
    </w:rPr>
  </w:style>
  <w:style w:type="paragraph" w:styleId="Tekstpodstawowywcity">
    <w:name w:val="Body Text Indent"/>
    <w:basedOn w:val="Normalny"/>
    <w:link w:val="TekstpodstawowywcityZnak"/>
    <w:rsid w:val="00AC41A1"/>
    <w:pPr>
      <w:spacing w:line="360" w:lineRule="auto"/>
      <w:ind w:left="426" w:hanging="426"/>
    </w:pPr>
    <w:rPr>
      <w:rFonts w:cs="Calibri"/>
      <w:color w:val="00000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C41A1"/>
    <w:rPr>
      <w:rFonts w:ascii="Times New Roman" w:eastAsia="Times New Roman" w:hAnsi="Times New Roman" w:cs="Calibri"/>
      <w:color w:val="000000"/>
      <w:sz w:val="24"/>
      <w:szCs w:val="24"/>
      <w:lang w:eastAsia="ar-SA"/>
    </w:rPr>
  </w:style>
  <w:style w:type="paragraph" w:customStyle="1" w:styleId="WW-Tekstpodstawowy3">
    <w:name w:val="WW-Tekst podstawowy 3"/>
    <w:basedOn w:val="Normalny"/>
    <w:rsid w:val="00AC41A1"/>
    <w:pPr>
      <w:autoSpaceDE w:val="0"/>
    </w:pPr>
    <w:rPr>
      <w:rFonts w:cs="Calibri"/>
      <w:b/>
      <w:bCs/>
      <w:sz w:val="20"/>
      <w:szCs w:val="20"/>
    </w:rPr>
  </w:style>
  <w:style w:type="paragraph" w:customStyle="1" w:styleId="Standard">
    <w:name w:val="Standard"/>
    <w:rsid w:val="00B6380B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Style21">
    <w:name w:val="Style21"/>
    <w:basedOn w:val="Normalny"/>
    <w:uiPriority w:val="99"/>
    <w:rsid w:val="00DA5D66"/>
    <w:pPr>
      <w:widowControl w:val="0"/>
      <w:suppressAutoHyphens w:val="0"/>
      <w:autoSpaceDE w:val="0"/>
      <w:autoSpaceDN w:val="0"/>
      <w:adjustRightInd w:val="0"/>
      <w:spacing w:line="250" w:lineRule="exact"/>
      <w:jc w:val="both"/>
    </w:pPr>
    <w:rPr>
      <w:lang w:eastAsia="pl-PL"/>
    </w:rPr>
  </w:style>
  <w:style w:type="character" w:customStyle="1" w:styleId="FontStyle32">
    <w:name w:val="Font Style32"/>
    <w:uiPriority w:val="99"/>
    <w:rsid w:val="00DA5D66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Normalny"/>
    <w:uiPriority w:val="99"/>
    <w:rsid w:val="00F31FA2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lang w:eastAsia="pl-PL"/>
    </w:rPr>
  </w:style>
  <w:style w:type="paragraph" w:customStyle="1" w:styleId="Style3">
    <w:name w:val="Style3"/>
    <w:basedOn w:val="Normalny"/>
    <w:uiPriority w:val="99"/>
    <w:rsid w:val="00F31FA2"/>
    <w:pPr>
      <w:widowControl w:val="0"/>
      <w:suppressAutoHyphens w:val="0"/>
      <w:autoSpaceDE w:val="0"/>
      <w:autoSpaceDN w:val="0"/>
      <w:adjustRightInd w:val="0"/>
      <w:spacing w:line="278" w:lineRule="exact"/>
      <w:ind w:hanging="355"/>
    </w:pPr>
    <w:rPr>
      <w:lang w:eastAsia="pl-PL"/>
    </w:rPr>
  </w:style>
  <w:style w:type="paragraph" w:customStyle="1" w:styleId="Style6">
    <w:name w:val="Style6"/>
    <w:basedOn w:val="Normalny"/>
    <w:uiPriority w:val="99"/>
    <w:rsid w:val="00F31FA2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12">
    <w:name w:val="Style12"/>
    <w:basedOn w:val="Normalny"/>
    <w:uiPriority w:val="99"/>
    <w:rsid w:val="00F31FA2"/>
    <w:pPr>
      <w:widowControl w:val="0"/>
      <w:suppressAutoHyphens w:val="0"/>
      <w:autoSpaceDE w:val="0"/>
      <w:autoSpaceDN w:val="0"/>
      <w:adjustRightInd w:val="0"/>
      <w:spacing w:line="280" w:lineRule="exact"/>
      <w:ind w:hanging="230"/>
    </w:pPr>
    <w:rPr>
      <w:lang w:eastAsia="pl-PL"/>
    </w:rPr>
  </w:style>
  <w:style w:type="paragraph" w:customStyle="1" w:styleId="Style13">
    <w:name w:val="Style13"/>
    <w:basedOn w:val="Normalny"/>
    <w:uiPriority w:val="99"/>
    <w:rsid w:val="00F31FA2"/>
    <w:pPr>
      <w:widowControl w:val="0"/>
      <w:suppressAutoHyphens w:val="0"/>
      <w:autoSpaceDE w:val="0"/>
      <w:autoSpaceDN w:val="0"/>
      <w:adjustRightInd w:val="0"/>
      <w:spacing w:line="331" w:lineRule="exact"/>
      <w:ind w:hanging="264"/>
    </w:pPr>
    <w:rPr>
      <w:lang w:eastAsia="pl-PL"/>
    </w:rPr>
  </w:style>
  <w:style w:type="character" w:customStyle="1" w:styleId="FontStyle19">
    <w:name w:val="Font Style19"/>
    <w:uiPriority w:val="99"/>
    <w:rsid w:val="00F31FA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0">
    <w:name w:val="Font Style20"/>
    <w:uiPriority w:val="99"/>
    <w:rsid w:val="00F31FA2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uiPriority w:val="99"/>
    <w:rsid w:val="00F31FA2"/>
    <w:rPr>
      <w:rFonts w:ascii="Times New Roman" w:hAnsi="Times New Roman" w:cs="Times New Roman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F86A2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table" w:styleId="Zwykatabela2">
    <w:name w:val="Plain Table 2"/>
    <w:basedOn w:val="Standardowy"/>
    <w:uiPriority w:val="42"/>
    <w:rsid w:val="009915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96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eciny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latformazakupowa.pl/checin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heciny.pl/asp/pl_start.asp?typ=13&amp;sub=324&amp;subsub=181&amp;menu=667&amp;dzialy=667&amp;akcja=artykul&amp;artykul=10936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A0D97-7775-42F9-9780-49963A712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6</Pages>
  <Words>1604</Words>
  <Characters>9628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Piotr Gil</cp:lastModifiedBy>
  <cp:revision>17</cp:revision>
  <cp:lastPrinted>2018-04-09T12:27:00Z</cp:lastPrinted>
  <dcterms:created xsi:type="dcterms:W3CDTF">2017-07-27T12:28:00Z</dcterms:created>
  <dcterms:modified xsi:type="dcterms:W3CDTF">2018-04-11T05:43:00Z</dcterms:modified>
</cp:coreProperties>
</file>