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DECE12" w14:textId="0DAF3BF7" w:rsidR="007848DF" w:rsidRPr="006D69B9" w:rsidRDefault="007848DF" w:rsidP="00321310">
      <w:pPr>
        <w:rPr>
          <w:rFonts w:ascii="Arial" w:hAnsi="Arial" w:cs="Arial"/>
          <w:sz w:val="22"/>
          <w:szCs w:val="22"/>
        </w:rPr>
      </w:pPr>
    </w:p>
    <w:p w14:paraId="07597A39" w14:textId="77777777" w:rsidR="0041673C" w:rsidRPr="006D69B9" w:rsidRDefault="0041673C" w:rsidP="0041673C">
      <w:pPr>
        <w:spacing w:before="120" w:line="276" w:lineRule="auto"/>
        <w:jc w:val="right"/>
        <w:rPr>
          <w:rFonts w:ascii="Arial" w:hAnsi="Arial" w:cs="Arial"/>
          <w:b/>
          <w:bCs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  <w:lang w:eastAsia="zh-CN"/>
        </w:rPr>
        <w:tab/>
      </w:r>
      <w:r w:rsidRPr="006D69B9">
        <w:rPr>
          <w:rFonts w:ascii="Arial" w:hAnsi="Arial" w:cs="Arial"/>
          <w:b/>
          <w:sz w:val="22"/>
          <w:szCs w:val="22"/>
          <w:lang w:eastAsia="zh-CN"/>
        </w:rPr>
        <w:tab/>
      </w:r>
      <w:r w:rsidRPr="006D69B9">
        <w:rPr>
          <w:rFonts w:ascii="Arial" w:hAnsi="Arial" w:cs="Arial"/>
          <w:b/>
          <w:sz w:val="22"/>
          <w:szCs w:val="22"/>
          <w:lang w:eastAsia="zh-CN"/>
        </w:rPr>
        <w:tab/>
      </w:r>
      <w:r w:rsidRPr="006D69B9">
        <w:rPr>
          <w:rFonts w:ascii="Arial" w:hAnsi="Arial" w:cs="Arial"/>
          <w:b/>
          <w:sz w:val="22"/>
          <w:szCs w:val="22"/>
          <w:lang w:eastAsia="zh-CN"/>
        </w:rPr>
        <w:tab/>
      </w:r>
      <w:r w:rsidRPr="006D69B9">
        <w:rPr>
          <w:rFonts w:ascii="Arial" w:hAnsi="Arial" w:cs="Arial"/>
          <w:b/>
          <w:sz w:val="22"/>
          <w:szCs w:val="22"/>
          <w:lang w:eastAsia="zh-CN"/>
        </w:rPr>
        <w:tab/>
      </w:r>
      <w:r w:rsidRPr="006D69B9">
        <w:rPr>
          <w:rFonts w:ascii="Arial" w:hAnsi="Arial" w:cs="Arial"/>
          <w:b/>
          <w:bCs/>
          <w:sz w:val="22"/>
          <w:szCs w:val="22"/>
        </w:rPr>
        <w:t>Załącznik nr 2 do SWZ</w:t>
      </w:r>
    </w:p>
    <w:p w14:paraId="0EB2A2EB" w14:textId="0136CE6F" w:rsidR="0041673C" w:rsidRPr="006D69B9" w:rsidRDefault="0041673C" w:rsidP="001042E1">
      <w:pPr>
        <w:spacing w:line="276" w:lineRule="auto"/>
        <w:rPr>
          <w:rFonts w:ascii="Arial" w:hAnsi="Arial" w:cs="Arial"/>
          <w:b/>
          <w:bCs/>
          <w:kern w:val="0"/>
          <w:sz w:val="22"/>
          <w:szCs w:val="22"/>
        </w:rPr>
      </w:pPr>
      <w:r w:rsidRPr="006D69B9">
        <w:rPr>
          <w:rFonts w:ascii="Arial" w:hAnsi="Arial" w:cs="Arial"/>
          <w:b/>
          <w:bCs/>
          <w:sz w:val="22"/>
          <w:szCs w:val="22"/>
        </w:rPr>
        <w:t xml:space="preserve">Nr sprawy: </w:t>
      </w:r>
      <w:r w:rsidRPr="006D69B9">
        <w:rPr>
          <w:rFonts w:ascii="Arial" w:hAnsi="Arial" w:cs="Arial"/>
          <w:b/>
          <w:sz w:val="22"/>
          <w:szCs w:val="22"/>
          <w:lang w:eastAsia="zh-CN"/>
        </w:rPr>
        <w:t>AP-272-TP-</w:t>
      </w:r>
      <w:r w:rsidR="00F639BF" w:rsidRPr="006D69B9">
        <w:rPr>
          <w:rFonts w:ascii="Arial" w:hAnsi="Arial" w:cs="Arial"/>
          <w:b/>
          <w:sz w:val="22"/>
          <w:szCs w:val="22"/>
          <w:lang w:eastAsia="zh-CN"/>
        </w:rPr>
        <w:t>0</w:t>
      </w:r>
      <w:r w:rsidR="006D69B9">
        <w:rPr>
          <w:rFonts w:ascii="Arial" w:hAnsi="Arial" w:cs="Arial"/>
          <w:b/>
          <w:sz w:val="22"/>
          <w:szCs w:val="22"/>
          <w:lang w:eastAsia="zh-CN"/>
        </w:rPr>
        <w:t>9</w:t>
      </w:r>
      <w:r w:rsidRPr="006D69B9">
        <w:rPr>
          <w:rFonts w:ascii="Arial" w:hAnsi="Arial" w:cs="Arial"/>
          <w:b/>
          <w:sz w:val="22"/>
          <w:szCs w:val="22"/>
          <w:lang w:eastAsia="zh-CN"/>
        </w:rPr>
        <w:t>/202</w:t>
      </w:r>
      <w:r w:rsidR="00F639BF" w:rsidRPr="006D69B9">
        <w:rPr>
          <w:rFonts w:ascii="Arial" w:hAnsi="Arial" w:cs="Arial"/>
          <w:b/>
          <w:sz w:val="22"/>
          <w:szCs w:val="22"/>
          <w:lang w:eastAsia="zh-CN"/>
        </w:rPr>
        <w:t>5</w:t>
      </w:r>
    </w:p>
    <w:p w14:paraId="7620CC69" w14:textId="77777777" w:rsidR="0041673C" w:rsidRPr="006D69B9" w:rsidRDefault="0041673C" w:rsidP="001042E1">
      <w:pPr>
        <w:spacing w:line="276" w:lineRule="auto"/>
        <w:jc w:val="both"/>
        <w:rPr>
          <w:rFonts w:ascii="Arial" w:hAnsi="Arial" w:cs="Arial"/>
          <w:i/>
          <w:iCs/>
          <w:sz w:val="22"/>
          <w:szCs w:val="22"/>
          <w:lang w:eastAsia="ar-SA"/>
        </w:rPr>
      </w:pPr>
    </w:p>
    <w:p w14:paraId="634EDD71" w14:textId="46C71029" w:rsidR="0041673C" w:rsidRPr="006D69B9" w:rsidRDefault="0041673C" w:rsidP="001042E1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6D69B9">
        <w:rPr>
          <w:rFonts w:ascii="Arial" w:hAnsi="Arial" w:cs="Arial"/>
          <w:b/>
          <w:bCs/>
          <w:sz w:val="22"/>
          <w:szCs w:val="22"/>
        </w:rPr>
        <w:t>FORMULARZ OFERTOWY</w:t>
      </w:r>
    </w:p>
    <w:p w14:paraId="63921748" w14:textId="3597FE6B" w:rsidR="0041673C" w:rsidRPr="006D69B9" w:rsidRDefault="0041673C" w:rsidP="001042E1">
      <w:pPr>
        <w:tabs>
          <w:tab w:val="left" w:pos="14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</w:rPr>
        <w:t>Pełna nazwa Wykonawcy *………………………………..............……………</w:t>
      </w:r>
      <w:r w:rsidR="006D69B9">
        <w:rPr>
          <w:rFonts w:ascii="Arial" w:hAnsi="Arial" w:cs="Arial"/>
          <w:b/>
          <w:sz w:val="22"/>
          <w:szCs w:val="22"/>
        </w:rPr>
        <w:t>….</w:t>
      </w:r>
      <w:r w:rsidRPr="006D69B9">
        <w:rPr>
          <w:rFonts w:ascii="Arial" w:hAnsi="Arial" w:cs="Arial"/>
          <w:b/>
          <w:sz w:val="22"/>
          <w:szCs w:val="22"/>
        </w:rPr>
        <w:t>………….……….</w:t>
      </w:r>
    </w:p>
    <w:p w14:paraId="7694202F" w14:textId="2DF56BEC" w:rsidR="0041673C" w:rsidRPr="006D69B9" w:rsidRDefault="0041673C" w:rsidP="001042E1">
      <w:pPr>
        <w:tabs>
          <w:tab w:val="left" w:pos="14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</w:rPr>
        <w:t>Adres siedziby  ………………………………..............……………………</w:t>
      </w:r>
      <w:r w:rsidR="006D69B9">
        <w:rPr>
          <w:rFonts w:ascii="Arial" w:hAnsi="Arial" w:cs="Arial"/>
          <w:b/>
          <w:sz w:val="22"/>
          <w:szCs w:val="22"/>
        </w:rPr>
        <w:t>….</w:t>
      </w:r>
      <w:r w:rsidRPr="006D69B9">
        <w:rPr>
          <w:rFonts w:ascii="Arial" w:hAnsi="Arial" w:cs="Arial"/>
          <w:b/>
          <w:sz w:val="22"/>
          <w:szCs w:val="22"/>
        </w:rPr>
        <w:t>…………….……</w:t>
      </w:r>
      <w:r w:rsidR="008F0CB6">
        <w:rPr>
          <w:rFonts w:ascii="Arial" w:hAnsi="Arial" w:cs="Arial"/>
          <w:b/>
          <w:sz w:val="22"/>
          <w:szCs w:val="22"/>
        </w:rPr>
        <w:t>.</w:t>
      </w:r>
      <w:r w:rsidRPr="006D69B9">
        <w:rPr>
          <w:rFonts w:ascii="Arial" w:hAnsi="Arial" w:cs="Arial"/>
          <w:b/>
          <w:sz w:val="22"/>
          <w:szCs w:val="22"/>
        </w:rPr>
        <w:t>……</w:t>
      </w:r>
    </w:p>
    <w:p w14:paraId="2BA3B505" w14:textId="530CD287" w:rsidR="0041673C" w:rsidRPr="006D69B9" w:rsidRDefault="0041673C" w:rsidP="001042E1">
      <w:pPr>
        <w:tabs>
          <w:tab w:val="left" w:pos="14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</w:rPr>
        <w:t>…………………………………………………….……………………………………………………</w:t>
      </w:r>
      <w:r w:rsidR="008F0CB6">
        <w:rPr>
          <w:rFonts w:ascii="Arial" w:hAnsi="Arial" w:cs="Arial"/>
          <w:b/>
          <w:sz w:val="22"/>
          <w:szCs w:val="22"/>
        </w:rPr>
        <w:t>..</w:t>
      </w:r>
      <w:r w:rsidRPr="006D69B9">
        <w:rPr>
          <w:rFonts w:ascii="Arial" w:hAnsi="Arial" w:cs="Arial"/>
          <w:b/>
          <w:sz w:val="22"/>
          <w:szCs w:val="22"/>
        </w:rPr>
        <w:t>….,</w:t>
      </w:r>
    </w:p>
    <w:p w14:paraId="426443BA" w14:textId="33521F6D" w:rsidR="0041673C" w:rsidRPr="006D69B9" w:rsidRDefault="0041673C" w:rsidP="001042E1">
      <w:pPr>
        <w:tabs>
          <w:tab w:val="left" w:pos="142"/>
        </w:tabs>
        <w:spacing w:line="276" w:lineRule="auto"/>
        <w:jc w:val="both"/>
        <w:rPr>
          <w:rFonts w:ascii="Arial" w:hAnsi="Arial" w:cs="Arial"/>
          <w:b/>
          <w:sz w:val="22"/>
          <w:szCs w:val="22"/>
          <w:lang w:val="de-DE"/>
        </w:rPr>
      </w:pPr>
      <w:proofErr w:type="spellStart"/>
      <w:r w:rsidRPr="006D69B9">
        <w:rPr>
          <w:rFonts w:ascii="Arial" w:hAnsi="Arial" w:cs="Arial"/>
          <w:b/>
          <w:sz w:val="22"/>
          <w:szCs w:val="22"/>
          <w:lang w:val="de-DE"/>
        </w:rPr>
        <w:t>Nr</w:t>
      </w:r>
      <w:proofErr w:type="spellEnd"/>
      <w:r w:rsidRPr="006D69B9">
        <w:rPr>
          <w:rFonts w:ascii="Arial" w:hAnsi="Arial" w:cs="Arial"/>
          <w:b/>
          <w:sz w:val="22"/>
          <w:szCs w:val="22"/>
          <w:lang w:val="de-DE"/>
        </w:rPr>
        <w:t xml:space="preserve"> tel. ............................................., </w:t>
      </w:r>
      <w:proofErr w:type="spellStart"/>
      <w:r w:rsidRPr="006D69B9">
        <w:rPr>
          <w:rFonts w:ascii="Arial" w:hAnsi="Arial" w:cs="Arial"/>
          <w:b/>
          <w:sz w:val="22"/>
          <w:szCs w:val="22"/>
          <w:lang w:val="de-DE"/>
        </w:rPr>
        <w:t>E-mail</w:t>
      </w:r>
      <w:proofErr w:type="spellEnd"/>
      <w:r w:rsidRPr="006D69B9">
        <w:rPr>
          <w:rFonts w:ascii="Arial" w:hAnsi="Arial" w:cs="Arial"/>
          <w:b/>
          <w:sz w:val="22"/>
          <w:szCs w:val="22"/>
          <w:lang w:val="de-DE"/>
        </w:rPr>
        <w:t>: ............................................................</w:t>
      </w:r>
      <w:r w:rsidR="008F0CB6">
        <w:rPr>
          <w:rFonts w:ascii="Arial" w:hAnsi="Arial" w:cs="Arial"/>
          <w:b/>
          <w:sz w:val="22"/>
          <w:szCs w:val="22"/>
          <w:lang w:val="de-DE"/>
        </w:rPr>
        <w:t>.</w:t>
      </w:r>
      <w:r w:rsidRPr="006D69B9">
        <w:rPr>
          <w:rFonts w:ascii="Arial" w:hAnsi="Arial" w:cs="Arial"/>
          <w:b/>
          <w:sz w:val="22"/>
          <w:szCs w:val="22"/>
          <w:lang w:val="de-DE"/>
        </w:rPr>
        <w:t xml:space="preserve">..................., </w:t>
      </w:r>
    </w:p>
    <w:p w14:paraId="1B871848" w14:textId="3B02DF4C" w:rsidR="0041673C" w:rsidRPr="006D69B9" w:rsidRDefault="0041673C" w:rsidP="001042E1">
      <w:pPr>
        <w:tabs>
          <w:tab w:val="left" w:pos="14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</w:rPr>
        <w:t>NIP - ..................................., REGON - ..................................., KRS/CE</w:t>
      </w:r>
      <w:r w:rsidR="006D69B9">
        <w:rPr>
          <w:rFonts w:ascii="Arial" w:hAnsi="Arial" w:cs="Arial"/>
          <w:b/>
          <w:sz w:val="22"/>
          <w:szCs w:val="22"/>
        </w:rPr>
        <w:t>I</w:t>
      </w:r>
      <w:r w:rsidRPr="006D69B9">
        <w:rPr>
          <w:rFonts w:ascii="Arial" w:hAnsi="Arial" w:cs="Arial"/>
          <w:b/>
          <w:sz w:val="22"/>
          <w:szCs w:val="22"/>
        </w:rPr>
        <w:t>DG …………..…….......,</w:t>
      </w:r>
    </w:p>
    <w:p w14:paraId="28BB303D" w14:textId="77777777" w:rsidR="0041673C" w:rsidRPr="006D69B9" w:rsidRDefault="0041673C" w:rsidP="001042E1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14:paraId="303662D6" w14:textId="377202B6" w:rsidR="0041673C" w:rsidRDefault="0041673C" w:rsidP="001042E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b/>
          <w:sz w:val="22"/>
          <w:szCs w:val="22"/>
        </w:rPr>
        <w:t>INFORMACJA O WIELKOŚCI PRZEDSIĘBIORSTWA</w:t>
      </w:r>
      <w:r w:rsidRPr="006D69B9">
        <w:rPr>
          <w:rFonts w:ascii="Arial" w:hAnsi="Arial" w:cs="Arial"/>
          <w:b/>
          <w:sz w:val="22"/>
          <w:szCs w:val="22"/>
          <w:vertAlign w:val="superscript"/>
        </w:rPr>
        <w:t xml:space="preserve"> </w:t>
      </w:r>
      <w:r w:rsidRPr="006D69B9">
        <w:rPr>
          <w:rFonts w:ascii="Arial" w:hAnsi="Arial" w:cs="Arial"/>
          <w:i/>
          <w:sz w:val="16"/>
          <w:szCs w:val="16"/>
        </w:rPr>
        <w:t>zaznaczyć właściwe</w:t>
      </w:r>
    </w:p>
    <w:p w14:paraId="0054273D" w14:textId="77777777" w:rsidR="006D69B9" w:rsidRPr="006325B9" w:rsidRDefault="00274F34" w:rsidP="001042E1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278076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jednoosobowa działalność gospodarcza, </w:t>
      </w:r>
      <w:sdt>
        <w:sdtPr>
          <w:rPr>
            <w:rFonts w:ascii="Arial" w:hAnsi="Arial" w:cs="Arial"/>
            <w:sz w:val="22"/>
            <w:szCs w:val="22"/>
          </w:rPr>
          <w:id w:val="-14002080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mikro przedsiębiorstwo,  </w:t>
      </w:r>
      <w:sdt>
        <w:sdtPr>
          <w:rPr>
            <w:rFonts w:ascii="Arial" w:hAnsi="Arial" w:cs="Arial"/>
            <w:sz w:val="22"/>
            <w:szCs w:val="22"/>
          </w:rPr>
          <w:id w:val="-5196212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małe przedsiębiorstwo, </w:t>
      </w:r>
      <w:sdt>
        <w:sdtPr>
          <w:rPr>
            <w:rFonts w:ascii="Arial" w:hAnsi="Arial" w:cs="Arial"/>
            <w:sz w:val="22"/>
            <w:szCs w:val="22"/>
          </w:rPr>
          <w:id w:val="99535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średnie przedsiębiorstwo,  </w:t>
      </w:r>
      <w:sdt>
        <w:sdtPr>
          <w:rPr>
            <w:rFonts w:ascii="Arial" w:hAnsi="Arial" w:cs="Arial"/>
            <w:sz w:val="22"/>
            <w:szCs w:val="22"/>
          </w:rPr>
          <w:id w:val="-19495315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duże przedsiębiorstwo,  </w:t>
      </w:r>
      <w:sdt>
        <w:sdtPr>
          <w:rPr>
            <w:rFonts w:ascii="Arial" w:hAnsi="Arial" w:cs="Arial"/>
            <w:sz w:val="22"/>
            <w:szCs w:val="22"/>
          </w:rPr>
          <w:id w:val="-1494950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69B9" w:rsidRPr="006325B9">
            <w:rPr>
              <w:rFonts w:ascii="Segoe UI Symbol" w:eastAsia="MS Gothic" w:hAnsi="Segoe UI Symbol" w:cs="Segoe UI Symbol"/>
              <w:sz w:val="22"/>
              <w:szCs w:val="22"/>
            </w:rPr>
            <w:t>☐</w:t>
          </w:r>
        </w:sdtContent>
      </w:sdt>
      <w:r w:rsidR="006D69B9" w:rsidRPr="006325B9">
        <w:rPr>
          <w:rFonts w:ascii="Arial" w:hAnsi="Arial" w:cs="Arial"/>
          <w:sz w:val="22"/>
          <w:szCs w:val="22"/>
        </w:rPr>
        <w:t xml:space="preserve"> inny rodzaj</w:t>
      </w:r>
    </w:p>
    <w:p w14:paraId="42CB492A" w14:textId="77777777" w:rsidR="0041673C" w:rsidRPr="006D69B9" w:rsidRDefault="0041673C" w:rsidP="001042E1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14:paraId="4768C2B8" w14:textId="7A8AA9F3" w:rsidR="0041673C" w:rsidRPr="006D69B9" w:rsidRDefault="0041673C" w:rsidP="001042E1">
      <w:pPr>
        <w:spacing w:line="276" w:lineRule="auto"/>
        <w:jc w:val="both"/>
        <w:rPr>
          <w:rFonts w:ascii="Arial" w:hAnsi="Arial" w:cs="Arial"/>
          <w:b/>
          <w:color w:val="000000"/>
          <w:kern w:val="0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 xml:space="preserve">W odpowiedzi na ogłoszenie w sprawie postępowania o udzielenie zamówienia publicznego prowadzonego w trybie podstawowym z możliwością negocjacji pn.: </w:t>
      </w:r>
      <w:bookmarkStart w:id="1" w:name="_Hlk129089040"/>
      <w:bookmarkStart w:id="2" w:name="_Hlk151806439"/>
      <w:r w:rsidRPr="006D69B9">
        <w:rPr>
          <w:rFonts w:ascii="Arial" w:hAnsi="Arial" w:cs="Arial"/>
          <w:b/>
          <w:bCs/>
          <w:color w:val="000000"/>
          <w:sz w:val="22"/>
          <w:szCs w:val="22"/>
        </w:rPr>
        <w:t>„</w:t>
      </w:r>
      <w:bookmarkEnd w:id="1"/>
      <w:r w:rsidR="006D69B9" w:rsidRPr="006D69B9">
        <w:rPr>
          <w:rFonts w:ascii="Arial" w:hAnsi="Arial" w:cs="Arial"/>
          <w:b/>
          <w:bCs/>
          <w:sz w:val="22"/>
          <w:szCs w:val="22"/>
        </w:rPr>
        <w:t xml:space="preserve">Wykonanie systemu kontroli dostępu oraz systemu sygnalizacji włamania i napadu w budynku </w:t>
      </w:r>
      <w:proofErr w:type="spellStart"/>
      <w:r w:rsidR="006D69B9" w:rsidRPr="006D69B9">
        <w:rPr>
          <w:rFonts w:ascii="Arial" w:hAnsi="Arial" w:cs="Arial"/>
          <w:b/>
          <w:bCs/>
          <w:sz w:val="22"/>
          <w:szCs w:val="22"/>
        </w:rPr>
        <w:t>WBiA</w:t>
      </w:r>
      <w:proofErr w:type="spellEnd"/>
      <w:r w:rsidR="006D69B9" w:rsidRPr="006D69B9">
        <w:rPr>
          <w:rFonts w:ascii="Arial" w:hAnsi="Arial" w:cs="Arial"/>
          <w:b/>
          <w:bCs/>
          <w:sz w:val="22"/>
          <w:szCs w:val="22"/>
        </w:rPr>
        <w:t xml:space="preserve"> oraz WICA przy ul. Nadbystrzyckiej 40 w Lublinie</w:t>
      </w:r>
      <w:r w:rsidRPr="006D69B9">
        <w:rPr>
          <w:rFonts w:ascii="Arial" w:hAnsi="Arial" w:cs="Arial"/>
          <w:b/>
          <w:bCs/>
          <w:color w:val="000000"/>
          <w:sz w:val="22"/>
          <w:szCs w:val="22"/>
        </w:rPr>
        <w:t>”</w:t>
      </w:r>
      <w:r w:rsidRPr="006D69B9">
        <w:rPr>
          <w:rFonts w:ascii="Arial" w:hAnsi="Arial" w:cs="Arial"/>
          <w:b/>
          <w:bCs/>
          <w:sz w:val="22"/>
          <w:szCs w:val="22"/>
        </w:rPr>
        <w:t xml:space="preserve"> </w:t>
      </w:r>
      <w:bookmarkEnd w:id="2"/>
      <w:r w:rsidRPr="006D69B9">
        <w:rPr>
          <w:rFonts w:ascii="Arial" w:hAnsi="Arial" w:cs="Arial"/>
          <w:sz w:val="22"/>
          <w:szCs w:val="22"/>
        </w:rPr>
        <w:t>składamy ofertę skierowaną do</w:t>
      </w:r>
      <w:r w:rsidR="006D69B9">
        <w:rPr>
          <w:rFonts w:ascii="Arial" w:hAnsi="Arial" w:cs="Arial"/>
          <w:sz w:val="22"/>
          <w:szCs w:val="22"/>
        </w:rPr>
        <w:t xml:space="preserve"> </w:t>
      </w:r>
      <w:r w:rsidRPr="006D69B9">
        <w:rPr>
          <w:rFonts w:ascii="Arial" w:hAnsi="Arial" w:cs="Arial"/>
          <w:b/>
          <w:bCs/>
          <w:sz w:val="22"/>
          <w:szCs w:val="22"/>
        </w:rPr>
        <w:t>Politechniki Lubelskiej, ul. Nadbystrzycka 38D, 20-618 Lublin</w:t>
      </w:r>
    </w:p>
    <w:p w14:paraId="6FBB2D0E" w14:textId="2B34774D" w:rsidR="006D69B9" w:rsidRPr="006D69B9" w:rsidRDefault="0041673C" w:rsidP="001042E1">
      <w:pPr>
        <w:numPr>
          <w:ilvl w:val="0"/>
          <w:numId w:val="41"/>
        </w:numPr>
        <w:autoSpaceDE w:val="0"/>
        <w:spacing w:line="276" w:lineRule="auto"/>
        <w:ind w:left="284" w:hanging="284"/>
        <w:jc w:val="both"/>
        <w:rPr>
          <w:rFonts w:ascii="Arial" w:hAnsi="Arial" w:cs="Arial"/>
          <w:kern w:val="0"/>
          <w:sz w:val="22"/>
          <w:szCs w:val="22"/>
        </w:rPr>
      </w:pPr>
      <w:r w:rsidRPr="006D69B9">
        <w:rPr>
          <w:rFonts w:ascii="Arial" w:hAnsi="Arial" w:cs="Arial"/>
          <w:bCs/>
          <w:sz w:val="22"/>
          <w:szCs w:val="22"/>
        </w:rPr>
        <w:t xml:space="preserve">Oferujemy realizację wykonania przedmiotu zamówienia w zakresie określonym w SWZ i załącznikach </w:t>
      </w:r>
      <w:r w:rsidRPr="006D69B9">
        <w:rPr>
          <w:rFonts w:ascii="Arial" w:hAnsi="Arial" w:cs="Arial"/>
          <w:sz w:val="22"/>
          <w:szCs w:val="22"/>
        </w:rPr>
        <w:t>za ryczałtową cenę</w:t>
      </w:r>
      <w:r w:rsidRPr="006D69B9">
        <w:rPr>
          <w:rFonts w:ascii="Arial" w:hAnsi="Arial" w:cs="Arial"/>
          <w:b/>
          <w:sz w:val="22"/>
          <w:szCs w:val="22"/>
        </w:rPr>
        <w:t>:</w:t>
      </w:r>
    </w:p>
    <w:p w14:paraId="6A398DDC" w14:textId="43F6F144" w:rsidR="0041673C" w:rsidRPr="006D69B9" w:rsidRDefault="0041673C" w:rsidP="001042E1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 xml:space="preserve">wynagrodzenie netto..................................................zł </w:t>
      </w:r>
    </w:p>
    <w:p w14:paraId="651407D6" w14:textId="77777777" w:rsidR="0041673C" w:rsidRPr="006D69B9" w:rsidRDefault="0041673C" w:rsidP="001042E1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p w14:paraId="4C7D9AEC" w14:textId="2D2A9968" w:rsidR="0041673C" w:rsidRPr="006D69B9" w:rsidRDefault="0041673C" w:rsidP="001042E1">
      <w:pPr>
        <w:spacing w:line="276" w:lineRule="auto"/>
        <w:ind w:left="284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podatek VAT wg stawki …..…...%,  w wysokości................................................zł</w:t>
      </w:r>
    </w:p>
    <w:p w14:paraId="09AD2515" w14:textId="77777777" w:rsidR="0041673C" w:rsidRPr="006D69B9" w:rsidRDefault="0041673C" w:rsidP="001042E1">
      <w:pPr>
        <w:spacing w:line="276" w:lineRule="auto"/>
        <w:ind w:left="284"/>
        <w:rPr>
          <w:rFonts w:ascii="Arial" w:hAnsi="Arial" w:cs="Arial"/>
          <w:sz w:val="22"/>
          <w:szCs w:val="22"/>
        </w:rPr>
      </w:pPr>
    </w:p>
    <w:p w14:paraId="527445D5" w14:textId="564BF57C" w:rsidR="0041673C" w:rsidRDefault="0041673C" w:rsidP="001042E1">
      <w:pPr>
        <w:spacing w:line="276" w:lineRule="auto"/>
        <w:ind w:left="284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wynagrodzenie   brutto .......................................zł</w:t>
      </w:r>
    </w:p>
    <w:p w14:paraId="3B15738F" w14:textId="77777777" w:rsidR="006D69B9" w:rsidRPr="006D69B9" w:rsidRDefault="006D69B9" w:rsidP="001042E1">
      <w:pPr>
        <w:spacing w:line="276" w:lineRule="auto"/>
        <w:ind w:left="284"/>
        <w:rPr>
          <w:rFonts w:ascii="Arial" w:hAnsi="Arial" w:cs="Arial"/>
          <w:sz w:val="22"/>
          <w:szCs w:val="22"/>
        </w:rPr>
      </w:pPr>
    </w:p>
    <w:p w14:paraId="0F5375E2" w14:textId="0DB42C38" w:rsidR="0041673C" w:rsidRPr="001042E1" w:rsidRDefault="006D69B9" w:rsidP="001042E1">
      <w:pPr>
        <w:pStyle w:val="Akapitzlist"/>
        <w:numPr>
          <w:ilvl w:val="0"/>
          <w:numId w:val="41"/>
        </w:numPr>
        <w:spacing w:before="0" w:line="276" w:lineRule="auto"/>
        <w:ind w:left="284"/>
        <w:jc w:val="both"/>
        <w:rPr>
          <w:rFonts w:ascii="Arial" w:hAnsi="Arial" w:cs="Arial"/>
          <w:b/>
        </w:rPr>
      </w:pPr>
      <w:bookmarkStart w:id="3" w:name="_Hlk148858435"/>
      <w:r w:rsidRPr="001042E1">
        <w:rPr>
          <w:rFonts w:ascii="Arial" w:hAnsi="Arial" w:cs="Arial"/>
        </w:rPr>
        <w:t>Zobowiązujemy się do</w:t>
      </w:r>
      <w:r w:rsidRPr="001042E1">
        <w:rPr>
          <w:rFonts w:ascii="Arial" w:hAnsi="Arial" w:cs="Arial"/>
          <w:b/>
        </w:rPr>
        <w:t xml:space="preserve"> należytego wykonania całości przedmiotu zamówienia w terminie:</w:t>
      </w:r>
    </w:p>
    <w:p w14:paraId="164B8196" w14:textId="211E4CE3" w:rsidR="001042E1" w:rsidRPr="001042E1" w:rsidRDefault="00274F34" w:rsidP="001042E1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  <w:sdt>
        <w:sdtPr>
          <w:rPr>
            <w:rFonts w:ascii="Arial" w:hAnsi="Arial" w:cs="Arial"/>
            <w:b/>
            <w:sz w:val="22"/>
            <w:szCs w:val="22"/>
          </w:rPr>
          <w:id w:val="-21303146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1042E1" w:rsidRPr="001042E1">
        <w:rPr>
          <w:rFonts w:ascii="Arial" w:hAnsi="Arial" w:cs="Arial"/>
          <w:b/>
          <w:sz w:val="22"/>
          <w:szCs w:val="22"/>
        </w:rPr>
        <w:t xml:space="preserve">  16 tygodni</w:t>
      </w:r>
    </w:p>
    <w:p w14:paraId="69B70A84" w14:textId="44B2B401" w:rsidR="001042E1" w:rsidRPr="001042E1" w:rsidRDefault="00274F34" w:rsidP="001042E1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  <w:sdt>
        <w:sdtPr>
          <w:rPr>
            <w:rFonts w:ascii="Arial" w:hAnsi="Arial" w:cs="Arial"/>
            <w:b/>
            <w:sz w:val="22"/>
            <w:szCs w:val="22"/>
          </w:rPr>
          <w:id w:val="745066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1042E1" w:rsidRPr="001042E1">
        <w:rPr>
          <w:rFonts w:ascii="Arial" w:hAnsi="Arial" w:cs="Arial"/>
          <w:b/>
          <w:sz w:val="22"/>
          <w:szCs w:val="22"/>
        </w:rPr>
        <w:t xml:space="preserve">  skrócenie terminu realizacji przedmiotu zamówienia o 1 tydzień</w:t>
      </w:r>
    </w:p>
    <w:p w14:paraId="2E1B5E8B" w14:textId="441783D4" w:rsidR="001042E1" w:rsidRPr="001042E1" w:rsidRDefault="00274F34" w:rsidP="001042E1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  <w:sdt>
        <w:sdtPr>
          <w:rPr>
            <w:rFonts w:ascii="Arial" w:hAnsi="Arial" w:cs="Arial"/>
            <w:b/>
            <w:sz w:val="22"/>
            <w:szCs w:val="22"/>
          </w:rPr>
          <w:id w:val="1524135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1042E1" w:rsidRPr="001042E1">
        <w:rPr>
          <w:rFonts w:ascii="Arial" w:hAnsi="Arial" w:cs="Arial"/>
          <w:b/>
          <w:sz w:val="22"/>
          <w:szCs w:val="22"/>
        </w:rPr>
        <w:t xml:space="preserve">  skrócenie terminu realizacji przedmiotu zamówienia o 2 tygodnie</w:t>
      </w:r>
    </w:p>
    <w:p w14:paraId="25CDD5F5" w14:textId="162E459A" w:rsidR="001042E1" w:rsidRDefault="001042E1" w:rsidP="001042E1">
      <w:pPr>
        <w:spacing w:line="276" w:lineRule="auto"/>
        <w:ind w:left="284"/>
        <w:jc w:val="both"/>
        <w:rPr>
          <w:rFonts w:ascii="Arial" w:hAnsi="Arial" w:cs="Arial"/>
          <w:i/>
          <w:sz w:val="18"/>
          <w:szCs w:val="18"/>
        </w:rPr>
      </w:pPr>
      <w:r w:rsidRPr="001042E1">
        <w:rPr>
          <w:rFonts w:ascii="Arial" w:hAnsi="Arial" w:cs="Arial"/>
          <w:i/>
          <w:sz w:val="18"/>
          <w:szCs w:val="18"/>
        </w:rPr>
        <w:t>W przypadku braku zaznaczenia którejś z opcji wskazanych powyżej Zamawiający przyjmie, że Wykonawca nie oferuje skrócenia terminu realizacji i przyzna 0 punktów dla tego kryterium. Przy wskazaniu kilku opcji (różnych terminów) oferta otrzyma 0 pkt. Przy wskazaniu innego terminu realizacji niż określone powyżej Zamawiający przyjmie za oferowany 16 tygodniowy termin realizacji i przyzna 0 punktów z zastrzeżeniem, że jeśli wskazany termin realizacji będzie dłuższy niż 16 tygodni to oferta zostanie odrzucona jako niezgodna z SWZ</w:t>
      </w:r>
      <w:r>
        <w:rPr>
          <w:rFonts w:ascii="Arial" w:hAnsi="Arial" w:cs="Arial"/>
          <w:i/>
          <w:sz w:val="18"/>
          <w:szCs w:val="18"/>
        </w:rPr>
        <w:t>.</w:t>
      </w:r>
    </w:p>
    <w:p w14:paraId="014186F1" w14:textId="1005C326" w:rsidR="001042E1" w:rsidRDefault="001042E1" w:rsidP="001042E1">
      <w:pPr>
        <w:pStyle w:val="Akapitzlist"/>
        <w:numPr>
          <w:ilvl w:val="0"/>
          <w:numId w:val="41"/>
        </w:numPr>
        <w:spacing w:before="0" w:line="276" w:lineRule="auto"/>
        <w:ind w:left="284"/>
        <w:jc w:val="both"/>
        <w:rPr>
          <w:rFonts w:ascii="Arial" w:hAnsi="Arial" w:cs="Arial"/>
          <w:b/>
        </w:rPr>
      </w:pPr>
      <w:r w:rsidRPr="001042E1">
        <w:rPr>
          <w:rFonts w:ascii="Arial" w:hAnsi="Arial" w:cs="Arial"/>
          <w:b/>
        </w:rPr>
        <w:t xml:space="preserve">Oświadczamy, iż udzielamy </w:t>
      </w:r>
      <w:r>
        <w:rPr>
          <w:rFonts w:ascii="Arial" w:hAnsi="Arial" w:cs="Arial"/>
          <w:b/>
        </w:rPr>
        <w:t>gwarancji</w:t>
      </w:r>
      <w:r w:rsidRPr="001042E1">
        <w:rPr>
          <w:rFonts w:ascii="Arial" w:hAnsi="Arial" w:cs="Arial"/>
          <w:b/>
        </w:rPr>
        <w:t xml:space="preserve"> jakości na wykonane roboty budowlane na </w:t>
      </w:r>
      <w:r>
        <w:rPr>
          <w:rFonts w:ascii="Arial" w:hAnsi="Arial" w:cs="Arial"/>
          <w:b/>
        </w:rPr>
        <w:t>okres</w:t>
      </w:r>
      <w:r w:rsidRPr="001042E1">
        <w:rPr>
          <w:rFonts w:ascii="Arial" w:hAnsi="Arial" w:cs="Arial"/>
          <w:b/>
        </w:rPr>
        <w:t>:</w:t>
      </w:r>
    </w:p>
    <w:p w14:paraId="43DC87C0" w14:textId="06E0EE33" w:rsidR="001042E1" w:rsidRPr="001042E1" w:rsidRDefault="00274F34" w:rsidP="001042E1">
      <w:pPr>
        <w:pStyle w:val="Akapitzlist"/>
        <w:spacing w:before="0" w:line="276" w:lineRule="auto"/>
        <w:ind w:left="709"/>
        <w:jc w:val="both"/>
        <w:rPr>
          <w:rFonts w:ascii="Arial" w:hAnsi="Arial" w:cs="Arial"/>
          <w:b/>
        </w:rPr>
      </w:pPr>
      <w:sdt>
        <w:sdtPr>
          <w:rPr>
            <w:rFonts w:ascii="Arial" w:hAnsi="Arial" w:cs="Arial"/>
            <w:b/>
          </w:rPr>
          <w:id w:val="1143544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1042E1" w:rsidRPr="001042E1">
        <w:rPr>
          <w:rFonts w:ascii="Arial" w:hAnsi="Arial" w:cs="Arial"/>
          <w:b/>
        </w:rPr>
        <w:t xml:space="preserve">  3 lata gwarancji</w:t>
      </w:r>
    </w:p>
    <w:p w14:paraId="7E50AD5C" w14:textId="60DD62CF" w:rsidR="001042E1" w:rsidRPr="001042E1" w:rsidRDefault="00274F34" w:rsidP="001042E1">
      <w:pPr>
        <w:pStyle w:val="Akapitzlist"/>
        <w:spacing w:before="0" w:line="276" w:lineRule="auto"/>
        <w:ind w:left="709"/>
        <w:jc w:val="both"/>
        <w:rPr>
          <w:rFonts w:ascii="Arial" w:hAnsi="Arial" w:cs="Arial"/>
          <w:b/>
        </w:rPr>
      </w:pPr>
      <w:sdt>
        <w:sdtPr>
          <w:rPr>
            <w:rFonts w:ascii="Arial" w:hAnsi="Arial" w:cs="Arial"/>
            <w:b/>
          </w:rPr>
          <w:id w:val="4436535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1042E1" w:rsidRPr="001042E1">
        <w:rPr>
          <w:rFonts w:ascii="Arial" w:hAnsi="Arial" w:cs="Arial"/>
          <w:b/>
        </w:rPr>
        <w:t xml:space="preserve">  4 lata gwarancji</w:t>
      </w:r>
    </w:p>
    <w:p w14:paraId="78178FBD" w14:textId="3A4BFAB6" w:rsidR="001042E1" w:rsidRPr="001042E1" w:rsidRDefault="00274F34" w:rsidP="001042E1">
      <w:pPr>
        <w:pStyle w:val="Akapitzlist"/>
        <w:spacing w:before="0" w:line="276" w:lineRule="auto"/>
        <w:ind w:left="709"/>
        <w:jc w:val="both"/>
        <w:rPr>
          <w:rFonts w:ascii="Arial" w:hAnsi="Arial" w:cs="Arial"/>
          <w:b/>
        </w:rPr>
      </w:pPr>
      <w:sdt>
        <w:sdtPr>
          <w:rPr>
            <w:rFonts w:ascii="Arial" w:hAnsi="Arial" w:cs="Arial"/>
            <w:b/>
          </w:rPr>
          <w:id w:val="335357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042E1">
            <w:rPr>
              <w:rFonts w:ascii="MS Gothic" w:eastAsia="MS Gothic" w:hAnsi="MS Gothic" w:cs="Arial" w:hint="eastAsia"/>
              <w:b/>
            </w:rPr>
            <w:t>☐</w:t>
          </w:r>
        </w:sdtContent>
      </w:sdt>
      <w:r w:rsidR="001042E1" w:rsidRPr="001042E1">
        <w:rPr>
          <w:rFonts w:ascii="Arial" w:hAnsi="Arial" w:cs="Arial"/>
          <w:b/>
        </w:rPr>
        <w:t xml:space="preserve">  5 lat gwarancji</w:t>
      </w:r>
    </w:p>
    <w:p w14:paraId="2D7E6E95" w14:textId="70EDF04B" w:rsidR="001042E1" w:rsidRPr="001042E1" w:rsidRDefault="001042E1" w:rsidP="001042E1">
      <w:pPr>
        <w:pStyle w:val="Akapitzlist"/>
        <w:spacing w:before="0" w:line="276" w:lineRule="auto"/>
        <w:ind w:left="284" w:firstLine="0"/>
        <w:jc w:val="both"/>
        <w:rPr>
          <w:rFonts w:ascii="Arial" w:hAnsi="Arial" w:cs="Arial"/>
          <w:i/>
          <w:sz w:val="18"/>
          <w:szCs w:val="18"/>
        </w:rPr>
      </w:pPr>
      <w:r w:rsidRPr="001042E1">
        <w:rPr>
          <w:rFonts w:ascii="Arial" w:hAnsi="Arial" w:cs="Arial"/>
          <w:i/>
          <w:sz w:val="18"/>
          <w:szCs w:val="18"/>
        </w:rPr>
        <w:t>W przypadku braku zaznaczenia którejś z opcji wskazanych powyżej Zamawiający przyjmie, że Wykonawca oferuje 3-letni okres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042E1">
        <w:rPr>
          <w:rFonts w:ascii="Arial" w:hAnsi="Arial" w:cs="Arial"/>
          <w:i/>
          <w:sz w:val="18"/>
          <w:szCs w:val="18"/>
        </w:rPr>
        <w:t>gwarancji i przyzna 0 punktów dla tego kryterium. Przy wskazaniu kilku opcji (różnych okresów gwarancji) oferta otrzyma 0 pkt.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1042E1">
        <w:rPr>
          <w:rFonts w:ascii="Arial" w:hAnsi="Arial" w:cs="Arial"/>
          <w:i/>
          <w:sz w:val="18"/>
          <w:szCs w:val="18"/>
        </w:rPr>
        <w:t>Przy wskazaniu innego okresu gwarancji niż 3 lub 4 lub 5 lat Zamawiający przyjmie za oferowany 3-letni okres gwarancji i przyzna 0 punktów z zastrzeżeniem, że jeśli wskazany okres gwarancji będzie krótszy niż 3 lata to oferta zostanie odrzucona jako niezgodna z SWZ</w:t>
      </w:r>
      <w:r>
        <w:rPr>
          <w:rFonts w:ascii="Arial" w:hAnsi="Arial" w:cs="Arial"/>
          <w:i/>
          <w:sz w:val="18"/>
          <w:szCs w:val="18"/>
        </w:rPr>
        <w:t>.</w:t>
      </w:r>
    </w:p>
    <w:bookmarkEnd w:id="3"/>
    <w:p w14:paraId="572C7B5A" w14:textId="77777777" w:rsidR="0041673C" w:rsidRPr="006D69B9" w:rsidRDefault="0041673C" w:rsidP="00397A2C">
      <w:pPr>
        <w:numPr>
          <w:ilvl w:val="0"/>
          <w:numId w:val="41"/>
        </w:numPr>
        <w:suppressAutoHyphens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Oświadczamy, że w cenie naszej oferty zostały uwzględnione wszystkie koszty wykonania przedmiotu zamówienia oraz cena uwzględnia wszystkie uwarunkowania oraz czynniki związane z realizacją zamówienia.</w:t>
      </w:r>
    </w:p>
    <w:p w14:paraId="105B95C0" w14:textId="2CAE09AE" w:rsidR="0041673C" w:rsidRPr="006D69B9" w:rsidRDefault="0041673C" w:rsidP="00397A2C">
      <w:pPr>
        <w:widowControl w:val="0"/>
        <w:numPr>
          <w:ilvl w:val="0"/>
          <w:numId w:val="41"/>
        </w:num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 xml:space="preserve">Oświadczamy, że zapoznaliśmy się i bezwarunkowo akceptujemy szczegółowy opis </w:t>
      </w:r>
      <w:r w:rsidRPr="006D69B9">
        <w:rPr>
          <w:rFonts w:ascii="Arial" w:hAnsi="Arial" w:cs="Arial"/>
          <w:sz w:val="22"/>
          <w:szCs w:val="22"/>
        </w:rPr>
        <w:lastRenderedPageBreak/>
        <w:t xml:space="preserve">przedmiotu zamówienia stanowiący załącznik </w:t>
      </w:r>
      <w:r w:rsidR="00187A8C" w:rsidRPr="006D69B9">
        <w:rPr>
          <w:rFonts w:ascii="Arial" w:hAnsi="Arial" w:cs="Arial"/>
          <w:sz w:val="22"/>
          <w:szCs w:val="22"/>
        </w:rPr>
        <w:t>do SWZ</w:t>
      </w:r>
      <w:r w:rsidRPr="006D69B9">
        <w:rPr>
          <w:rFonts w:ascii="Arial" w:hAnsi="Arial" w:cs="Arial"/>
          <w:b/>
          <w:sz w:val="22"/>
          <w:szCs w:val="22"/>
        </w:rPr>
        <w:t xml:space="preserve"> </w:t>
      </w:r>
      <w:r w:rsidRPr="006D69B9">
        <w:rPr>
          <w:rFonts w:ascii="Arial" w:hAnsi="Arial" w:cs="Arial"/>
          <w:sz w:val="22"/>
          <w:szCs w:val="22"/>
        </w:rPr>
        <w:t xml:space="preserve">i nie wnosimy do niego zastrzeżeń. Przyjmujemy warunki określone w tymże dokumencie. Przedmiotowe zamówienie zrealizujemy zgodnie z opisem i w sposób określony w Specyfikacji Warunków Zamówienia. </w:t>
      </w:r>
    </w:p>
    <w:p w14:paraId="248CB307" w14:textId="77777777" w:rsidR="0041673C" w:rsidRPr="006D69B9" w:rsidRDefault="0041673C" w:rsidP="00397A2C">
      <w:pPr>
        <w:widowControl w:val="0"/>
        <w:numPr>
          <w:ilvl w:val="0"/>
          <w:numId w:val="41"/>
        </w:num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Oświadczamy, że zapoznaliśmy się z treścią SWZ, zawierającą informacje niezbędne do przeprowadzenia postępowania i nie wnosimy do niej zastrzeżeń oraz uzyskaliśmy wszystkie konieczne informacje do właściwego przygotowania oferty.</w:t>
      </w:r>
    </w:p>
    <w:p w14:paraId="44BCE9EF" w14:textId="156B525B" w:rsidR="0041673C" w:rsidRPr="006D69B9" w:rsidRDefault="0041673C" w:rsidP="00397A2C">
      <w:pPr>
        <w:numPr>
          <w:ilvl w:val="0"/>
          <w:numId w:val="41"/>
        </w:numPr>
        <w:suppressAutoHyphens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Oświadczamy, że zapoznaliśmy się ze wzorem umowy, obowiązującym w niniejszym postępowaniu i nie wnosimy do niego zastrzeżeń oraz przyjmujemy warunki w nim zawarte. Ponadto oświadczamy, iż w przypadku wyboru naszej oferty, jako najkorzystniejszej zobowiązujemy się do zawarcia umowy na warunkach okre</w:t>
      </w:r>
      <w:r w:rsidRPr="006D69B9">
        <w:rPr>
          <w:rFonts w:ascii="Arial" w:eastAsia="TimesNewRoman" w:hAnsi="Arial" w:cs="Arial"/>
          <w:sz w:val="22"/>
          <w:szCs w:val="22"/>
        </w:rPr>
        <w:t>ś</w:t>
      </w:r>
      <w:r w:rsidRPr="006D69B9">
        <w:rPr>
          <w:rFonts w:ascii="Arial" w:hAnsi="Arial" w:cs="Arial"/>
          <w:sz w:val="22"/>
          <w:szCs w:val="22"/>
        </w:rPr>
        <w:t>lonych we wzorze umowy stanowi</w:t>
      </w:r>
      <w:r w:rsidRPr="006D69B9">
        <w:rPr>
          <w:rFonts w:ascii="Arial" w:eastAsia="TimesNewRoman" w:hAnsi="Arial" w:cs="Arial"/>
          <w:sz w:val="22"/>
          <w:szCs w:val="22"/>
        </w:rPr>
        <w:t>ą</w:t>
      </w:r>
      <w:r w:rsidRPr="006D69B9">
        <w:rPr>
          <w:rFonts w:ascii="Arial" w:hAnsi="Arial" w:cs="Arial"/>
          <w:sz w:val="22"/>
          <w:szCs w:val="22"/>
        </w:rPr>
        <w:t>cej Zał</w:t>
      </w:r>
      <w:r w:rsidRPr="006D69B9">
        <w:rPr>
          <w:rFonts w:ascii="Arial" w:eastAsia="TimesNewRoman" w:hAnsi="Arial" w:cs="Arial"/>
          <w:sz w:val="22"/>
          <w:szCs w:val="22"/>
        </w:rPr>
        <w:t>ą</w:t>
      </w:r>
      <w:r w:rsidRPr="006D69B9">
        <w:rPr>
          <w:rFonts w:ascii="Arial" w:hAnsi="Arial" w:cs="Arial"/>
          <w:sz w:val="22"/>
          <w:szCs w:val="22"/>
        </w:rPr>
        <w:t xml:space="preserve">cznik nr </w:t>
      </w:r>
      <w:r w:rsidR="00274F34">
        <w:rPr>
          <w:rFonts w:ascii="Arial" w:hAnsi="Arial" w:cs="Arial"/>
          <w:sz w:val="22"/>
          <w:szCs w:val="22"/>
        </w:rPr>
        <w:t xml:space="preserve">4 do </w:t>
      </w:r>
      <w:r w:rsidRPr="006D69B9">
        <w:rPr>
          <w:rFonts w:ascii="Arial" w:hAnsi="Arial" w:cs="Arial"/>
          <w:sz w:val="22"/>
          <w:szCs w:val="22"/>
        </w:rPr>
        <w:t>SWZ, w miejscu i terminie wyznaczonym przez Zamawiaj</w:t>
      </w:r>
      <w:r w:rsidRPr="006D69B9">
        <w:rPr>
          <w:rFonts w:ascii="Arial" w:eastAsia="TimesNewRoman" w:hAnsi="Arial" w:cs="Arial"/>
          <w:sz w:val="22"/>
          <w:szCs w:val="22"/>
        </w:rPr>
        <w:t>ą</w:t>
      </w:r>
      <w:r w:rsidRPr="006D69B9">
        <w:rPr>
          <w:rFonts w:ascii="Arial" w:hAnsi="Arial" w:cs="Arial"/>
          <w:sz w:val="22"/>
          <w:szCs w:val="22"/>
        </w:rPr>
        <w:t>cego.</w:t>
      </w:r>
    </w:p>
    <w:p w14:paraId="1E67603A" w14:textId="77777777" w:rsidR="0041673C" w:rsidRPr="006D69B9" w:rsidRDefault="0041673C" w:rsidP="00397A2C">
      <w:pPr>
        <w:numPr>
          <w:ilvl w:val="0"/>
          <w:numId w:val="41"/>
        </w:numPr>
        <w:suppressAutoHyphens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Oświadczamy, że do wyliczenia ceny brutto podanej w niniejszym formularzu, zastosowaliśmy właściwą stawkę podatku od towarów i usług, w wysokości procentowej obowiązującej w dniu składania ofert.</w:t>
      </w:r>
    </w:p>
    <w:p w14:paraId="7EE341D8" w14:textId="77777777" w:rsidR="0041673C" w:rsidRPr="006D69B9" w:rsidRDefault="0041673C" w:rsidP="00397A2C">
      <w:pPr>
        <w:pStyle w:val="Akapitzlist"/>
        <w:widowControl/>
        <w:numPr>
          <w:ilvl w:val="0"/>
          <w:numId w:val="41"/>
        </w:numPr>
        <w:autoSpaceDE/>
        <w:autoSpaceDN/>
        <w:spacing w:before="0" w:line="276" w:lineRule="auto"/>
        <w:ind w:left="284"/>
        <w:jc w:val="both"/>
        <w:rPr>
          <w:rFonts w:ascii="Arial" w:hAnsi="Arial" w:cs="Arial"/>
        </w:rPr>
      </w:pPr>
      <w:r w:rsidRPr="006D69B9">
        <w:rPr>
          <w:rFonts w:ascii="Arial" w:hAnsi="Arial" w:cs="Arial"/>
        </w:rPr>
        <w:t>Wybór oferty będzie prowadził do powstania u Zamawiającego obowiązku podatkowego?</w:t>
      </w:r>
    </w:p>
    <w:p w14:paraId="6F62052F" w14:textId="1CCF4ABD" w:rsidR="0041673C" w:rsidRPr="006D69B9" w:rsidRDefault="00274F34" w:rsidP="00397A2C">
      <w:pPr>
        <w:pStyle w:val="Akapitzlist"/>
        <w:spacing w:before="0" w:line="276" w:lineRule="auto"/>
        <w:ind w:left="2880" w:hanging="259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259373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A2C">
            <w:rPr>
              <w:rFonts w:ascii="MS Gothic" w:eastAsia="MS Gothic" w:hAnsi="MS Gothic" w:cs="Arial" w:hint="eastAsia"/>
            </w:rPr>
            <w:t>☐</w:t>
          </w:r>
        </w:sdtContent>
      </w:sdt>
      <w:r w:rsidR="0041673C" w:rsidRPr="006D69B9">
        <w:rPr>
          <w:rFonts w:ascii="Arial" w:hAnsi="Arial" w:cs="Arial"/>
        </w:rPr>
        <w:t xml:space="preserve"> TAK</w:t>
      </w:r>
    </w:p>
    <w:p w14:paraId="1E6DD6E2" w14:textId="066B6D6C" w:rsidR="0041673C" w:rsidRPr="006D69B9" w:rsidRDefault="00274F34" w:rsidP="00397A2C">
      <w:pPr>
        <w:pStyle w:val="Akapitzlist"/>
        <w:spacing w:before="0" w:line="276" w:lineRule="auto"/>
        <w:ind w:left="2880" w:hanging="2596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481235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7A2C">
            <w:rPr>
              <w:rFonts w:ascii="MS Gothic" w:eastAsia="MS Gothic" w:hAnsi="MS Gothic" w:cs="Arial" w:hint="eastAsia"/>
            </w:rPr>
            <w:t>☐</w:t>
          </w:r>
        </w:sdtContent>
      </w:sdt>
      <w:r w:rsidR="0041673C" w:rsidRPr="006D69B9">
        <w:rPr>
          <w:rFonts w:ascii="Arial" w:hAnsi="Arial" w:cs="Arial"/>
        </w:rPr>
        <w:t xml:space="preserve"> NIE</w:t>
      </w:r>
    </w:p>
    <w:p w14:paraId="76D96AD9" w14:textId="77777777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(należy zaznaczyć właściwą odpowiedź, a w przypadku odpowiedzi twierdzącej należy podać:</w:t>
      </w:r>
    </w:p>
    <w:p w14:paraId="0DE5035E" w14:textId="77777777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nazwa (rodzaj) towaru, którego dostawa będzie prowadziła do powstania obowiązku podatkowego:</w:t>
      </w:r>
    </w:p>
    <w:p w14:paraId="25BEDC6E" w14:textId="0822F448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………………………………………………………………………………………………………….</w:t>
      </w:r>
    </w:p>
    <w:p w14:paraId="261B330A" w14:textId="77777777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wartości towaru objętego obowiązkiem podatkowym Zamawiającego, bez kwoty podatku:</w:t>
      </w:r>
    </w:p>
    <w:p w14:paraId="7C81E09E" w14:textId="2EB08DD8" w:rsidR="0041673C" w:rsidRPr="006D69B9" w:rsidRDefault="0041673C" w:rsidP="00397A2C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………………………………………………………………………………………………………….</w:t>
      </w:r>
    </w:p>
    <w:p w14:paraId="1D93135F" w14:textId="77777777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stawka podatku od towarów i usług, która zgodnie z wiedzą Wykonawcy, będzie miała zastosowanie</w:t>
      </w:r>
    </w:p>
    <w:p w14:paraId="2E5AF4A9" w14:textId="199B23B0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………………………………………………………………………………………………………….</w:t>
      </w:r>
    </w:p>
    <w:p w14:paraId="7268C65E" w14:textId="05356AB9" w:rsidR="0041673C" w:rsidRPr="006D69B9" w:rsidRDefault="0041673C" w:rsidP="00397A2C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 xml:space="preserve">W przypadku nie wykreślenia jednej z ww. pozycji pkt. </w:t>
      </w:r>
      <w:r w:rsidR="00274F34">
        <w:rPr>
          <w:rFonts w:ascii="Arial" w:hAnsi="Arial" w:cs="Arial"/>
          <w:sz w:val="22"/>
          <w:szCs w:val="22"/>
        </w:rPr>
        <w:t>9</w:t>
      </w:r>
      <w:bookmarkStart w:id="4" w:name="_GoBack"/>
      <w:bookmarkEnd w:id="4"/>
      <w:r w:rsidRPr="006D69B9">
        <w:rPr>
          <w:rFonts w:ascii="Arial" w:hAnsi="Arial" w:cs="Arial"/>
          <w:sz w:val="22"/>
          <w:szCs w:val="22"/>
        </w:rPr>
        <w:t xml:space="preserve"> Zamawiający uzna, że wybór przedmiotowej  oferty nie będzie prowadzić do powstania u Zamawiającego obowiązku podatkowego. </w:t>
      </w:r>
    </w:p>
    <w:p w14:paraId="388EEF39" w14:textId="77777777" w:rsidR="0041673C" w:rsidRPr="006D69B9" w:rsidRDefault="0041673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O</w:t>
      </w:r>
      <w:r w:rsidRPr="006D69B9">
        <w:rPr>
          <w:rFonts w:ascii="Arial" w:eastAsia="TimesNewRoman" w:hAnsi="Arial" w:cs="Arial"/>
          <w:sz w:val="22"/>
          <w:szCs w:val="22"/>
        </w:rPr>
        <w:t>ś</w:t>
      </w:r>
      <w:r w:rsidRPr="006D69B9">
        <w:rPr>
          <w:rFonts w:ascii="Arial" w:hAnsi="Arial" w:cs="Arial"/>
          <w:sz w:val="22"/>
          <w:szCs w:val="22"/>
        </w:rPr>
        <w:t>wiadczamy, że uwa</w:t>
      </w:r>
      <w:r w:rsidRPr="006D69B9">
        <w:rPr>
          <w:rFonts w:ascii="Arial" w:eastAsia="TimesNewRoman" w:hAnsi="Arial" w:cs="Arial"/>
          <w:sz w:val="22"/>
          <w:szCs w:val="22"/>
        </w:rPr>
        <w:t>ż</w:t>
      </w:r>
      <w:r w:rsidRPr="006D69B9">
        <w:rPr>
          <w:rFonts w:ascii="Arial" w:hAnsi="Arial" w:cs="Arial"/>
          <w:sz w:val="22"/>
          <w:szCs w:val="22"/>
        </w:rPr>
        <w:t>amy si</w:t>
      </w:r>
      <w:r w:rsidRPr="006D69B9">
        <w:rPr>
          <w:rFonts w:ascii="Arial" w:eastAsia="TimesNewRoman" w:hAnsi="Arial" w:cs="Arial"/>
          <w:sz w:val="22"/>
          <w:szCs w:val="22"/>
        </w:rPr>
        <w:t xml:space="preserve">ę </w:t>
      </w:r>
      <w:r w:rsidRPr="006D69B9">
        <w:rPr>
          <w:rFonts w:ascii="Arial" w:hAnsi="Arial" w:cs="Arial"/>
          <w:sz w:val="22"/>
          <w:szCs w:val="22"/>
        </w:rPr>
        <w:t>za zwi</w:t>
      </w:r>
      <w:r w:rsidRPr="006D69B9">
        <w:rPr>
          <w:rFonts w:ascii="Arial" w:eastAsia="TimesNewRoman" w:hAnsi="Arial" w:cs="Arial"/>
          <w:sz w:val="22"/>
          <w:szCs w:val="22"/>
        </w:rPr>
        <w:t>ą</w:t>
      </w:r>
      <w:r w:rsidRPr="006D69B9">
        <w:rPr>
          <w:rFonts w:ascii="Arial" w:hAnsi="Arial" w:cs="Arial"/>
          <w:sz w:val="22"/>
          <w:szCs w:val="22"/>
        </w:rPr>
        <w:t>zanych niniejsz</w:t>
      </w:r>
      <w:r w:rsidRPr="006D69B9">
        <w:rPr>
          <w:rFonts w:ascii="Arial" w:eastAsia="TimesNewRoman" w:hAnsi="Arial" w:cs="Arial"/>
          <w:sz w:val="22"/>
          <w:szCs w:val="22"/>
        </w:rPr>
        <w:t xml:space="preserve">ą </w:t>
      </w:r>
      <w:r w:rsidRPr="006D69B9">
        <w:rPr>
          <w:rFonts w:ascii="Arial" w:hAnsi="Arial" w:cs="Arial"/>
          <w:sz w:val="22"/>
          <w:szCs w:val="22"/>
        </w:rPr>
        <w:t>ofert</w:t>
      </w:r>
      <w:r w:rsidRPr="006D69B9">
        <w:rPr>
          <w:rFonts w:ascii="Arial" w:eastAsia="TimesNewRoman" w:hAnsi="Arial" w:cs="Arial"/>
          <w:sz w:val="22"/>
          <w:szCs w:val="22"/>
        </w:rPr>
        <w:t xml:space="preserve">ą </w:t>
      </w:r>
      <w:r w:rsidRPr="006D69B9">
        <w:rPr>
          <w:rFonts w:ascii="Arial" w:hAnsi="Arial" w:cs="Arial"/>
          <w:sz w:val="22"/>
          <w:szCs w:val="22"/>
        </w:rPr>
        <w:t>zgodnie z terminem określonym w SWZ.</w:t>
      </w:r>
    </w:p>
    <w:p w14:paraId="2EEF9CFC" w14:textId="04684BAD" w:rsidR="00397A2C" w:rsidRDefault="0010178D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10178D">
        <w:rPr>
          <w:rFonts w:ascii="Arial" w:hAnsi="Arial" w:cs="Arial"/>
          <w:sz w:val="22"/>
          <w:szCs w:val="22"/>
        </w:rPr>
        <w:t>Informujemy, iż całość zamówienia zostanie wykonana siłami własnymi Wykonawcy/ Podwykonawcom zostanie powierzone wykonanie następujący zadań</w:t>
      </w:r>
      <w:r w:rsidR="00397A2C">
        <w:rPr>
          <w:rFonts w:ascii="Arial" w:hAnsi="Arial" w:cs="Arial"/>
          <w:sz w:val="22"/>
          <w:szCs w:val="22"/>
        </w:rPr>
        <w:t>:</w:t>
      </w:r>
    </w:p>
    <w:p w14:paraId="5E7C26E9" w14:textId="396641BE" w:rsidR="0041673C" w:rsidRPr="006D69B9" w:rsidRDefault="0041673C" w:rsidP="00397A2C">
      <w:p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*</w:t>
      </w:r>
      <w:r w:rsidRPr="006D69B9">
        <w:rPr>
          <w:rFonts w:ascii="Arial" w:hAnsi="Arial" w:cs="Arial"/>
          <w:i/>
          <w:sz w:val="22"/>
          <w:szCs w:val="22"/>
        </w:rPr>
        <w:t xml:space="preserve"> </w:t>
      </w:r>
      <w:r w:rsidRPr="006D69B9">
        <w:rPr>
          <w:rFonts w:ascii="Arial" w:hAnsi="Arial" w:cs="Arial"/>
          <w:i/>
          <w:sz w:val="22"/>
          <w:szCs w:val="22"/>
          <w:vertAlign w:val="superscript"/>
        </w:rPr>
        <w:t>wypełnić jeżeli dotyczy</w:t>
      </w:r>
      <w:r w:rsidRPr="006D69B9">
        <w:rPr>
          <w:rFonts w:ascii="Arial" w:hAnsi="Arial" w:cs="Arial"/>
          <w:sz w:val="22"/>
          <w:szCs w:val="22"/>
        </w:rPr>
        <w:t xml:space="preserve"> </w:t>
      </w:r>
    </w:p>
    <w:tbl>
      <w:tblPr>
        <w:tblW w:w="949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6"/>
        <w:gridCol w:w="2380"/>
        <w:gridCol w:w="3142"/>
        <w:gridCol w:w="3430"/>
      </w:tblGrid>
      <w:tr w:rsidR="0041673C" w:rsidRPr="006D69B9" w14:paraId="02D392A2" w14:textId="77777777" w:rsidTr="00397A2C">
        <w:trPr>
          <w:trHeight w:val="452"/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46C2B212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Lp.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36362452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Nazwa podwykonawcy</w:t>
            </w: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561C3814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Część zamówienia, jaka zostanie powierzona podwykonawcy**</w:t>
            </w:r>
          </w:p>
        </w:tc>
        <w:tc>
          <w:tcPr>
            <w:tcW w:w="3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13A02C63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Wartość lub procentowa część zamówienia, jaka zostanie powierzona podwykonawcy</w:t>
            </w:r>
          </w:p>
        </w:tc>
      </w:tr>
      <w:tr w:rsidR="0041673C" w:rsidRPr="006D69B9" w14:paraId="2BF09566" w14:textId="77777777" w:rsidTr="00397A2C">
        <w:trPr>
          <w:jc w:val="center"/>
        </w:trPr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  <w:hideMark/>
          </w:tcPr>
          <w:p w14:paraId="09ACFAF7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48C5B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29597D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AE42F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41673C" w:rsidRPr="006D69B9" w14:paraId="07E92810" w14:textId="77777777" w:rsidTr="00397A2C">
        <w:trPr>
          <w:jc w:val="center"/>
        </w:trPr>
        <w:tc>
          <w:tcPr>
            <w:tcW w:w="59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47A037FB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D69B9">
              <w:rPr>
                <w:rFonts w:ascii="Arial" w:hAnsi="Arial" w:cs="Arial"/>
                <w:b/>
                <w:sz w:val="22"/>
                <w:szCs w:val="22"/>
              </w:rPr>
              <w:t>SUMA:</w:t>
            </w:r>
          </w:p>
        </w:tc>
        <w:tc>
          <w:tcPr>
            <w:tcW w:w="3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06E6D" w14:textId="77777777" w:rsidR="0041673C" w:rsidRPr="006D69B9" w:rsidRDefault="0041673C" w:rsidP="001042E1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16B2A6D6" w14:textId="77777777" w:rsidR="0041673C" w:rsidRPr="006D69B9" w:rsidRDefault="0041673C" w:rsidP="001042E1">
      <w:pPr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6D69B9">
        <w:rPr>
          <w:rFonts w:ascii="Arial" w:hAnsi="Arial" w:cs="Arial"/>
          <w:sz w:val="22"/>
          <w:szCs w:val="22"/>
        </w:rPr>
        <w:t>W przypadku wykonywania przedmiotu zamówienia przez podwykonawców, oświadczamy, że ponosimy pełną odpowiedzialność za działanie lub zaniechanie wszystkich podwykonawców</w:t>
      </w:r>
    </w:p>
    <w:p w14:paraId="242A3EA3" w14:textId="77777777" w:rsidR="00397A2C" w:rsidRPr="00397A2C" w:rsidRDefault="00397A2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sz w:val="22"/>
          <w:szCs w:val="22"/>
        </w:rPr>
        <w:t xml:space="preserve">Jeżeli Zamawiający będzie mógł uzyskać dokumenty za pomocą bezpłatnych i ogólnodostępnych krajowych </w:t>
      </w:r>
      <w:r w:rsidRPr="00397A2C">
        <w:rPr>
          <w:rFonts w:ascii="Arial" w:hAnsi="Arial" w:cs="Arial"/>
          <w:sz w:val="22"/>
          <w:szCs w:val="22"/>
          <w:lang w:eastAsia="ar-SA"/>
        </w:rPr>
        <w:t>baz</w:t>
      </w:r>
      <w:r w:rsidRPr="00397A2C">
        <w:rPr>
          <w:rFonts w:ascii="Arial" w:hAnsi="Arial" w:cs="Arial"/>
          <w:sz w:val="22"/>
          <w:szCs w:val="22"/>
        </w:rPr>
        <w:t xml:space="preserve"> danych, w szczególności rejestrów publicznych w rozumieniu ustawy z dnia 17 lutego 2005 r. o informatyzacji działalności podmiotów realizujących zadania publiczne (</w:t>
      </w:r>
      <w:proofErr w:type="spellStart"/>
      <w:r w:rsidRPr="00397A2C">
        <w:rPr>
          <w:rFonts w:ascii="Arial" w:hAnsi="Arial" w:cs="Arial"/>
          <w:sz w:val="22"/>
          <w:szCs w:val="22"/>
        </w:rPr>
        <w:t>t.j</w:t>
      </w:r>
      <w:proofErr w:type="spellEnd"/>
      <w:r w:rsidRPr="00397A2C">
        <w:rPr>
          <w:rFonts w:ascii="Arial" w:hAnsi="Arial" w:cs="Arial"/>
          <w:sz w:val="22"/>
          <w:szCs w:val="22"/>
        </w:rPr>
        <w:t>. Dz.U. z 2024 r. poz. 307) i pozwolą na to przekazane dane identyfikacyjne, oświadczamy, iż wyrażamy zgodę na samodzielne pobranie przez Zamawiającego z tych baz danych oświadczeń lub dokumentów dotyczących Wykonawcy składającego ofertę w niniejszym postępowaniu o udzielenie zamówienia publicznego.</w:t>
      </w:r>
    </w:p>
    <w:p w14:paraId="03B1C2B8" w14:textId="77777777" w:rsidR="00397A2C" w:rsidRPr="00397A2C" w:rsidRDefault="00397A2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kern w:val="0"/>
          <w:sz w:val="22"/>
          <w:szCs w:val="22"/>
          <w:lang w:eastAsia="ar-SA"/>
        </w:rPr>
        <w:t xml:space="preserve">Oferta zawiera </w:t>
      </w:r>
      <w:r w:rsidRPr="00397A2C">
        <w:rPr>
          <w:rFonts w:ascii="Arial" w:hAnsi="Arial" w:cs="Arial"/>
          <w:kern w:val="0"/>
          <w:sz w:val="22"/>
          <w:szCs w:val="22"/>
        </w:rPr>
        <w:t>informacje</w:t>
      </w:r>
      <w:r w:rsidRPr="00397A2C">
        <w:rPr>
          <w:rFonts w:ascii="Arial" w:hAnsi="Arial" w:cs="Arial"/>
          <w:kern w:val="0"/>
          <w:sz w:val="22"/>
          <w:szCs w:val="22"/>
          <w:lang w:eastAsia="ar-SA"/>
        </w:rPr>
        <w:t xml:space="preserve"> stanowiące tajemnicę przedsiębiorstwa w rozumieniu przepisów o zwalczaniu nieuczciwej konkurencji: </w:t>
      </w:r>
      <w:r w:rsidRPr="00397A2C">
        <w:rPr>
          <w:rFonts w:ascii="Arial" w:hAnsi="Arial" w:cs="Arial"/>
          <w:b/>
          <w:bCs/>
          <w:kern w:val="0"/>
          <w:sz w:val="22"/>
          <w:szCs w:val="22"/>
          <w:lang w:eastAsia="ar-SA"/>
        </w:rPr>
        <w:t>TAK/NIE</w:t>
      </w:r>
    </w:p>
    <w:p w14:paraId="5587B59B" w14:textId="77777777" w:rsidR="00397A2C" w:rsidRPr="00397A2C" w:rsidRDefault="00397A2C" w:rsidP="00397A2C">
      <w:pPr>
        <w:spacing w:line="276" w:lineRule="auto"/>
        <w:ind w:left="284"/>
        <w:jc w:val="both"/>
        <w:rPr>
          <w:rFonts w:ascii="Arial" w:eastAsia="Calibri" w:hAnsi="Arial" w:cs="Arial"/>
          <w:sz w:val="22"/>
          <w:szCs w:val="22"/>
        </w:rPr>
      </w:pPr>
      <w:r w:rsidRPr="00397A2C">
        <w:rPr>
          <w:rFonts w:ascii="Arial" w:eastAsia="Calibri" w:hAnsi="Arial" w:cs="Arial"/>
          <w:sz w:val="22"/>
          <w:szCs w:val="22"/>
        </w:rPr>
        <w:t>W przypadku zaznaczenia odpowiedzi TAK, tajemnica przedsiębiorstwa obejmuje:</w:t>
      </w:r>
    </w:p>
    <w:p w14:paraId="524ECDF4" w14:textId="77777777" w:rsidR="00397A2C" w:rsidRPr="00397A2C" w:rsidRDefault="00397A2C" w:rsidP="00397A2C">
      <w:pPr>
        <w:numPr>
          <w:ilvl w:val="0"/>
          <w:numId w:val="49"/>
        </w:numPr>
        <w:spacing w:line="276" w:lineRule="auto"/>
        <w:ind w:left="64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sz w:val="22"/>
          <w:szCs w:val="22"/>
        </w:rPr>
        <w:lastRenderedPageBreak/>
        <w:t>………..</w:t>
      </w:r>
    </w:p>
    <w:p w14:paraId="343FF0E5" w14:textId="77777777" w:rsidR="00397A2C" w:rsidRPr="00397A2C" w:rsidRDefault="00397A2C" w:rsidP="00397A2C">
      <w:pPr>
        <w:numPr>
          <w:ilvl w:val="0"/>
          <w:numId w:val="49"/>
        </w:numPr>
        <w:spacing w:line="276" w:lineRule="auto"/>
        <w:ind w:left="64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sz w:val="22"/>
          <w:szCs w:val="22"/>
        </w:rPr>
        <w:t>………..</w:t>
      </w:r>
    </w:p>
    <w:p w14:paraId="14094036" w14:textId="77777777" w:rsidR="00397A2C" w:rsidRPr="00397A2C" w:rsidRDefault="00397A2C" w:rsidP="00397A2C">
      <w:pPr>
        <w:spacing w:line="276" w:lineRule="auto"/>
        <w:ind w:left="284"/>
        <w:jc w:val="both"/>
        <w:rPr>
          <w:rFonts w:ascii="Arial" w:eastAsia="Calibri" w:hAnsi="Arial" w:cs="Arial"/>
          <w:color w:val="FF0000"/>
          <w:sz w:val="22"/>
          <w:szCs w:val="22"/>
        </w:rPr>
      </w:pPr>
      <w:r w:rsidRPr="00397A2C">
        <w:rPr>
          <w:rFonts w:ascii="Arial" w:eastAsia="Calibri" w:hAnsi="Arial" w:cs="Arial"/>
          <w:b/>
          <w:bCs/>
          <w:color w:val="FF0000"/>
          <w:sz w:val="22"/>
          <w:szCs w:val="22"/>
        </w:rPr>
        <w:t>Jeśli oferta zawiera informacje stanowiące tajemnicę przedsiębiorstwa w rozumieniu ustawy z dnia 16 kwietnia 1993 r.   o zwalczaniu nieuczciwej konkurencji (</w:t>
      </w:r>
      <w:proofErr w:type="spellStart"/>
      <w:r w:rsidRPr="00397A2C">
        <w:rPr>
          <w:rFonts w:ascii="Arial" w:eastAsia="Calibri" w:hAnsi="Arial" w:cs="Arial"/>
          <w:b/>
          <w:bCs/>
          <w:color w:val="FF0000"/>
          <w:sz w:val="22"/>
          <w:szCs w:val="22"/>
        </w:rPr>
        <w:t>t.j</w:t>
      </w:r>
      <w:proofErr w:type="spellEnd"/>
      <w:r w:rsidRPr="00397A2C">
        <w:rPr>
          <w:rFonts w:ascii="Arial" w:eastAsia="Calibri" w:hAnsi="Arial" w:cs="Arial"/>
          <w:b/>
          <w:bCs/>
          <w:color w:val="FF0000"/>
          <w:sz w:val="22"/>
          <w:szCs w:val="22"/>
        </w:rPr>
        <w:t>. Dz.U. z 2022 r. poz. 1233), Wykonawca powinien nie później niż w terminie składania ofert, zastrzec, że nie mogą one być udostępnione oraz wykazać, iż zastrzeżone informacje stanowią tajemnicę przedsiębiorstwa</w:t>
      </w:r>
      <w:r w:rsidRPr="00397A2C">
        <w:rPr>
          <w:rFonts w:ascii="Arial" w:eastAsia="Calibri" w:hAnsi="Arial" w:cs="Arial"/>
          <w:color w:val="FF0000"/>
          <w:sz w:val="22"/>
          <w:szCs w:val="22"/>
        </w:rPr>
        <w:t xml:space="preserve">. </w:t>
      </w:r>
    </w:p>
    <w:p w14:paraId="41F101E1" w14:textId="77777777" w:rsidR="00397A2C" w:rsidRPr="00397A2C" w:rsidRDefault="00397A2C" w:rsidP="00397A2C">
      <w:pPr>
        <w:spacing w:line="276" w:lineRule="auto"/>
        <w:ind w:left="284"/>
        <w:jc w:val="both"/>
        <w:rPr>
          <w:rFonts w:ascii="Arial" w:eastAsia="Calibri" w:hAnsi="Arial" w:cs="Arial"/>
          <w:kern w:val="0"/>
          <w:sz w:val="22"/>
          <w:szCs w:val="22"/>
          <w14:ligatures w14:val="none"/>
        </w:rPr>
      </w:pPr>
      <w:r w:rsidRPr="00397A2C">
        <w:rPr>
          <w:rFonts w:ascii="Arial" w:eastAsia="Calibri" w:hAnsi="Arial" w:cs="Arial"/>
          <w:kern w:val="0"/>
          <w:sz w:val="22"/>
          <w:szCs w:val="22"/>
          <w:lang w:eastAsia="ar-SA"/>
          <w14:ligatures w14:val="none"/>
        </w:rPr>
        <w:t>Zgodnie z Rozporządzeniem Prezesa Rady Ministrów z dnia 30 grudnia 2020 r. w sprawie sposobu sporządzania i przekazywania informacji oraz wymagań technicznych dla dokumentów elektronicznych oraz środków komunikacji elektronicznej w postępowaniu o udzielenie zamówienia publicznego lub konkursie (Dz.U. z 2020 r. poz. 2452),  w przypadku gdy dokumenty elektroniczne w postępowaniu, przekazywane przy użyciu środków komunikacji elektronicznej, zawierają informacje stanowiące tajemnicę przedsiębiorstwa w rozumieniu przepisów ustawy z dnia 16 kwietnia 1993 r. o zwalczaniu nieuczciwej konkurencji (</w:t>
      </w:r>
      <w:proofErr w:type="spellStart"/>
      <w:r w:rsidRPr="00397A2C">
        <w:rPr>
          <w:rFonts w:ascii="Arial" w:eastAsia="Calibri" w:hAnsi="Arial" w:cs="Arial"/>
          <w:kern w:val="0"/>
          <w:sz w:val="22"/>
          <w:szCs w:val="22"/>
          <w:lang w:eastAsia="ar-SA"/>
          <w14:ligatures w14:val="none"/>
        </w:rPr>
        <w:t>t.j</w:t>
      </w:r>
      <w:proofErr w:type="spellEnd"/>
      <w:r w:rsidRPr="00397A2C">
        <w:rPr>
          <w:rFonts w:ascii="Arial" w:eastAsia="Calibri" w:hAnsi="Arial" w:cs="Arial"/>
          <w:kern w:val="0"/>
          <w:sz w:val="22"/>
          <w:szCs w:val="22"/>
          <w:lang w:eastAsia="ar-SA"/>
          <w14:ligatures w14:val="none"/>
        </w:rPr>
        <w:t xml:space="preserve">. Dz.U. z 2022 r. poz. 1233), wykonawca, </w:t>
      </w:r>
      <w:r w:rsidRPr="00397A2C">
        <w:rPr>
          <w:rFonts w:ascii="Arial" w:eastAsia="Calibri" w:hAnsi="Arial" w:cs="Arial"/>
          <w:b/>
          <w:bCs/>
          <w:color w:val="FF0000"/>
          <w:kern w:val="0"/>
          <w:sz w:val="22"/>
          <w:szCs w:val="22"/>
          <w:lang w:eastAsia="ar-SA"/>
          <w14:ligatures w14:val="none"/>
        </w:rPr>
        <w:t>w celu utrzymania w poufności tych informacji, przekazuje je w wydzielonym i odpowiednio oznaczonym pliku</w:t>
      </w:r>
    </w:p>
    <w:p w14:paraId="55E1D94C" w14:textId="77777777" w:rsidR="00397A2C" w:rsidRPr="00397A2C" w:rsidRDefault="00397A2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sz w:val="22"/>
          <w:szCs w:val="22"/>
        </w:rPr>
        <w:t xml:space="preserve">Oświadczamy, że zapoznaliśmy się z informacjami zawartymi dotyczącymi  przetwarzania danych osobowych Wykonawcy </w:t>
      </w:r>
      <w:r w:rsidRPr="00397A2C">
        <w:rPr>
          <w:rFonts w:ascii="Arial" w:hAnsi="Arial" w:cs="Arial"/>
          <w:sz w:val="22"/>
          <w:szCs w:val="22"/>
          <w:lang w:eastAsia="ar-SA"/>
        </w:rPr>
        <w:t>oraz</w:t>
      </w:r>
      <w:r w:rsidRPr="00397A2C">
        <w:rPr>
          <w:rFonts w:ascii="Arial" w:hAnsi="Arial" w:cs="Arial"/>
          <w:sz w:val="22"/>
          <w:szCs w:val="22"/>
        </w:rPr>
        <w:t xml:space="preserve"> bezwarunkowo akceptujemy przedstawione w niej warunki. W szczególności oświadczamy, że wypełniliśmy obowiązki informacyjne przewidziane w art. 13 lub art. 14 RODO</w:t>
      </w:r>
      <w:r w:rsidRPr="00397A2C">
        <w:rPr>
          <w:rFonts w:ascii="Arial" w:hAnsi="Arial" w:cs="Arial"/>
          <w:sz w:val="22"/>
          <w:szCs w:val="22"/>
          <w:vertAlign w:val="superscript"/>
        </w:rPr>
        <w:footnoteReference w:id="1"/>
      </w:r>
      <w:r w:rsidRPr="00397A2C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pozyskaliśmy w celu ubiegania się o udzielenie zamówienia publicznego w niniejszym postępowaniu.</w:t>
      </w:r>
    </w:p>
    <w:p w14:paraId="545A1A2A" w14:textId="177FEE5A" w:rsidR="00397A2C" w:rsidRDefault="00397A2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hAnsi="Arial" w:cs="Arial"/>
          <w:sz w:val="22"/>
          <w:szCs w:val="22"/>
        </w:rPr>
        <w:t>Oświadczamy, że akceptujemy sposób porozumiewania się przy użyciu środków komunikacji elektronicznej w rozumieniu ustawy z dnia 18 lipca 2002 r. o świadczeniu usług drogą elektroniczną.</w:t>
      </w:r>
    </w:p>
    <w:p w14:paraId="000D1102" w14:textId="7CFF2C3F" w:rsidR="0041673C" w:rsidRPr="00397A2C" w:rsidRDefault="00397A2C" w:rsidP="00397A2C">
      <w:pPr>
        <w:numPr>
          <w:ilvl w:val="0"/>
          <w:numId w:val="41"/>
        </w:numPr>
        <w:autoSpaceDE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r w:rsidRPr="00397A2C">
        <w:rPr>
          <w:rFonts w:ascii="Arial" w:eastAsia="Arial Unicode MS" w:hAnsi="Arial" w:cs="Arial"/>
          <w:kern w:val="0"/>
          <w:sz w:val="22"/>
          <w:szCs w:val="22"/>
          <w:lang w:eastAsia="pl-PL"/>
          <w14:ligatures w14:val="none"/>
        </w:rPr>
        <w:t>Komplet składanych dokumentów stanowią następujące pozycje</w:t>
      </w:r>
      <w:r>
        <w:rPr>
          <w:rFonts w:ascii="Arial" w:eastAsia="Arial Unicode MS" w:hAnsi="Arial" w:cs="Arial"/>
          <w:kern w:val="0"/>
          <w:sz w:val="22"/>
          <w:szCs w:val="22"/>
          <w:lang w:eastAsia="pl-PL"/>
          <w14:ligatures w14:val="none"/>
        </w:rPr>
        <w:t>:</w:t>
      </w:r>
    </w:p>
    <w:p w14:paraId="6451666B" w14:textId="7D76809B" w:rsidR="00397A2C" w:rsidRDefault="00397A2C" w:rsidP="00397A2C">
      <w:pPr>
        <w:pStyle w:val="Akapitzlist"/>
        <w:numPr>
          <w:ilvl w:val="3"/>
          <w:numId w:val="41"/>
        </w:numPr>
        <w:spacing w:line="276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…………………….</w:t>
      </w:r>
    </w:p>
    <w:p w14:paraId="4630A6CE" w14:textId="35EACBD8" w:rsidR="00397A2C" w:rsidRPr="00397A2C" w:rsidRDefault="00397A2C" w:rsidP="00397A2C">
      <w:pPr>
        <w:pStyle w:val="Akapitzlist"/>
        <w:numPr>
          <w:ilvl w:val="3"/>
          <w:numId w:val="41"/>
        </w:numPr>
        <w:spacing w:line="276" w:lineRule="auto"/>
        <w:ind w:left="709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…………………….</w:t>
      </w:r>
    </w:p>
    <w:p w14:paraId="2630CECF" w14:textId="77777777" w:rsidR="00175841" w:rsidRPr="006D69B9" w:rsidRDefault="00175841" w:rsidP="0041673C">
      <w:pPr>
        <w:ind w:left="720"/>
        <w:jc w:val="right"/>
        <w:rPr>
          <w:rFonts w:ascii="Arial" w:eastAsia="Calibri" w:hAnsi="Arial" w:cs="Arial"/>
          <w:bCs/>
          <w:i/>
          <w:sz w:val="22"/>
          <w:szCs w:val="22"/>
        </w:rPr>
      </w:pPr>
    </w:p>
    <w:p w14:paraId="1A94D588" w14:textId="77777777" w:rsidR="00397A2C" w:rsidRDefault="00397A2C" w:rsidP="00397A2C">
      <w:pPr>
        <w:ind w:left="4962"/>
        <w:jc w:val="center"/>
        <w:rPr>
          <w:rFonts w:ascii="Arial" w:eastAsia="Calibri" w:hAnsi="Arial" w:cs="Arial"/>
          <w:bCs/>
          <w:i/>
          <w:sz w:val="22"/>
          <w:szCs w:val="22"/>
        </w:rPr>
      </w:pPr>
    </w:p>
    <w:p w14:paraId="09C2F6BA" w14:textId="77777777" w:rsidR="00397A2C" w:rsidRDefault="00397A2C" w:rsidP="00397A2C">
      <w:pPr>
        <w:ind w:left="4962"/>
        <w:jc w:val="center"/>
        <w:rPr>
          <w:rFonts w:ascii="Arial" w:eastAsia="Calibri" w:hAnsi="Arial" w:cs="Arial"/>
          <w:bCs/>
          <w:i/>
          <w:sz w:val="22"/>
          <w:szCs w:val="22"/>
        </w:rPr>
      </w:pPr>
    </w:p>
    <w:p w14:paraId="15E1F064" w14:textId="5AD0726F" w:rsidR="00397A2C" w:rsidRDefault="0041673C" w:rsidP="00397A2C">
      <w:pPr>
        <w:ind w:left="4962"/>
        <w:jc w:val="center"/>
        <w:rPr>
          <w:rFonts w:ascii="Arial" w:eastAsia="Calibri" w:hAnsi="Arial" w:cs="Arial"/>
          <w:bCs/>
          <w:i/>
          <w:sz w:val="22"/>
          <w:szCs w:val="22"/>
        </w:rPr>
      </w:pPr>
      <w:r w:rsidRPr="006D69B9">
        <w:rPr>
          <w:rFonts w:ascii="Arial" w:eastAsia="Calibri" w:hAnsi="Arial" w:cs="Arial"/>
          <w:bCs/>
          <w:i/>
          <w:sz w:val="22"/>
          <w:szCs w:val="22"/>
        </w:rPr>
        <w:t>…………………………………………</w:t>
      </w:r>
    </w:p>
    <w:p w14:paraId="06F0A88F" w14:textId="14477F0E" w:rsidR="00397A2C" w:rsidRPr="00397A2C" w:rsidRDefault="00397A2C" w:rsidP="00397A2C">
      <w:pPr>
        <w:ind w:left="4962"/>
        <w:jc w:val="center"/>
        <w:rPr>
          <w:rFonts w:ascii="Arial" w:hAnsi="Arial" w:cs="Arial"/>
          <w:i/>
          <w:sz w:val="22"/>
          <w:szCs w:val="22"/>
        </w:rPr>
      </w:pPr>
      <w:r w:rsidRPr="00FA3B48">
        <w:rPr>
          <w:rFonts w:ascii="Arial" w:eastAsia="Calibri" w:hAnsi="Arial" w:cs="Arial"/>
          <w:b/>
          <w:bCs/>
          <w:i/>
          <w:sz w:val="18"/>
          <w:szCs w:val="18"/>
        </w:rPr>
        <w:t>Oferta powinna być  złożona  w formie elektronicznej lub w postaci elektronicznej opatrzonej podpisem zaufanym lub podpisem osobistym</w:t>
      </w:r>
      <w:r w:rsidRPr="00FA3B48">
        <w:rPr>
          <w:rFonts w:ascii="Arial" w:eastAsia="Calibri" w:hAnsi="Arial" w:cs="Arial"/>
          <w:bCs/>
          <w:i/>
          <w:sz w:val="18"/>
          <w:szCs w:val="18"/>
        </w:rPr>
        <w:t xml:space="preserve"> przez osobę/y upoważnioną/e do reprezentowania Wykonawcy</w:t>
      </w:r>
    </w:p>
    <w:p w14:paraId="169C3BCA" w14:textId="77777777" w:rsidR="00321310" w:rsidRPr="006D69B9" w:rsidRDefault="00321310" w:rsidP="00321310">
      <w:pPr>
        <w:rPr>
          <w:rFonts w:ascii="Arial" w:hAnsi="Arial" w:cs="Arial"/>
          <w:sz w:val="22"/>
          <w:szCs w:val="22"/>
        </w:rPr>
      </w:pPr>
    </w:p>
    <w:sectPr w:rsidR="00321310" w:rsidRPr="006D69B9" w:rsidSect="00110B1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4" w:bottom="851" w:left="1418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A98BE0" w14:textId="77777777" w:rsidR="00152860" w:rsidRDefault="00152860" w:rsidP="0061788B">
      <w:r>
        <w:separator/>
      </w:r>
    </w:p>
  </w:endnote>
  <w:endnote w:type="continuationSeparator" w:id="0">
    <w:p w14:paraId="063B2C8E" w14:textId="77777777" w:rsidR="00152860" w:rsidRDefault="00152860" w:rsidP="00617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EE"/>
    <w:family w:val="swiss"/>
    <w:pitch w:val="variable"/>
    <w:sig w:usb0="E10002FF" w:usb1="5000ECFF" w:usb2="00000009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NewRoman">
    <w:altName w:val="Yu Gothic"/>
    <w:panose1 w:val="00000000000000000000"/>
    <w:charset w:val="EE"/>
    <w:family w:val="roman"/>
    <w:notTrueType/>
    <w:pitch w:val="default"/>
    <w:sig w:usb0="00000007" w:usb1="08070000" w:usb2="00000010" w:usb3="00000000" w:csb0="00020003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5F053D" w14:textId="77777777" w:rsidR="004F1168" w:rsidRDefault="004F116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87656511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sdt>
        <w:sdtPr>
          <w:rPr>
            <w:rFonts w:ascii="Arial" w:hAnsi="Arial" w:cs="Arial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6DAE443" w14:textId="2DD58C42" w:rsidR="00110B1B" w:rsidRPr="004F1168" w:rsidRDefault="00110B1B">
            <w:pPr>
              <w:pStyle w:val="Stopk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4F1168">
              <w:rPr>
                <w:rFonts w:ascii="Arial" w:hAnsi="Arial" w:cs="Arial"/>
                <w:sz w:val="18"/>
                <w:szCs w:val="18"/>
              </w:rPr>
              <w:t xml:space="preserve">Strona </w: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instrText>PAGE</w:instrTex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4F1168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instrText>NUMPAGES</w:instrTex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Pr="004F1168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20D4AAC" w14:textId="361E6379" w:rsidR="007848DF" w:rsidRDefault="007848DF" w:rsidP="00110B1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92507701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sdt>
        <w:sdtPr>
          <w:rPr>
            <w:rFonts w:ascii="Arial" w:hAnsi="Arial" w:cs="Arial"/>
            <w:sz w:val="18"/>
            <w:szCs w:val="18"/>
          </w:rPr>
          <w:id w:val="1982347298"/>
          <w:docPartObj>
            <w:docPartGallery w:val="Page Numbers (Top of Page)"/>
            <w:docPartUnique/>
          </w:docPartObj>
        </w:sdtPr>
        <w:sdtEndPr/>
        <w:sdtContent>
          <w:p w14:paraId="62FDC049" w14:textId="4FE3E179" w:rsidR="008F0CB6" w:rsidRPr="008F0CB6" w:rsidRDefault="008F0CB6">
            <w:pPr>
              <w:pStyle w:val="Stopk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8F0CB6">
              <w:rPr>
                <w:rFonts w:ascii="Arial" w:hAnsi="Arial" w:cs="Arial"/>
                <w:sz w:val="18"/>
                <w:szCs w:val="18"/>
              </w:rPr>
              <w:t xml:space="preserve">Strona </w: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instrText>PAGE</w:instrTex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8F0CB6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instrText>NUMPAGES</w:instrTex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Pr="008F0CB6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EC97C9F" w14:textId="77777777" w:rsidR="008F0CB6" w:rsidRDefault="008F0CB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A64927" w14:textId="77777777" w:rsidR="00152860" w:rsidRDefault="00152860" w:rsidP="0061788B">
      <w:bookmarkStart w:id="0" w:name="_Hlk187750592"/>
      <w:bookmarkEnd w:id="0"/>
      <w:r>
        <w:separator/>
      </w:r>
    </w:p>
  </w:footnote>
  <w:footnote w:type="continuationSeparator" w:id="0">
    <w:p w14:paraId="465D2299" w14:textId="77777777" w:rsidR="00152860" w:rsidRDefault="00152860" w:rsidP="0061788B">
      <w:r>
        <w:continuationSeparator/>
      </w:r>
    </w:p>
  </w:footnote>
  <w:footnote w:id="1">
    <w:p w14:paraId="714D8AE7" w14:textId="77777777" w:rsidR="00397A2C" w:rsidRDefault="00397A2C" w:rsidP="00397A2C">
      <w:pPr>
        <w:pStyle w:val="Tekstprzypisudolnego"/>
        <w:rPr>
          <w:rFonts w:ascii="Cambria" w:hAnsi="Cambria"/>
          <w:i/>
          <w:sz w:val="16"/>
          <w:szCs w:val="16"/>
          <w:lang w:eastAsia="en-GB"/>
        </w:rPr>
      </w:pPr>
      <w:r>
        <w:rPr>
          <w:rStyle w:val="Odwoanieprzypisudolnego"/>
          <w:rFonts w:ascii="Cambria" w:hAnsi="Cambria"/>
          <w:i/>
          <w:sz w:val="12"/>
          <w:szCs w:val="16"/>
        </w:rPr>
        <w:footnoteRef/>
      </w:r>
      <w:r>
        <w:rPr>
          <w:rFonts w:ascii="Cambria" w:hAnsi="Cambria"/>
          <w:i/>
          <w:sz w:val="12"/>
          <w:szCs w:val="16"/>
        </w:rPr>
        <w:t xml:space="preserve"> </w:t>
      </w:r>
      <w:r>
        <w:rPr>
          <w:rFonts w:ascii="Cambria" w:hAnsi="Cambria" w:cs="Calibri"/>
          <w:i/>
          <w:sz w:val="12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116FDE" w14:textId="77777777" w:rsidR="004F1168" w:rsidRDefault="004F1168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3094F6" w14:textId="77777777" w:rsidR="004F1168" w:rsidRDefault="004F1168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7A9DC7" w14:textId="74F23234" w:rsidR="007848DF" w:rsidRDefault="007848DF">
    <w:pPr>
      <w:pStyle w:val="Nagwek"/>
    </w:pPr>
    <w:r w:rsidRPr="0061788B">
      <w:rPr>
        <w:rFonts w:ascii="Arial" w:hAnsi="Arial" w:cs="Arial"/>
        <w:noProof/>
        <w:lang w:eastAsia="pl-PL"/>
      </w:rPr>
      <w:drawing>
        <wp:inline distT="0" distB="0" distL="0" distR="0" wp14:anchorId="0A7CFBB1" wp14:editId="77D06015">
          <wp:extent cx="3280786" cy="746661"/>
          <wp:effectExtent l="0" t="0" r="0" b="0"/>
          <wp:docPr id="5972013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201334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0786" cy="746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3806B9A6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sz w:val="18"/>
        <w:szCs w:val="18"/>
      </w:rPr>
    </w:lvl>
  </w:abstractNum>
  <w:abstractNum w:abstractNumId="1" w15:restartNumberingAfterBreak="0">
    <w:nsid w:val="00000004"/>
    <w:multiLevelType w:val="singleLevel"/>
    <w:tmpl w:val="DECE1EAC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</w:abstractNum>
  <w:abstractNum w:abstractNumId="2" w15:restartNumberingAfterBreak="0">
    <w:nsid w:val="00000009"/>
    <w:multiLevelType w:val="multilevel"/>
    <w:tmpl w:val="01A6921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b w:val="0"/>
        <w:sz w:val="20"/>
        <w:szCs w:val="20"/>
        <w:lang w:eastAsia="zh-CN"/>
      </w:rPr>
    </w:lvl>
  </w:abstractNum>
  <w:abstractNum w:abstractNumId="4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mbria" w:hAnsi="Cambria" w:cs="Cambria"/>
        <w:sz w:val="20"/>
        <w:szCs w:val="20"/>
      </w:rPr>
    </w:lvl>
  </w:abstractNum>
  <w:abstractNum w:abstractNumId="6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10"/>
    <w:multiLevelType w:val="multilevel"/>
    <w:tmpl w:val="D330530C"/>
    <w:name w:val="WW8Num16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Cambria" w:eastAsia="Calibri" w:hAnsi="Cambria" w:cs="Calibri" w:hint="default"/>
        <w:b w:val="0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2">
      <w:start w:val="1"/>
      <w:numFmt w:val="lowerRoman"/>
      <w:lvlText w:val="%3)"/>
      <w:lvlJc w:val="right"/>
      <w:pPr>
        <w:tabs>
          <w:tab w:val="num" w:pos="0"/>
        </w:tabs>
        <w:ind w:left="216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288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360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5">
      <w:start w:val="1"/>
      <w:numFmt w:val="lowerRoman"/>
      <w:lvlText w:val="(%6)"/>
      <w:lvlJc w:val="right"/>
      <w:pPr>
        <w:tabs>
          <w:tab w:val="num" w:pos="0"/>
        </w:tabs>
        <w:ind w:left="432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rFonts w:ascii="Cambria" w:eastAsia="Calibri" w:hAnsi="Cambria" w:cs="Calibri"/>
        <w:strike w:val="0"/>
        <w:dstrike w:val="0"/>
        <w:sz w:val="20"/>
        <w:szCs w:val="20"/>
        <w:u w:val="none"/>
        <w:effect w:val="none"/>
        <w:lang w:eastAsia="pl-PL"/>
      </w:rPr>
    </w:lvl>
  </w:abstractNum>
  <w:abstractNum w:abstractNumId="8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mbria" w:eastAsia="Times New Roman" w:hAnsi="Cambria" w:cs="Times New Roman"/>
        <w:b w:val="0"/>
        <w:sz w:val="20"/>
        <w:szCs w:val="20"/>
      </w:rPr>
    </w:lvl>
  </w:abstractNum>
  <w:abstractNum w:abstractNumId="9" w15:restartNumberingAfterBreak="0">
    <w:nsid w:val="0394030A"/>
    <w:multiLevelType w:val="hybridMultilevel"/>
    <w:tmpl w:val="1F461A78"/>
    <w:lvl w:ilvl="0" w:tplc="AE1CE53C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ascii="Cambria" w:hAnsi="Cambria" w:cs="Arial" w:hint="default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3E21E32"/>
    <w:multiLevelType w:val="multilevel"/>
    <w:tmpl w:val="F48415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063F481E"/>
    <w:multiLevelType w:val="hybridMultilevel"/>
    <w:tmpl w:val="814C9DB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07B14E4D"/>
    <w:multiLevelType w:val="hybridMultilevel"/>
    <w:tmpl w:val="F8568B28"/>
    <w:lvl w:ilvl="0" w:tplc="E48E9C70">
      <w:start w:val="1"/>
      <w:numFmt w:val="decimal"/>
      <w:lvlText w:val="%1."/>
      <w:lvlJc w:val="left"/>
      <w:pPr>
        <w:ind w:left="720" w:hanging="360"/>
      </w:pPr>
      <w:rPr>
        <w:rFonts w:cs="Cambri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87395C"/>
    <w:multiLevelType w:val="hybridMultilevel"/>
    <w:tmpl w:val="FD6821B8"/>
    <w:lvl w:ilvl="0" w:tplc="130AD930">
      <w:start w:val="2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DDE2CCD"/>
    <w:multiLevelType w:val="hybridMultilevel"/>
    <w:tmpl w:val="BDBEB43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127971BD"/>
    <w:multiLevelType w:val="hybridMultilevel"/>
    <w:tmpl w:val="D83E4A80"/>
    <w:lvl w:ilvl="0" w:tplc="C3E821E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8A460D"/>
    <w:multiLevelType w:val="hybridMultilevel"/>
    <w:tmpl w:val="511896C4"/>
    <w:lvl w:ilvl="0" w:tplc="A1B0575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AB28B2"/>
    <w:multiLevelType w:val="hybridMultilevel"/>
    <w:tmpl w:val="E14E23FC"/>
    <w:lvl w:ilvl="0" w:tplc="BA7A81E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7538D3"/>
    <w:multiLevelType w:val="hybridMultilevel"/>
    <w:tmpl w:val="B0A41C06"/>
    <w:lvl w:ilvl="0" w:tplc="26FA9A0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E916998"/>
    <w:multiLevelType w:val="multilevel"/>
    <w:tmpl w:val="619C158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b w:val="0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0" w15:restartNumberingAfterBreak="0">
    <w:nsid w:val="1EB66021"/>
    <w:multiLevelType w:val="hybridMultilevel"/>
    <w:tmpl w:val="168423CE"/>
    <w:lvl w:ilvl="0" w:tplc="82FA1BFE">
      <w:start w:val="1"/>
      <w:numFmt w:val="decimal"/>
      <w:lvlText w:val="%1."/>
      <w:lvlJc w:val="left"/>
      <w:pPr>
        <w:ind w:left="720" w:hanging="360"/>
      </w:pPr>
      <w:rPr>
        <w:rFonts w:hint="default"/>
        <w:color w:val="4472C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EF0DB2"/>
    <w:multiLevelType w:val="multilevel"/>
    <w:tmpl w:val="DF9CED06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3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34" w:hanging="1800"/>
      </w:pPr>
      <w:rPr>
        <w:rFonts w:hint="default"/>
      </w:rPr>
    </w:lvl>
  </w:abstractNum>
  <w:abstractNum w:abstractNumId="22" w15:restartNumberingAfterBreak="0">
    <w:nsid w:val="35ED777D"/>
    <w:multiLevelType w:val="hybridMultilevel"/>
    <w:tmpl w:val="78B6730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3E483F"/>
    <w:multiLevelType w:val="hybridMultilevel"/>
    <w:tmpl w:val="D13216BE"/>
    <w:lvl w:ilvl="0" w:tplc="BA7A81E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8F6832"/>
    <w:multiLevelType w:val="hybridMultilevel"/>
    <w:tmpl w:val="1E109298"/>
    <w:lvl w:ilvl="0" w:tplc="AE129E68">
      <w:start w:val="1"/>
      <w:numFmt w:val="decimal"/>
      <w:lvlText w:val="%1."/>
      <w:lvlJc w:val="left"/>
      <w:pPr>
        <w:ind w:left="388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A63035"/>
    <w:multiLevelType w:val="hybridMultilevel"/>
    <w:tmpl w:val="3E6403D8"/>
    <w:lvl w:ilvl="0" w:tplc="5C9658B4">
      <w:start w:val="1"/>
      <w:numFmt w:val="decimal"/>
      <w:lvlText w:val="%1."/>
      <w:lvlJc w:val="left"/>
      <w:pPr>
        <w:ind w:left="720" w:hanging="360"/>
      </w:pPr>
      <w:rPr>
        <w:rFonts w:hint="default"/>
        <w:color w:val="4472C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505F47"/>
    <w:multiLevelType w:val="hybridMultilevel"/>
    <w:tmpl w:val="BDBC4A06"/>
    <w:lvl w:ilvl="0" w:tplc="AEFEBF96">
      <w:start w:val="1"/>
      <w:numFmt w:val="decimal"/>
      <w:lvlText w:val="%1."/>
      <w:lvlJc w:val="left"/>
      <w:pPr>
        <w:ind w:left="388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9D367EB"/>
    <w:multiLevelType w:val="hybridMultilevel"/>
    <w:tmpl w:val="FEC6B19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4C49FD"/>
    <w:multiLevelType w:val="hybridMultilevel"/>
    <w:tmpl w:val="6BCE5BA0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099569D"/>
    <w:multiLevelType w:val="hybridMultilevel"/>
    <w:tmpl w:val="EDA20C72"/>
    <w:lvl w:ilvl="0" w:tplc="813EA9EA">
      <w:start w:val="1"/>
      <w:numFmt w:val="upperRoman"/>
      <w:lvlText w:val="%1."/>
      <w:lvlJc w:val="left"/>
      <w:pPr>
        <w:ind w:left="1287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15A289A"/>
    <w:multiLevelType w:val="hybridMultilevel"/>
    <w:tmpl w:val="CC58EE62"/>
    <w:lvl w:ilvl="0" w:tplc="3BEAFFF4">
      <w:start w:val="1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835027"/>
    <w:multiLevelType w:val="multilevel"/>
    <w:tmpl w:val="739CC2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43C3A52"/>
    <w:multiLevelType w:val="multilevel"/>
    <w:tmpl w:val="D060A0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color w:val="000000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="Calibri" w:hAnsi="Calibri" w:cs="Calibri" w:hint="default"/>
        <w:color w:val="000000"/>
        <w:sz w:val="2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ascii="Calibri" w:hAnsi="Calibri" w:cs="Calibri" w:hint="default"/>
        <w:color w:val="000000"/>
        <w:sz w:val="2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="Calibri" w:hAnsi="Calibri" w:cs="Calibri" w:hint="default"/>
        <w:color w:val="000000"/>
        <w:sz w:val="2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ascii="Calibri" w:hAnsi="Calibri" w:cs="Calibri" w:hint="default"/>
        <w:color w:val="000000"/>
        <w:sz w:val="2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ascii="Calibri" w:hAnsi="Calibri" w:cs="Calibri" w:hint="default"/>
        <w:color w:val="000000"/>
        <w:sz w:val="2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ascii="Calibri" w:hAnsi="Calibri" w:cs="Calibri" w:hint="default"/>
        <w:color w:val="000000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ascii="Calibri" w:hAnsi="Calibri" w:cs="Calibri" w:hint="default"/>
        <w:color w:val="000000"/>
        <w:sz w:val="20"/>
      </w:rPr>
    </w:lvl>
  </w:abstractNum>
  <w:abstractNum w:abstractNumId="33" w15:restartNumberingAfterBreak="0">
    <w:nsid w:val="544817FB"/>
    <w:multiLevelType w:val="hybridMultilevel"/>
    <w:tmpl w:val="6AA4AC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5C416AE"/>
    <w:multiLevelType w:val="hybridMultilevel"/>
    <w:tmpl w:val="71EE1BF4"/>
    <w:lvl w:ilvl="0" w:tplc="A7E69B56">
      <w:start w:val="1"/>
      <w:numFmt w:val="decimal"/>
      <w:lvlText w:val="%1)"/>
      <w:lvlJc w:val="left"/>
      <w:pPr>
        <w:ind w:left="644" w:hanging="360"/>
      </w:pPr>
      <w:rPr>
        <w:rFonts w:eastAsia="Calibri" w:cs="Cambria"/>
        <w:b/>
        <w:color w:val="auto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5DF419F4"/>
    <w:multiLevelType w:val="multilevel"/>
    <w:tmpl w:val="50ECFD3E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hint="default"/>
        <w:b w:val="0"/>
        <w:bCs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hint="default"/>
      </w:rPr>
    </w:lvl>
  </w:abstractNum>
  <w:abstractNum w:abstractNumId="36" w15:restartNumberingAfterBreak="0">
    <w:nsid w:val="64D913CA"/>
    <w:multiLevelType w:val="hybridMultilevel"/>
    <w:tmpl w:val="9E90921E"/>
    <w:lvl w:ilvl="0" w:tplc="015A2890">
      <w:start w:val="1"/>
      <w:numFmt w:val="decimal"/>
      <w:lvlText w:val="%1."/>
      <w:lvlJc w:val="left"/>
      <w:pPr>
        <w:ind w:left="720" w:hanging="360"/>
      </w:pPr>
      <w:rPr>
        <w:rFonts w:eastAsia="Times New Roman" w:cs="Cambria" w:hint="default"/>
        <w:strike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C84328"/>
    <w:multiLevelType w:val="hybridMultilevel"/>
    <w:tmpl w:val="2E28387E"/>
    <w:lvl w:ilvl="0" w:tplc="161A2F96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434D8A"/>
    <w:multiLevelType w:val="multilevel"/>
    <w:tmpl w:val="FD6CC160"/>
    <w:lvl w:ilvl="0">
      <w:start w:val="1"/>
      <w:numFmt w:val="decimal"/>
      <w:lvlText w:val="%1."/>
      <w:lvlJc w:val="left"/>
      <w:pPr>
        <w:tabs>
          <w:tab w:val="num" w:pos="284"/>
        </w:tabs>
        <w:ind w:left="928" w:hanging="360"/>
      </w:pPr>
      <w:rPr>
        <w:rFonts w:ascii="Cambria" w:eastAsia="Calibri" w:hAnsi="Cambria" w:cs="Calibri" w:hint="default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3600" w:hanging="360"/>
      </w:pPr>
      <w:rPr>
        <w:rFonts w:ascii="Cambria" w:eastAsia="Calibri" w:hAnsi="Cambria" w:cs="Calibri"/>
        <w:b w:val="0"/>
        <w:i/>
        <w:strike w:val="0"/>
        <w:dstrike w:val="0"/>
        <w:sz w:val="20"/>
        <w:szCs w:val="20"/>
        <w:u w:val="none" w:color="000000"/>
        <w:effect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43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40" w:hanging="360"/>
      </w:pPr>
      <w:rPr>
        <w:b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7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64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72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9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8640" w:hanging="180"/>
      </w:pPr>
    </w:lvl>
  </w:abstractNum>
  <w:abstractNum w:abstractNumId="39" w15:restartNumberingAfterBreak="0">
    <w:nsid w:val="725902FD"/>
    <w:multiLevelType w:val="multilevel"/>
    <w:tmpl w:val="01322E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40" w15:restartNumberingAfterBreak="0">
    <w:nsid w:val="72B12F5D"/>
    <w:multiLevelType w:val="hybridMultilevel"/>
    <w:tmpl w:val="7BD03F7E"/>
    <w:lvl w:ilvl="0" w:tplc="04150011">
      <w:start w:val="1"/>
      <w:numFmt w:val="decimal"/>
      <w:lvlText w:val="%1)"/>
      <w:lvlJc w:val="left"/>
      <w:pPr>
        <w:ind w:left="1353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1" w15:restartNumberingAfterBreak="0">
    <w:nsid w:val="759C30BB"/>
    <w:multiLevelType w:val="hybridMultilevel"/>
    <w:tmpl w:val="4ED83D2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615524E"/>
    <w:multiLevelType w:val="hybridMultilevel"/>
    <w:tmpl w:val="6B6EE0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EA2C5C"/>
    <w:multiLevelType w:val="hybridMultilevel"/>
    <w:tmpl w:val="C8A6413C"/>
    <w:lvl w:ilvl="0" w:tplc="DAC44776">
      <w:start w:val="1"/>
      <w:numFmt w:val="decimal"/>
      <w:lvlText w:val="%1."/>
      <w:lvlJc w:val="left"/>
      <w:pPr>
        <w:ind w:left="720" w:hanging="360"/>
      </w:pPr>
      <w:rPr>
        <w:rFonts w:cs="Cambria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A0671A"/>
    <w:multiLevelType w:val="hybridMultilevel"/>
    <w:tmpl w:val="58AC305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7CA47C9E"/>
    <w:multiLevelType w:val="hybridMultilevel"/>
    <w:tmpl w:val="21C26E40"/>
    <w:lvl w:ilvl="0" w:tplc="041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</w:num>
  <w:num w:numId="1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"/>
    <w:lvlOverride w:ilvl="0">
      <w:startOverride w:val="1"/>
    </w:lvlOverride>
  </w:num>
  <w:num w:numId="17">
    <w:abstractNumId w:val="0"/>
    <w:lvlOverride w:ilvl="0">
      <w:startOverride w:val="1"/>
    </w:lvlOverride>
  </w:num>
  <w:num w:numId="18">
    <w:abstractNumId w:val="4"/>
    <w:lvlOverride w:ilvl="0">
      <w:startOverride w:val="1"/>
    </w:lvlOverride>
  </w:num>
  <w:num w:numId="19">
    <w:abstractNumId w:val="5"/>
    <w:lvlOverride w:ilvl="0">
      <w:startOverride w:val="1"/>
    </w:lvlOverride>
  </w:num>
  <w:num w:numId="20">
    <w:abstractNumId w:val="6"/>
    <w:lvlOverride w:ilvl="0">
      <w:startOverride w:val="1"/>
    </w:lvlOverride>
  </w:num>
  <w:num w:numId="21">
    <w:abstractNumId w:val="19"/>
  </w:num>
  <w:num w:numId="22">
    <w:abstractNumId w:val="36"/>
  </w:num>
  <w:num w:numId="23">
    <w:abstractNumId w:val="35"/>
  </w:num>
  <w:num w:numId="2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9"/>
  </w:num>
  <w:num w:numId="26">
    <w:abstractNumId w:val="16"/>
  </w:num>
  <w:num w:numId="27">
    <w:abstractNumId w:val="21"/>
  </w:num>
  <w:num w:numId="28">
    <w:abstractNumId w:val="32"/>
  </w:num>
  <w:num w:numId="29">
    <w:abstractNumId w:val="37"/>
  </w:num>
  <w:num w:numId="30">
    <w:abstractNumId w:val="45"/>
  </w:num>
  <w:num w:numId="31">
    <w:abstractNumId w:val="29"/>
  </w:num>
  <w:num w:numId="32">
    <w:abstractNumId w:val="40"/>
  </w:num>
  <w:num w:numId="33">
    <w:abstractNumId w:val="10"/>
  </w:num>
  <w:num w:numId="34">
    <w:abstractNumId w:val="28"/>
  </w:num>
  <w:num w:numId="35">
    <w:abstractNumId w:val="23"/>
  </w:num>
  <w:num w:numId="36">
    <w:abstractNumId w:val="17"/>
  </w:num>
  <w:num w:numId="37">
    <w:abstractNumId w:val="33"/>
  </w:num>
  <w:num w:numId="38">
    <w:abstractNumId w:val="9"/>
  </w:num>
  <w:num w:numId="39">
    <w:abstractNumId w:val="11"/>
  </w:num>
  <w:num w:numId="40">
    <w:abstractNumId w:val="44"/>
  </w:num>
  <w:num w:numId="41">
    <w:abstractNumId w:val="15"/>
  </w:num>
  <w:num w:numId="42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42"/>
  </w:num>
  <w:num w:numId="44">
    <w:abstractNumId w:val="25"/>
  </w:num>
  <w:num w:numId="45">
    <w:abstractNumId w:val="20"/>
  </w:num>
  <w:num w:numId="46">
    <w:abstractNumId w:val="24"/>
  </w:num>
  <w:num w:numId="47">
    <w:abstractNumId w:val="26"/>
  </w:num>
  <w:num w:numId="48">
    <w:abstractNumId w:val="13"/>
  </w:num>
  <w:num w:numId="4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88B"/>
    <w:rsid w:val="000F0553"/>
    <w:rsid w:val="0010178D"/>
    <w:rsid w:val="001042E1"/>
    <w:rsid w:val="00110B1B"/>
    <w:rsid w:val="00152860"/>
    <w:rsid w:val="00155E3B"/>
    <w:rsid w:val="00175841"/>
    <w:rsid w:val="00187A8C"/>
    <w:rsid w:val="00274F34"/>
    <w:rsid w:val="002A66BF"/>
    <w:rsid w:val="002A69BB"/>
    <w:rsid w:val="002D397A"/>
    <w:rsid w:val="002E0156"/>
    <w:rsid w:val="00321310"/>
    <w:rsid w:val="00397A2C"/>
    <w:rsid w:val="0041673C"/>
    <w:rsid w:val="004F1168"/>
    <w:rsid w:val="00560DA4"/>
    <w:rsid w:val="005B6208"/>
    <w:rsid w:val="0061788B"/>
    <w:rsid w:val="00636210"/>
    <w:rsid w:val="006D69B9"/>
    <w:rsid w:val="00707267"/>
    <w:rsid w:val="007848DF"/>
    <w:rsid w:val="00792B6A"/>
    <w:rsid w:val="008079B8"/>
    <w:rsid w:val="00843569"/>
    <w:rsid w:val="00886436"/>
    <w:rsid w:val="00895238"/>
    <w:rsid w:val="008F0CB6"/>
    <w:rsid w:val="0091020E"/>
    <w:rsid w:val="00952385"/>
    <w:rsid w:val="00A212FF"/>
    <w:rsid w:val="00AB662D"/>
    <w:rsid w:val="00AD4C9E"/>
    <w:rsid w:val="00B467D1"/>
    <w:rsid w:val="00B92FE6"/>
    <w:rsid w:val="00DD3DA1"/>
    <w:rsid w:val="00E70AAA"/>
    <w:rsid w:val="00EF2338"/>
    <w:rsid w:val="00F63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64CF5DF5"/>
  <w15:chartTrackingRefBased/>
  <w15:docId w15:val="{A26F01EB-19FA-1F46-AE3D-6ED72BF5B5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7848DF"/>
    <w:pPr>
      <w:widowControl w:val="0"/>
      <w:autoSpaceDE w:val="0"/>
      <w:autoSpaceDN w:val="0"/>
      <w:ind w:left="785" w:right="783"/>
      <w:jc w:val="center"/>
      <w:outlineLvl w:val="0"/>
    </w:pPr>
    <w:rPr>
      <w:rFonts w:ascii="Arial" w:eastAsia="Arial" w:hAnsi="Arial" w:cs="Arial"/>
      <w:b/>
      <w:bCs/>
      <w:kern w:val="0"/>
      <w:sz w:val="28"/>
      <w:szCs w:val="28"/>
      <w14:ligatures w14:val="none"/>
    </w:rPr>
  </w:style>
  <w:style w:type="paragraph" w:styleId="Nagwek2">
    <w:name w:val="heading 2"/>
    <w:basedOn w:val="Normalny"/>
    <w:link w:val="Nagwek2Znak"/>
    <w:uiPriority w:val="9"/>
    <w:unhideWhenUsed/>
    <w:qFormat/>
    <w:rsid w:val="007848DF"/>
    <w:pPr>
      <w:widowControl w:val="0"/>
      <w:autoSpaceDE w:val="0"/>
      <w:autoSpaceDN w:val="0"/>
      <w:ind w:left="116"/>
      <w:outlineLvl w:val="1"/>
    </w:pPr>
    <w:rPr>
      <w:rFonts w:ascii="Arial" w:eastAsia="Arial" w:hAnsi="Arial" w:cs="Arial"/>
      <w:b/>
      <w:bCs/>
      <w:kern w:val="0"/>
      <w:sz w:val="20"/>
      <w:szCs w:val="20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848DF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178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1788B"/>
  </w:style>
  <w:style w:type="paragraph" w:styleId="Stopka">
    <w:name w:val="footer"/>
    <w:basedOn w:val="Normalny"/>
    <w:link w:val="StopkaZnak"/>
    <w:uiPriority w:val="99"/>
    <w:unhideWhenUsed/>
    <w:rsid w:val="006178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788B"/>
  </w:style>
  <w:style w:type="paragraph" w:customStyle="1" w:styleId="Default">
    <w:name w:val="Default"/>
    <w:rsid w:val="0061788B"/>
    <w:pPr>
      <w:autoSpaceDE w:val="0"/>
      <w:autoSpaceDN w:val="0"/>
      <w:adjustRightInd w:val="0"/>
    </w:pPr>
    <w:rPr>
      <w:rFonts w:ascii="Arial" w:hAnsi="Arial" w:cs="Arial"/>
      <w:color w:val="000000"/>
      <w:kern w:val="0"/>
    </w:rPr>
  </w:style>
  <w:style w:type="character" w:styleId="Hipercze">
    <w:name w:val="Hyperlink"/>
    <w:basedOn w:val="Domylnaczcionkaakapitu"/>
    <w:uiPriority w:val="99"/>
    <w:unhideWhenUsed/>
    <w:rsid w:val="0061788B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1788B"/>
    <w:rPr>
      <w:color w:val="605E5C"/>
      <w:shd w:val="clear" w:color="auto" w:fill="E1DFDD"/>
    </w:rPr>
  </w:style>
  <w:style w:type="character" w:customStyle="1" w:styleId="Nagwek1Znak">
    <w:name w:val="Nagłówek 1 Znak"/>
    <w:basedOn w:val="Domylnaczcionkaakapitu"/>
    <w:link w:val="Nagwek1"/>
    <w:uiPriority w:val="9"/>
    <w:rsid w:val="007848DF"/>
    <w:rPr>
      <w:rFonts w:ascii="Arial" w:eastAsia="Arial" w:hAnsi="Arial" w:cs="Arial"/>
      <w:b/>
      <w:bCs/>
      <w:kern w:val="0"/>
      <w:sz w:val="28"/>
      <w:szCs w:val="28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7848DF"/>
    <w:rPr>
      <w:rFonts w:ascii="Arial" w:eastAsia="Arial" w:hAnsi="Arial" w:cs="Arial"/>
      <w:b/>
      <w:bCs/>
      <w:kern w:val="0"/>
      <w:sz w:val="20"/>
      <w:szCs w:val="20"/>
      <w14:ligatures w14:val="non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848DF"/>
    <w:rPr>
      <w:rFonts w:asciiTheme="majorHAnsi" w:eastAsiaTheme="majorEastAsia" w:hAnsiTheme="majorHAnsi" w:cstheme="majorBidi"/>
      <w:color w:val="1F3763" w:themeColor="accent1" w:themeShade="7F"/>
      <w:kern w:val="0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7848DF"/>
    <w:pPr>
      <w:widowControl w:val="0"/>
      <w:autoSpaceDE w:val="0"/>
      <w:autoSpaceDN w:val="0"/>
    </w:pPr>
    <w:rPr>
      <w:kern w:val="0"/>
      <w:sz w:val="22"/>
      <w:szCs w:val="22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7848DF"/>
    <w:pPr>
      <w:widowControl w:val="0"/>
      <w:autoSpaceDE w:val="0"/>
      <w:autoSpaceDN w:val="0"/>
    </w:pPr>
    <w:rPr>
      <w:rFonts w:ascii="Arial" w:eastAsia="Arial" w:hAnsi="Arial" w:cs="Arial"/>
      <w:kern w:val="0"/>
      <w:sz w:val="20"/>
      <w:szCs w:val="20"/>
      <w14:ligatures w14:val="none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848DF"/>
    <w:rPr>
      <w:rFonts w:ascii="Arial" w:eastAsia="Arial" w:hAnsi="Arial" w:cs="Arial"/>
      <w:kern w:val="0"/>
      <w:sz w:val="20"/>
      <w:szCs w:val="20"/>
      <w14:ligatures w14:val="none"/>
    </w:rPr>
  </w:style>
  <w:style w:type="paragraph" w:styleId="Akapitzlist">
    <w:name w:val="List Paragraph"/>
    <w:aliases w:val="wypunktowanie,Normal,Akapit z listą3,Akapit z listą31,Wypunktowanie,List Paragraph,Normal2,L1,Numerowanie,sw tekst,2 heading,A_wyliczenie,K-P_odwolanie,Akapit z listą5,maz_wyliczenie,opis dzialania,Kolorowa lista — akcent 11,Normalny1,lp1"/>
    <w:basedOn w:val="Normalny"/>
    <w:link w:val="AkapitzlistZnak"/>
    <w:uiPriority w:val="34"/>
    <w:qFormat/>
    <w:rsid w:val="007848DF"/>
    <w:pPr>
      <w:widowControl w:val="0"/>
      <w:autoSpaceDE w:val="0"/>
      <w:autoSpaceDN w:val="0"/>
      <w:spacing w:before="37"/>
      <w:ind w:left="836" w:hanging="361"/>
    </w:pPr>
    <w:rPr>
      <w:rFonts w:ascii="Carlito" w:eastAsia="Carlito" w:hAnsi="Carlito" w:cs="Carlito"/>
      <w:kern w:val="0"/>
      <w:sz w:val="22"/>
      <w:szCs w:val="22"/>
      <w14:ligatures w14:val="none"/>
    </w:rPr>
  </w:style>
  <w:style w:type="paragraph" w:customStyle="1" w:styleId="TableParagraph">
    <w:name w:val="Table Paragraph"/>
    <w:basedOn w:val="Normalny"/>
    <w:uiPriority w:val="1"/>
    <w:qFormat/>
    <w:rsid w:val="007848DF"/>
    <w:pPr>
      <w:widowControl w:val="0"/>
      <w:autoSpaceDE w:val="0"/>
      <w:autoSpaceDN w:val="0"/>
    </w:pPr>
    <w:rPr>
      <w:rFonts w:ascii="Arial" w:eastAsia="Arial" w:hAnsi="Arial" w:cs="Arial"/>
      <w:kern w:val="0"/>
      <w:sz w:val="22"/>
      <w:szCs w:val="22"/>
      <w14:ligatures w14:val="none"/>
    </w:rPr>
  </w:style>
  <w:style w:type="character" w:customStyle="1" w:styleId="AkapitzlistZnak">
    <w:name w:val="Akapit z listą Znak"/>
    <w:aliases w:val="wypunktowanie Znak,Normal Znak,Akapit z listą3 Znak,Akapit z listą31 Znak,Wypunktowanie Znak,List Paragraph Znak,Normal2 Znak,L1 Znak,Numerowanie Znak,sw tekst Znak,2 heading Znak,A_wyliczenie Znak,K-P_odwolanie Znak,Normalny1 Znak"/>
    <w:link w:val="Akapitzlist"/>
    <w:uiPriority w:val="34"/>
    <w:qFormat/>
    <w:locked/>
    <w:rsid w:val="007848DF"/>
    <w:rPr>
      <w:rFonts w:ascii="Carlito" w:eastAsia="Carlito" w:hAnsi="Carlito" w:cs="Carlito"/>
      <w:kern w:val="0"/>
      <w:sz w:val="22"/>
      <w:szCs w:val="22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48DF"/>
    <w:pPr>
      <w:widowControl w:val="0"/>
      <w:autoSpaceDE w:val="0"/>
      <w:autoSpaceDN w:val="0"/>
    </w:pPr>
    <w:rPr>
      <w:rFonts w:ascii="Segoe UI" w:eastAsia="Arial" w:hAnsi="Segoe UI" w:cs="Segoe UI"/>
      <w:kern w:val="0"/>
      <w:sz w:val="18"/>
      <w:szCs w:val="18"/>
      <w14:ligatures w14:val="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48DF"/>
    <w:rPr>
      <w:rFonts w:ascii="Segoe UI" w:eastAsia="Arial" w:hAnsi="Segoe UI" w:cs="Segoe UI"/>
      <w:kern w:val="0"/>
      <w:sz w:val="18"/>
      <w:szCs w:val="18"/>
      <w14:ligatures w14:val="none"/>
    </w:rPr>
  </w:style>
  <w:style w:type="table" w:styleId="Tabela-Siatka">
    <w:name w:val="Table Grid"/>
    <w:basedOn w:val="Standardowy"/>
    <w:uiPriority w:val="39"/>
    <w:rsid w:val="007848DF"/>
    <w:pPr>
      <w:widowControl w:val="0"/>
      <w:autoSpaceDE w:val="0"/>
      <w:autoSpaceDN w:val="0"/>
    </w:pPr>
    <w:rPr>
      <w:kern w:val="0"/>
      <w:sz w:val="22"/>
      <w:szCs w:val="22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848DF"/>
    <w:rPr>
      <w:kern w:val="0"/>
      <w:sz w:val="22"/>
      <w:szCs w:val="22"/>
      <w:lang w:val="en-US"/>
      <w14:ligatures w14:val="none"/>
    </w:rPr>
  </w:style>
  <w:style w:type="character" w:customStyle="1" w:styleId="Znakiprzypiswdolnych">
    <w:name w:val="Znaki przypisów dolnych"/>
    <w:rsid w:val="007848D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7848DF"/>
    <w:pPr>
      <w:widowControl w:val="0"/>
      <w:autoSpaceDE w:val="0"/>
      <w:autoSpaceDN w:val="0"/>
    </w:pPr>
    <w:rPr>
      <w:rFonts w:ascii="Arial" w:eastAsia="Arial" w:hAnsi="Arial" w:cs="Arial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7848DF"/>
    <w:rPr>
      <w:rFonts w:ascii="Arial" w:eastAsia="Arial" w:hAnsi="Arial" w:cs="Arial"/>
      <w:kern w:val="0"/>
      <w:sz w:val="20"/>
      <w:szCs w:val="20"/>
      <w14:ligatures w14:val="none"/>
    </w:rPr>
  </w:style>
  <w:style w:type="character" w:styleId="Odwoanieprzypisudolnego">
    <w:name w:val="footnote reference"/>
    <w:uiPriority w:val="99"/>
    <w:unhideWhenUsed/>
    <w:rsid w:val="007848DF"/>
    <w:rPr>
      <w:vertAlign w:val="superscript"/>
    </w:rPr>
  </w:style>
  <w:style w:type="paragraph" w:styleId="Tytu">
    <w:name w:val="Title"/>
    <w:basedOn w:val="Normalny"/>
    <w:next w:val="Normalny"/>
    <w:link w:val="TytuZnak"/>
    <w:uiPriority w:val="10"/>
    <w:qFormat/>
    <w:rsid w:val="007848DF"/>
    <w:pPr>
      <w:widowControl w:val="0"/>
      <w:autoSpaceDE w:val="0"/>
      <w:autoSpaceDN w:val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7848DF"/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table" w:customStyle="1" w:styleId="Tabela-Siatka1">
    <w:name w:val="Tabela - Siatka1"/>
    <w:basedOn w:val="Standardowy"/>
    <w:next w:val="Tabela-Siatka"/>
    <w:uiPriority w:val="39"/>
    <w:rsid w:val="007848DF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7848DF"/>
    <w:rPr>
      <w:color w:val="605E5C"/>
      <w:shd w:val="clear" w:color="auto" w:fill="E1DFDD"/>
    </w:rPr>
  </w:style>
  <w:style w:type="character" w:customStyle="1" w:styleId="Mocnewyrnione">
    <w:name w:val="Mocne wyróżnione"/>
    <w:qFormat/>
    <w:rsid w:val="007848DF"/>
    <w:rPr>
      <w:b/>
      <w:bCs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7848DF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848D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848DF"/>
    <w:pPr>
      <w:widowControl w:val="0"/>
      <w:autoSpaceDE w:val="0"/>
      <w:autoSpaceDN w:val="0"/>
    </w:pPr>
    <w:rPr>
      <w:rFonts w:ascii="Arial" w:eastAsia="Arial" w:hAnsi="Arial" w:cs="Arial"/>
      <w:kern w:val="0"/>
      <w:sz w:val="20"/>
      <w:szCs w:val="20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848DF"/>
    <w:rPr>
      <w:rFonts w:ascii="Arial" w:eastAsia="Arial" w:hAnsi="Arial" w:cs="Arial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848D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848DF"/>
    <w:rPr>
      <w:rFonts w:ascii="Arial" w:eastAsia="Arial" w:hAnsi="Arial" w:cs="Arial"/>
      <w:b/>
      <w:bCs/>
      <w:kern w:val="0"/>
      <w:sz w:val="20"/>
      <w:szCs w:val="20"/>
      <w14:ligatures w14:val="none"/>
    </w:rPr>
  </w:style>
  <w:style w:type="character" w:customStyle="1" w:styleId="markedcontent">
    <w:name w:val="markedcontent"/>
    <w:basedOn w:val="Domylnaczcionkaakapitu"/>
    <w:rsid w:val="007848DF"/>
  </w:style>
  <w:style w:type="character" w:customStyle="1" w:styleId="WW8Num16z0">
    <w:name w:val="WW8Num16z0"/>
    <w:rsid w:val="007848DF"/>
    <w:rPr>
      <w:rFonts w:ascii="Symbol" w:hAnsi="Symbol"/>
      <w:b w:val="0"/>
    </w:rPr>
  </w:style>
  <w:style w:type="paragraph" w:customStyle="1" w:styleId="xmsonormal">
    <w:name w:val="x_msonormal"/>
    <w:basedOn w:val="Normalny"/>
    <w:rsid w:val="007848D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20EDA60-1E16-4F75-9DEA-5E3CF5665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1214</Words>
  <Characters>7285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 Piekut</dc:creator>
  <cp:keywords/>
  <dc:description/>
  <cp:lastModifiedBy>Małgorzata Borkowska</cp:lastModifiedBy>
  <cp:revision>13</cp:revision>
  <cp:lastPrinted>2024-11-07T09:47:00Z</cp:lastPrinted>
  <dcterms:created xsi:type="dcterms:W3CDTF">2025-01-17T12:55:00Z</dcterms:created>
  <dcterms:modified xsi:type="dcterms:W3CDTF">2025-03-10T14:13:00Z</dcterms:modified>
</cp:coreProperties>
</file>