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962526" w:rsidRDefault="00A52D9C" w:rsidP="00962526">
      <w:pPr>
        <w:spacing w:after="0"/>
        <w:rPr>
          <w:rFonts w:eastAsia="Times New Roman" w:cstheme="minorHAnsi"/>
          <w:sz w:val="20"/>
          <w:szCs w:val="20"/>
        </w:rPr>
      </w:pPr>
      <w:r w:rsidRPr="00962526">
        <w:rPr>
          <w:rFonts w:eastAsia="Times New Roman" w:cstheme="minorHAnsi"/>
          <w:b/>
          <w:bCs/>
          <w:color w:val="000000"/>
          <w:sz w:val="20"/>
          <w:szCs w:val="20"/>
        </w:rPr>
        <w:t>W</w:t>
      </w:r>
      <w:r w:rsidR="00206396" w:rsidRPr="00962526">
        <w:rPr>
          <w:rFonts w:eastAsia="Times New Roman" w:cstheme="minorHAnsi"/>
          <w:b/>
          <w:bCs/>
          <w:color w:val="000000"/>
          <w:sz w:val="20"/>
          <w:szCs w:val="20"/>
        </w:rPr>
        <w:t>ZP.271</w:t>
      </w:r>
      <w:r w:rsidR="00510591" w:rsidRPr="00962526">
        <w:rPr>
          <w:rFonts w:eastAsia="Times New Roman" w:cstheme="minorHAnsi"/>
          <w:b/>
          <w:bCs/>
          <w:color w:val="000000"/>
          <w:sz w:val="20"/>
          <w:szCs w:val="20"/>
        </w:rPr>
        <w:t>.12.</w:t>
      </w:r>
      <w:r w:rsidR="00C0049D" w:rsidRPr="00962526">
        <w:rPr>
          <w:rFonts w:eastAsia="Times New Roman" w:cstheme="minorHAnsi"/>
          <w:b/>
          <w:bCs/>
          <w:color w:val="000000"/>
          <w:sz w:val="20"/>
          <w:szCs w:val="20"/>
        </w:rPr>
        <w:t>202</w:t>
      </w:r>
      <w:r w:rsidR="0050567A" w:rsidRPr="00962526">
        <w:rPr>
          <w:rFonts w:eastAsia="Times New Roman" w:cstheme="minorHAnsi"/>
          <w:b/>
          <w:bCs/>
          <w:color w:val="000000"/>
          <w:sz w:val="20"/>
          <w:szCs w:val="20"/>
        </w:rPr>
        <w:t>1</w:t>
      </w:r>
    </w:p>
    <w:p w:rsidR="00206396" w:rsidRPr="00962526" w:rsidRDefault="00206396" w:rsidP="00962526">
      <w:pPr>
        <w:spacing w:after="0"/>
        <w:jc w:val="center"/>
        <w:rPr>
          <w:rFonts w:eastAsia="Times New Roman" w:cstheme="minorHAnsi"/>
          <w:sz w:val="20"/>
          <w:szCs w:val="20"/>
        </w:rPr>
      </w:pPr>
      <w:r w:rsidRPr="00962526">
        <w:rPr>
          <w:rFonts w:eastAsia="Times New Roman" w:cstheme="minorHAnsi"/>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962526" w:rsidRDefault="00206396" w:rsidP="00962526">
      <w:pPr>
        <w:spacing w:after="0"/>
        <w:jc w:val="center"/>
        <w:rPr>
          <w:rFonts w:eastAsia="Times New Roman" w:cstheme="minorHAnsi"/>
          <w:sz w:val="28"/>
          <w:szCs w:val="28"/>
        </w:rPr>
      </w:pPr>
      <w:r w:rsidRPr="00962526">
        <w:rPr>
          <w:rFonts w:eastAsia="Times New Roman" w:cstheme="minorHAnsi"/>
          <w:b/>
          <w:bCs/>
          <w:sz w:val="28"/>
          <w:szCs w:val="28"/>
        </w:rPr>
        <w:t>GMINA WOŁÓW</w:t>
      </w:r>
    </w:p>
    <w:p w:rsidR="00206396" w:rsidRPr="00962526" w:rsidRDefault="00206396" w:rsidP="00962526">
      <w:pPr>
        <w:spacing w:after="0"/>
        <w:jc w:val="center"/>
        <w:rPr>
          <w:rFonts w:eastAsia="Times New Roman" w:cstheme="minorHAnsi"/>
          <w:sz w:val="28"/>
          <w:szCs w:val="28"/>
        </w:rPr>
      </w:pPr>
      <w:r w:rsidRPr="00962526">
        <w:rPr>
          <w:rFonts w:eastAsia="Times New Roman" w:cstheme="minorHAnsi"/>
          <w:b/>
          <w:bCs/>
          <w:sz w:val="28"/>
          <w:szCs w:val="28"/>
        </w:rPr>
        <w:t>Rynek 34</w:t>
      </w:r>
    </w:p>
    <w:p w:rsidR="00206396" w:rsidRPr="00962526" w:rsidRDefault="00206396" w:rsidP="00962526">
      <w:pPr>
        <w:spacing w:after="0"/>
        <w:jc w:val="center"/>
        <w:rPr>
          <w:rFonts w:eastAsia="Times New Roman" w:cstheme="minorHAnsi"/>
          <w:sz w:val="28"/>
          <w:szCs w:val="28"/>
        </w:rPr>
      </w:pPr>
      <w:r w:rsidRPr="00962526">
        <w:rPr>
          <w:rFonts w:eastAsia="Times New Roman" w:cstheme="minorHAnsi"/>
          <w:b/>
          <w:bCs/>
          <w:sz w:val="28"/>
          <w:szCs w:val="28"/>
        </w:rPr>
        <w:t xml:space="preserve">56-100 Wołów </w:t>
      </w:r>
    </w:p>
    <w:p w:rsidR="00206396" w:rsidRPr="00962526" w:rsidRDefault="00206396" w:rsidP="00962526">
      <w:pPr>
        <w:spacing w:after="0"/>
        <w:rPr>
          <w:rFonts w:eastAsia="Times New Roman" w:cstheme="minorHAnsi"/>
          <w:sz w:val="20"/>
          <w:szCs w:val="20"/>
        </w:rPr>
      </w:pPr>
    </w:p>
    <w:p w:rsidR="00206396" w:rsidRPr="00962526" w:rsidRDefault="00206396" w:rsidP="00962526">
      <w:pPr>
        <w:spacing w:after="0"/>
        <w:jc w:val="center"/>
        <w:rPr>
          <w:rFonts w:eastAsia="Times New Roman" w:cstheme="minorHAnsi"/>
          <w:sz w:val="20"/>
          <w:szCs w:val="20"/>
        </w:rPr>
      </w:pPr>
    </w:p>
    <w:p w:rsidR="00206396" w:rsidRPr="00962526" w:rsidRDefault="00206396" w:rsidP="00962526">
      <w:pPr>
        <w:spacing w:after="0"/>
        <w:jc w:val="center"/>
        <w:rPr>
          <w:rFonts w:eastAsia="Times New Roman" w:cstheme="minorHAnsi"/>
          <w:sz w:val="20"/>
          <w:szCs w:val="20"/>
        </w:rPr>
      </w:pPr>
    </w:p>
    <w:p w:rsidR="00206396" w:rsidRPr="00962526" w:rsidRDefault="00206396" w:rsidP="00962526">
      <w:pPr>
        <w:spacing w:after="0"/>
        <w:jc w:val="center"/>
        <w:rPr>
          <w:rFonts w:eastAsia="Times New Roman" w:cstheme="minorHAnsi"/>
          <w:sz w:val="20"/>
          <w:szCs w:val="20"/>
        </w:rPr>
      </w:pPr>
      <w:r w:rsidRPr="00962526">
        <w:rPr>
          <w:rFonts w:eastAsia="Times New Roman" w:cstheme="minorHAnsi"/>
          <w:b/>
          <w:bCs/>
          <w:color w:val="000000"/>
          <w:sz w:val="20"/>
          <w:szCs w:val="20"/>
        </w:rPr>
        <w:t xml:space="preserve">SPECYFIKACJA WARUNKÓW ZAMÓWIENIA </w:t>
      </w:r>
    </w:p>
    <w:p w:rsidR="00206396" w:rsidRPr="00962526" w:rsidRDefault="00206396" w:rsidP="00962526">
      <w:pPr>
        <w:spacing w:after="0"/>
        <w:jc w:val="center"/>
        <w:rPr>
          <w:rFonts w:eastAsia="Times New Roman" w:cstheme="minorHAnsi"/>
          <w:sz w:val="20"/>
          <w:szCs w:val="20"/>
        </w:rPr>
      </w:pPr>
    </w:p>
    <w:p w:rsidR="00300CF9" w:rsidRPr="00962526" w:rsidRDefault="0000251B" w:rsidP="00962526">
      <w:pPr>
        <w:spacing w:after="0"/>
        <w:jc w:val="center"/>
        <w:rPr>
          <w:rFonts w:cstheme="minorHAnsi"/>
          <w:b/>
          <w:color w:val="000000"/>
          <w:sz w:val="20"/>
          <w:szCs w:val="20"/>
        </w:rPr>
      </w:pPr>
      <w:r w:rsidRPr="00962526">
        <w:rPr>
          <w:rFonts w:eastAsia="Times New Roman" w:cstheme="minorHAnsi"/>
          <w:b/>
          <w:bCs/>
          <w:color w:val="000000"/>
          <w:sz w:val="20"/>
          <w:szCs w:val="20"/>
        </w:rPr>
        <w:t>tryb podstawowy</w:t>
      </w:r>
      <w:r w:rsidR="00206396" w:rsidRPr="00962526">
        <w:rPr>
          <w:rFonts w:eastAsia="Times New Roman" w:cstheme="minorHAnsi"/>
          <w:b/>
          <w:bCs/>
          <w:color w:val="000000"/>
          <w:sz w:val="20"/>
          <w:szCs w:val="20"/>
        </w:rPr>
        <w:t xml:space="preserve"> </w:t>
      </w:r>
      <w:r w:rsidR="00300CF9" w:rsidRPr="00962526">
        <w:rPr>
          <w:rFonts w:cstheme="minorHAnsi"/>
          <w:b/>
          <w:color w:val="000000"/>
          <w:sz w:val="20"/>
          <w:szCs w:val="20"/>
        </w:rPr>
        <w:t>o wartości zamówienia nieprzekraczającej progów unijnych</w:t>
      </w:r>
    </w:p>
    <w:p w:rsidR="00300CF9" w:rsidRPr="00962526" w:rsidRDefault="00300CF9" w:rsidP="00962526">
      <w:pPr>
        <w:spacing w:after="0"/>
        <w:jc w:val="center"/>
        <w:rPr>
          <w:rFonts w:cstheme="minorHAnsi"/>
          <w:b/>
          <w:color w:val="000000"/>
          <w:sz w:val="20"/>
          <w:szCs w:val="20"/>
        </w:rPr>
      </w:pPr>
      <w:r w:rsidRPr="00962526">
        <w:rPr>
          <w:rFonts w:cstheme="minorHAnsi"/>
          <w:b/>
          <w:color w:val="000000"/>
          <w:sz w:val="20"/>
          <w:szCs w:val="20"/>
        </w:rPr>
        <w:t xml:space="preserve"> o </w:t>
      </w:r>
      <w:r w:rsidR="00667D99" w:rsidRPr="00962526">
        <w:rPr>
          <w:rFonts w:cstheme="minorHAnsi"/>
          <w:b/>
          <w:color w:val="000000"/>
          <w:sz w:val="20"/>
          <w:szCs w:val="20"/>
        </w:rPr>
        <w:t xml:space="preserve">których mowa w </w:t>
      </w:r>
      <w:r w:rsidRPr="00962526">
        <w:rPr>
          <w:rFonts w:cstheme="minorHAnsi"/>
          <w:b/>
          <w:color w:val="000000"/>
          <w:sz w:val="20"/>
          <w:szCs w:val="20"/>
        </w:rPr>
        <w:t xml:space="preserve">art. 3 ustawy z 11 września 2019 r. – </w:t>
      </w:r>
    </w:p>
    <w:p w:rsidR="00206396" w:rsidRPr="00962526" w:rsidRDefault="00300CF9" w:rsidP="00962526">
      <w:pPr>
        <w:spacing w:after="0"/>
        <w:jc w:val="center"/>
        <w:rPr>
          <w:rFonts w:eastAsia="Times New Roman" w:cstheme="minorHAnsi"/>
          <w:b/>
          <w:bCs/>
          <w:color w:val="000000"/>
          <w:sz w:val="20"/>
          <w:szCs w:val="20"/>
        </w:rPr>
      </w:pPr>
      <w:r w:rsidRPr="00962526">
        <w:rPr>
          <w:rFonts w:cstheme="minorHAnsi"/>
          <w:b/>
          <w:color w:val="000000"/>
          <w:sz w:val="20"/>
          <w:szCs w:val="20"/>
        </w:rPr>
        <w:t>Prawo zamówień publicznych (Dz. U. z 2019 r. poz. 2019)</w:t>
      </w:r>
    </w:p>
    <w:p w:rsidR="00206396" w:rsidRPr="00962526" w:rsidRDefault="00206396" w:rsidP="00962526">
      <w:pPr>
        <w:spacing w:after="0"/>
        <w:jc w:val="right"/>
        <w:rPr>
          <w:rFonts w:eastAsia="Times New Roman" w:cstheme="minorHAnsi"/>
          <w:sz w:val="20"/>
          <w:szCs w:val="20"/>
        </w:rPr>
      </w:pPr>
    </w:p>
    <w:p w:rsidR="00206396" w:rsidRPr="00962526" w:rsidRDefault="00206396" w:rsidP="00962526">
      <w:pPr>
        <w:spacing w:after="0"/>
        <w:jc w:val="right"/>
        <w:rPr>
          <w:rFonts w:eastAsia="Times New Roman" w:cstheme="minorHAnsi"/>
          <w:sz w:val="20"/>
          <w:szCs w:val="20"/>
        </w:rPr>
      </w:pPr>
    </w:p>
    <w:p w:rsidR="00206396" w:rsidRPr="00962526" w:rsidRDefault="00206396" w:rsidP="00962526">
      <w:pPr>
        <w:spacing w:after="0"/>
        <w:jc w:val="right"/>
        <w:rPr>
          <w:rFonts w:eastAsia="Times New Roman" w:cstheme="minorHAnsi"/>
          <w:sz w:val="20"/>
          <w:szCs w:val="20"/>
        </w:rPr>
      </w:pPr>
    </w:p>
    <w:p w:rsidR="00206396" w:rsidRPr="00962526" w:rsidRDefault="00206396" w:rsidP="00962526">
      <w:pPr>
        <w:spacing w:after="0"/>
        <w:jc w:val="right"/>
        <w:rPr>
          <w:rFonts w:eastAsia="Times New Roman" w:cstheme="minorHAnsi"/>
          <w:b/>
          <w:sz w:val="20"/>
          <w:szCs w:val="20"/>
        </w:rPr>
      </w:pPr>
    </w:p>
    <w:p w:rsidR="00206396" w:rsidRPr="00962526" w:rsidRDefault="00206396" w:rsidP="00962526">
      <w:pPr>
        <w:spacing w:after="0"/>
        <w:jc w:val="center"/>
        <w:rPr>
          <w:rFonts w:eastAsia="Times New Roman" w:cstheme="minorHAnsi"/>
          <w:b/>
          <w:sz w:val="20"/>
          <w:szCs w:val="20"/>
        </w:rPr>
      </w:pPr>
    </w:p>
    <w:p w:rsidR="00206396" w:rsidRPr="00962526" w:rsidRDefault="009B057C" w:rsidP="00962526">
      <w:pPr>
        <w:keepNext/>
        <w:spacing w:after="0"/>
        <w:jc w:val="center"/>
        <w:outlineLvl w:val="4"/>
        <w:rPr>
          <w:rFonts w:eastAsia="Times New Roman" w:cstheme="minorHAnsi"/>
          <w:bCs/>
          <w:sz w:val="20"/>
          <w:szCs w:val="20"/>
        </w:rPr>
      </w:pPr>
      <w:r w:rsidRPr="00962526">
        <w:rPr>
          <w:rFonts w:eastAsia="Times New Roman" w:cstheme="minorHAnsi"/>
          <w:bCs/>
          <w:sz w:val="20"/>
          <w:szCs w:val="20"/>
        </w:rPr>
        <w:t xml:space="preserve">Tryb udzielenia zamówienia </w:t>
      </w:r>
      <w:r w:rsidR="00CA3B31" w:rsidRPr="00962526">
        <w:rPr>
          <w:rFonts w:eastAsia="Times New Roman" w:cstheme="minorHAnsi"/>
          <w:bCs/>
          <w:sz w:val="20"/>
          <w:szCs w:val="20"/>
        </w:rPr>
        <w:t xml:space="preserve">na </w:t>
      </w:r>
      <w:r w:rsidR="00206396" w:rsidRPr="00962526">
        <w:rPr>
          <w:rFonts w:eastAsia="Times New Roman" w:cstheme="minorHAnsi"/>
          <w:bCs/>
          <w:sz w:val="20"/>
          <w:szCs w:val="20"/>
        </w:rPr>
        <w:t>wykonanie robót budowlanych dla zadania pn:</w:t>
      </w:r>
    </w:p>
    <w:p w:rsidR="00861E04" w:rsidRPr="00962526" w:rsidRDefault="00861E04" w:rsidP="00962526">
      <w:pPr>
        <w:keepNext/>
        <w:spacing w:after="0"/>
        <w:jc w:val="center"/>
        <w:outlineLvl w:val="4"/>
        <w:rPr>
          <w:rFonts w:eastAsia="Times New Roman" w:cstheme="minorHAnsi"/>
          <w:bCs/>
          <w:sz w:val="20"/>
          <w:szCs w:val="20"/>
        </w:rPr>
      </w:pPr>
    </w:p>
    <w:p w:rsidR="00861E04" w:rsidRPr="00962526" w:rsidRDefault="00861E04" w:rsidP="00962526">
      <w:pPr>
        <w:keepNext/>
        <w:spacing w:after="0"/>
        <w:jc w:val="center"/>
        <w:outlineLvl w:val="4"/>
        <w:rPr>
          <w:rFonts w:eastAsia="Times New Roman" w:cstheme="minorHAnsi"/>
          <w:b/>
          <w:bCs/>
          <w:sz w:val="32"/>
          <w:szCs w:val="20"/>
        </w:rPr>
      </w:pPr>
      <w:r w:rsidRPr="00962526">
        <w:rPr>
          <w:rFonts w:eastAsia="Times New Roman" w:cstheme="minorHAnsi"/>
          <w:b/>
          <w:bCs/>
          <w:sz w:val="32"/>
          <w:szCs w:val="20"/>
        </w:rPr>
        <w:t xml:space="preserve">„Wykonanie ciągów komunikacyjnych na terenie </w:t>
      </w:r>
      <w:r w:rsidR="00510591" w:rsidRPr="00962526">
        <w:rPr>
          <w:rFonts w:eastAsia="Times New Roman" w:cstheme="minorHAnsi"/>
          <w:b/>
          <w:bCs/>
          <w:sz w:val="32"/>
          <w:szCs w:val="20"/>
        </w:rPr>
        <w:t>Przedszkola nr 2 Słoneczko w Wołowie”</w:t>
      </w:r>
    </w:p>
    <w:p w:rsidR="00861E04" w:rsidRPr="00962526" w:rsidRDefault="00861E04" w:rsidP="00962526">
      <w:pPr>
        <w:keepNext/>
        <w:spacing w:after="0"/>
        <w:jc w:val="center"/>
        <w:outlineLvl w:val="4"/>
        <w:rPr>
          <w:rFonts w:eastAsia="Times New Roman" w:cstheme="minorHAnsi"/>
          <w:bCs/>
          <w:sz w:val="20"/>
          <w:szCs w:val="20"/>
        </w:rPr>
      </w:pPr>
    </w:p>
    <w:p w:rsidR="00C44082" w:rsidRPr="00962526" w:rsidRDefault="00C44082" w:rsidP="00962526">
      <w:pPr>
        <w:keepNext/>
        <w:spacing w:after="0"/>
        <w:jc w:val="center"/>
        <w:outlineLvl w:val="4"/>
        <w:rPr>
          <w:rFonts w:eastAsia="Times New Roman" w:cstheme="minorHAnsi"/>
          <w:b/>
          <w:bCs/>
          <w:sz w:val="20"/>
          <w:szCs w:val="20"/>
        </w:rPr>
      </w:pPr>
      <w:r w:rsidRPr="00962526">
        <w:rPr>
          <w:rFonts w:eastAsia="Times New Roman" w:cstheme="minorHAnsi"/>
          <w:b/>
          <w:bCs/>
          <w:sz w:val="20"/>
          <w:szCs w:val="20"/>
        </w:rPr>
        <w:t>TRYB PODSTAWOWY BEZ NEGOCJACJI NA PODSTAWIE ART. 275 PKT. 1 PZP</w:t>
      </w:r>
    </w:p>
    <w:p w:rsidR="00206396" w:rsidRPr="00962526" w:rsidRDefault="00206396" w:rsidP="00962526">
      <w:pPr>
        <w:spacing w:after="0"/>
        <w:rPr>
          <w:rFonts w:eastAsia="Times New Roman" w:cstheme="minorHAnsi"/>
          <w:sz w:val="20"/>
          <w:szCs w:val="20"/>
        </w:rPr>
      </w:pPr>
    </w:p>
    <w:p w:rsidR="00206396" w:rsidRPr="00962526" w:rsidRDefault="00206396" w:rsidP="00962526">
      <w:pPr>
        <w:spacing w:after="0"/>
        <w:rPr>
          <w:rFonts w:eastAsia="Times New Roman" w:cstheme="minorHAnsi"/>
          <w:sz w:val="20"/>
          <w:szCs w:val="20"/>
        </w:rPr>
      </w:pPr>
    </w:p>
    <w:p w:rsidR="00206396" w:rsidRPr="00962526" w:rsidRDefault="00206396" w:rsidP="00962526">
      <w:pPr>
        <w:spacing w:after="0"/>
        <w:rPr>
          <w:rFonts w:eastAsia="Times New Roman" w:cstheme="minorHAnsi"/>
          <w:sz w:val="20"/>
          <w:szCs w:val="20"/>
        </w:rPr>
      </w:pPr>
    </w:p>
    <w:p w:rsidR="00206396" w:rsidRPr="00962526" w:rsidRDefault="00206396" w:rsidP="00962526">
      <w:pPr>
        <w:spacing w:after="0"/>
        <w:rPr>
          <w:rFonts w:eastAsia="Times New Roman" w:cstheme="minorHAnsi"/>
          <w:sz w:val="20"/>
          <w:szCs w:val="20"/>
        </w:rPr>
      </w:pPr>
    </w:p>
    <w:p w:rsidR="00206396" w:rsidRPr="00962526" w:rsidRDefault="00206396" w:rsidP="00962526">
      <w:pPr>
        <w:spacing w:after="0"/>
        <w:ind w:left="5670"/>
        <w:rPr>
          <w:rFonts w:eastAsia="Times New Roman" w:cstheme="minorHAnsi"/>
          <w:sz w:val="20"/>
          <w:szCs w:val="20"/>
        </w:rPr>
      </w:pPr>
    </w:p>
    <w:p w:rsidR="00206396" w:rsidRPr="00962526" w:rsidRDefault="00206396" w:rsidP="00962526">
      <w:pPr>
        <w:spacing w:after="0"/>
        <w:ind w:left="5670"/>
        <w:rPr>
          <w:rFonts w:eastAsia="Times New Roman" w:cstheme="minorHAnsi"/>
          <w:b/>
          <w:bCs/>
          <w:color w:val="000000"/>
          <w:sz w:val="20"/>
          <w:szCs w:val="20"/>
        </w:rPr>
      </w:pPr>
      <w:r w:rsidRPr="00962526">
        <w:rPr>
          <w:rFonts w:eastAsia="Times New Roman" w:cstheme="minorHAnsi"/>
          <w:b/>
          <w:bCs/>
          <w:color w:val="000000"/>
          <w:sz w:val="20"/>
          <w:szCs w:val="20"/>
        </w:rPr>
        <w:t>ZATWIERDZIŁ:</w:t>
      </w:r>
    </w:p>
    <w:p w:rsidR="00206396" w:rsidRPr="00962526" w:rsidRDefault="00206396" w:rsidP="00962526">
      <w:pPr>
        <w:spacing w:after="0"/>
        <w:ind w:left="5670"/>
        <w:rPr>
          <w:rFonts w:eastAsia="Times New Roman" w:cstheme="minorHAnsi"/>
          <w:sz w:val="20"/>
          <w:szCs w:val="20"/>
        </w:rPr>
      </w:pPr>
    </w:p>
    <w:p w:rsidR="00206396" w:rsidRPr="00962526" w:rsidRDefault="00206396" w:rsidP="00962526">
      <w:pPr>
        <w:spacing w:after="0"/>
        <w:ind w:left="5670"/>
        <w:rPr>
          <w:rFonts w:eastAsia="Times New Roman" w:cstheme="minorHAnsi"/>
          <w:sz w:val="20"/>
          <w:szCs w:val="20"/>
        </w:rPr>
      </w:pPr>
      <w:r w:rsidRPr="00962526">
        <w:rPr>
          <w:rFonts w:eastAsia="Times New Roman" w:cstheme="minorHAnsi"/>
          <w:color w:val="000000"/>
          <w:sz w:val="20"/>
          <w:szCs w:val="20"/>
        </w:rPr>
        <w:t>Burmistrz Gminy Wołów</w:t>
      </w:r>
    </w:p>
    <w:p w:rsidR="00206396" w:rsidRPr="00962526" w:rsidRDefault="00206396" w:rsidP="00962526">
      <w:pPr>
        <w:spacing w:after="0"/>
        <w:rPr>
          <w:rFonts w:eastAsia="Times New Roman" w:cstheme="minorHAnsi"/>
          <w:b/>
          <w:bCs/>
          <w:color w:val="000000"/>
          <w:sz w:val="20"/>
          <w:szCs w:val="20"/>
        </w:rPr>
      </w:pPr>
    </w:p>
    <w:p w:rsidR="002F7A2D" w:rsidRPr="00962526" w:rsidRDefault="002F7A2D" w:rsidP="00962526">
      <w:pPr>
        <w:spacing w:after="0"/>
        <w:rPr>
          <w:rFonts w:eastAsia="Times New Roman" w:cstheme="minorHAnsi"/>
          <w:sz w:val="20"/>
          <w:szCs w:val="20"/>
        </w:rPr>
      </w:pPr>
    </w:p>
    <w:p w:rsidR="00206396" w:rsidRPr="00962526" w:rsidRDefault="00206396" w:rsidP="00962526">
      <w:pPr>
        <w:spacing w:before="100" w:beforeAutospacing="1" w:after="0"/>
        <w:rPr>
          <w:rFonts w:eastAsia="Times New Roman" w:cstheme="minorHAnsi"/>
          <w:sz w:val="20"/>
          <w:szCs w:val="20"/>
        </w:rPr>
      </w:pPr>
    </w:p>
    <w:p w:rsidR="00206396" w:rsidRPr="00962526" w:rsidRDefault="00206396" w:rsidP="00962526">
      <w:pPr>
        <w:spacing w:before="100" w:beforeAutospacing="1" w:after="0"/>
        <w:rPr>
          <w:rFonts w:eastAsia="Times New Roman" w:cstheme="minorHAnsi"/>
          <w:sz w:val="20"/>
          <w:szCs w:val="20"/>
        </w:rPr>
      </w:pPr>
    </w:p>
    <w:p w:rsidR="00893A0A" w:rsidRPr="00962526" w:rsidRDefault="00893A0A" w:rsidP="00962526">
      <w:pPr>
        <w:spacing w:before="100" w:beforeAutospacing="1" w:after="0"/>
        <w:jc w:val="center"/>
        <w:rPr>
          <w:rFonts w:eastAsia="Times New Roman" w:cstheme="minorHAnsi"/>
          <w:b/>
          <w:bCs/>
          <w:color w:val="000000"/>
          <w:sz w:val="20"/>
          <w:szCs w:val="20"/>
        </w:rPr>
      </w:pPr>
    </w:p>
    <w:p w:rsidR="00206396" w:rsidRPr="00962526" w:rsidRDefault="00206396" w:rsidP="00962526">
      <w:pPr>
        <w:spacing w:before="100" w:beforeAutospacing="1" w:after="0"/>
        <w:jc w:val="center"/>
        <w:rPr>
          <w:rFonts w:eastAsia="Times New Roman" w:cstheme="minorHAnsi"/>
          <w:b/>
          <w:bCs/>
          <w:color w:val="000000"/>
          <w:sz w:val="20"/>
          <w:szCs w:val="20"/>
        </w:rPr>
      </w:pPr>
      <w:r w:rsidRPr="00962526">
        <w:rPr>
          <w:rFonts w:eastAsia="Times New Roman" w:cstheme="minorHAnsi"/>
          <w:b/>
          <w:bCs/>
          <w:color w:val="000000"/>
          <w:sz w:val="20"/>
          <w:szCs w:val="20"/>
        </w:rPr>
        <w:t xml:space="preserve">Wołów, dnia </w:t>
      </w:r>
      <w:r w:rsidR="00A52D9C" w:rsidRPr="00962526">
        <w:rPr>
          <w:rFonts w:eastAsia="Times New Roman" w:cstheme="minorHAnsi"/>
          <w:b/>
          <w:bCs/>
          <w:color w:val="000000"/>
          <w:sz w:val="20"/>
          <w:szCs w:val="20"/>
        </w:rPr>
        <w:t>………..</w:t>
      </w:r>
      <w:r w:rsidR="005E6B51" w:rsidRPr="00962526">
        <w:rPr>
          <w:rFonts w:eastAsia="Times New Roman" w:cstheme="minorHAnsi"/>
          <w:b/>
          <w:bCs/>
          <w:color w:val="000000"/>
          <w:sz w:val="20"/>
          <w:szCs w:val="20"/>
        </w:rPr>
        <w:t xml:space="preserve"> </w:t>
      </w:r>
      <w:r w:rsidR="00C6796B" w:rsidRPr="00962526">
        <w:rPr>
          <w:rFonts w:eastAsia="Times New Roman" w:cstheme="minorHAnsi"/>
          <w:b/>
          <w:bCs/>
          <w:color w:val="000000"/>
          <w:sz w:val="20"/>
          <w:szCs w:val="20"/>
        </w:rPr>
        <w:t>202</w:t>
      </w:r>
      <w:r w:rsidR="00CA3B31" w:rsidRPr="00962526">
        <w:rPr>
          <w:rFonts w:eastAsia="Times New Roman" w:cstheme="minorHAnsi"/>
          <w:b/>
          <w:bCs/>
          <w:color w:val="000000"/>
          <w:sz w:val="20"/>
          <w:szCs w:val="20"/>
        </w:rPr>
        <w:t>1</w:t>
      </w:r>
      <w:r w:rsidRPr="00962526">
        <w:rPr>
          <w:rFonts w:eastAsia="Times New Roman" w:cstheme="minorHAnsi"/>
          <w:b/>
          <w:bCs/>
          <w:color w:val="000000"/>
          <w:sz w:val="20"/>
          <w:szCs w:val="20"/>
        </w:rPr>
        <w:t xml:space="preserve"> r.</w:t>
      </w:r>
    </w:p>
    <w:p w:rsidR="0079443A" w:rsidRPr="00962526" w:rsidRDefault="00980818" w:rsidP="00962526">
      <w:pPr>
        <w:tabs>
          <w:tab w:val="left" w:pos="851"/>
        </w:tabs>
        <w:spacing w:after="0"/>
        <w:jc w:val="both"/>
        <w:rPr>
          <w:rFonts w:cstheme="minorHAnsi"/>
          <w:b/>
        </w:rPr>
      </w:pPr>
      <w:r w:rsidRPr="00962526">
        <w:rPr>
          <w:rFonts w:cstheme="minorHAnsi"/>
          <w:b/>
          <w:sz w:val="21"/>
          <w:szCs w:val="21"/>
        </w:rPr>
        <w:lastRenderedPageBreak/>
        <w:t xml:space="preserve">I.  </w:t>
      </w:r>
      <w:r w:rsidRPr="00962526">
        <w:rPr>
          <w:rFonts w:cstheme="minorHAnsi"/>
          <w:b/>
        </w:rPr>
        <w:t>Nazwa (firma) oraz adres zamawiającego:</w:t>
      </w:r>
    </w:p>
    <w:p w:rsidR="0079443A" w:rsidRPr="00962526" w:rsidRDefault="00980818" w:rsidP="00962526">
      <w:pPr>
        <w:tabs>
          <w:tab w:val="left" w:pos="851"/>
        </w:tabs>
        <w:spacing w:after="0"/>
        <w:jc w:val="both"/>
        <w:rPr>
          <w:rFonts w:cstheme="minorHAnsi"/>
        </w:rPr>
      </w:pPr>
      <w:r w:rsidRPr="00962526">
        <w:rPr>
          <w:rFonts w:cstheme="minorHAnsi"/>
        </w:rPr>
        <w:t xml:space="preserve">Nazwa zamawiającego </w:t>
      </w:r>
      <w:r w:rsidR="008A1E7C" w:rsidRPr="00962526">
        <w:rPr>
          <w:rFonts w:cstheme="minorHAnsi"/>
        </w:rPr>
        <w:tab/>
      </w:r>
      <w:r w:rsidRPr="00962526">
        <w:rPr>
          <w:rFonts w:cstheme="minorHAnsi"/>
        </w:rPr>
        <w:tab/>
      </w:r>
      <w:r w:rsidR="0079443A" w:rsidRPr="00962526">
        <w:rPr>
          <w:rFonts w:cstheme="minorHAnsi"/>
          <w:b/>
        </w:rPr>
        <w:t>GMINA WOŁÓW</w:t>
      </w:r>
      <w:r w:rsidRPr="00962526">
        <w:rPr>
          <w:rFonts w:cstheme="minorHAnsi"/>
          <w:b/>
        </w:rPr>
        <w:cr/>
      </w:r>
      <w:r w:rsidRPr="00962526">
        <w:rPr>
          <w:rFonts w:cstheme="minorHAnsi"/>
        </w:rPr>
        <w:t xml:space="preserve">Adres zamawiającego </w:t>
      </w:r>
      <w:r w:rsidRPr="00962526">
        <w:rPr>
          <w:rFonts w:cstheme="minorHAnsi"/>
        </w:rPr>
        <w:tab/>
      </w:r>
      <w:r w:rsidR="008A1E7C" w:rsidRPr="00962526">
        <w:rPr>
          <w:rFonts w:cstheme="minorHAnsi"/>
        </w:rPr>
        <w:tab/>
      </w:r>
      <w:r w:rsidR="0079443A" w:rsidRPr="00962526">
        <w:rPr>
          <w:rFonts w:cstheme="minorHAnsi"/>
          <w:b/>
        </w:rPr>
        <w:t>RYNEK 34</w:t>
      </w:r>
      <w:r w:rsidRPr="00962526">
        <w:rPr>
          <w:rFonts w:cstheme="minorHAnsi"/>
          <w:b/>
        </w:rPr>
        <w:cr/>
      </w:r>
      <w:r w:rsidRPr="00962526">
        <w:rPr>
          <w:rFonts w:cstheme="minorHAnsi"/>
        </w:rPr>
        <w:t xml:space="preserve">Kod Miejscowość </w:t>
      </w:r>
      <w:r w:rsidRPr="00962526">
        <w:rPr>
          <w:rFonts w:cstheme="minorHAnsi"/>
        </w:rPr>
        <w:tab/>
      </w:r>
      <w:r w:rsidR="008A1E7C" w:rsidRPr="00962526">
        <w:rPr>
          <w:rFonts w:cstheme="minorHAnsi"/>
        </w:rPr>
        <w:tab/>
      </w:r>
      <w:r w:rsidR="0079443A" w:rsidRPr="00962526">
        <w:rPr>
          <w:rFonts w:cstheme="minorHAnsi"/>
          <w:b/>
        </w:rPr>
        <w:t>56-100 WOŁÓW</w:t>
      </w:r>
    </w:p>
    <w:p w:rsidR="007F7753" w:rsidRPr="00962526" w:rsidRDefault="00980818" w:rsidP="00962526">
      <w:pPr>
        <w:tabs>
          <w:tab w:val="left" w:pos="851"/>
        </w:tabs>
        <w:spacing w:after="0"/>
        <w:jc w:val="both"/>
        <w:rPr>
          <w:rFonts w:cstheme="minorHAnsi"/>
        </w:rPr>
      </w:pPr>
      <w:r w:rsidRPr="00962526">
        <w:rPr>
          <w:rFonts w:cstheme="minorHAnsi"/>
        </w:rPr>
        <w:t xml:space="preserve">Telefon: </w:t>
      </w:r>
      <w:r w:rsidRPr="00962526">
        <w:rPr>
          <w:rFonts w:cstheme="minorHAnsi"/>
        </w:rPr>
        <w:tab/>
      </w:r>
      <w:r w:rsidR="007F7753" w:rsidRPr="00962526">
        <w:rPr>
          <w:rFonts w:cstheme="minorHAnsi"/>
        </w:rPr>
        <w:tab/>
      </w:r>
      <w:r w:rsidR="008A1E7C" w:rsidRPr="00962526">
        <w:rPr>
          <w:rFonts w:cstheme="minorHAnsi"/>
        </w:rPr>
        <w:tab/>
      </w:r>
      <w:r w:rsidR="00815135" w:rsidRPr="00962526">
        <w:rPr>
          <w:rFonts w:cstheme="minorHAnsi"/>
        </w:rPr>
        <w:tab/>
      </w:r>
      <w:r w:rsidR="007F7753" w:rsidRPr="00962526">
        <w:rPr>
          <w:rFonts w:cstheme="minorHAnsi"/>
          <w:b/>
        </w:rPr>
        <w:t>71 319 13 05</w:t>
      </w:r>
    </w:p>
    <w:p w:rsidR="008A1E7C" w:rsidRPr="00962526" w:rsidRDefault="00980818" w:rsidP="00962526">
      <w:pPr>
        <w:tabs>
          <w:tab w:val="left" w:pos="851"/>
        </w:tabs>
        <w:spacing w:after="0"/>
        <w:jc w:val="both"/>
        <w:rPr>
          <w:rFonts w:cstheme="minorHAnsi"/>
        </w:rPr>
      </w:pPr>
      <w:r w:rsidRPr="00962526">
        <w:rPr>
          <w:rFonts w:cstheme="minorHAnsi"/>
        </w:rPr>
        <w:t xml:space="preserve">Faks: </w:t>
      </w:r>
      <w:r w:rsidRPr="00962526">
        <w:rPr>
          <w:rFonts w:cstheme="minorHAnsi"/>
        </w:rPr>
        <w:tab/>
      </w:r>
      <w:r w:rsidR="007F7753" w:rsidRPr="00962526">
        <w:rPr>
          <w:rFonts w:cstheme="minorHAnsi"/>
        </w:rPr>
        <w:tab/>
      </w:r>
      <w:r w:rsidR="007F7753" w:rsidRPr="00962526">
        <w:rPr>
          <w:rFonts w:cstheme="minorHAnsi"/>
        </w:rPr>
        <w:tab/>
      </w:r>
      <w:r w:rsidR="008A1E7C" w:rsidRPr="00962526">
        <w:rPr>
          <w:rFonts w:cstheme="minorHAnsi"/>
        </w:rPr>
        <w:tab/>
      </w:r>
      <w:r w:rsidR="008A1E7C" w:rsidRPr="00962526">
        <w:rPr>
          <w:rFonts w:cstheme="minorHAnsi"/>
          <w:b/>
        </w:rPr>
        <w:t>71 319 13 03</w:t>
      </w:r>
      <w:r w:rsidRPr="00962526">
        <w:rPr>
          <w:rFonts w:cstheme="minorHAnsi"/>
        </w:rPr>
        <w:cr/>
        <w:t xml:space="preserve">adres strony internetowej </w:t>
      </w:r>
      <w:r w:rsidRPr="00962526">
        <w:rPr>
          <w:rFonts w:cstheme="minorHAnsi"/>
        </w:rPr>
        <w:tab/>
      </w:r>
      <w:hyperlink r:id="rId9" w:history="1">
        <w:r w:rsidR="008A1E7C" w:rsidRPr="00962526">
          <w:rPr>
            <w:rStyle w:val="Hipercze"/>
            <w:rFonts w:cstheme="minorHAnsi"/>
            <w:b/>
          </w:rPr>
          <w:t>www.wolow.pl</w:t>
        </w:r>
      </w:hyperlink>
      <w:r w:rsidR="008A1E7C" w:rsidRPr="00962526">
        <w:rPr>
          <w:rFonts w:cstheme="minorHAnsi"/>
          <w:b/>
        </w:rPr>
        <w:t xml:space="preserve"> </w:t>
      </w:r>
      <w:r w:rsidRPr="00962526">
        <w:rPr>
          <w:rFonts w:cstheme="minorHAnsi"/>
          <w:b/>
        </w:rPr>
        <w:cr/>
      </w:r>
      <w:r w:rsidRPr="00962526">
        <w:rPr>
          <w:rFonts w:cstheme="minorHAnsi"/>
        </w:rPr>
        <w:t xml:space="preserve">adres poczty elektronicznej </w:t>
      </w:r>
      <w:r w:rsidRPr="00962526">
        <w:rPr>
          <w:rFonts w:cstheme="minorHAnsi"/>
        </w:rPr>
        <w:tab/>
      </w:r>
      <w:hyperlink r:id="rId10" w:history="1">
        <w:r w:rsidR="008A1E7C" w:rsidRPr="00962526">
          <w:rPr>
            <w:rStyle w:val="Hipercze"/>
            <w:rFonts w:cstheme="minorHAnsi"/>
            <w:b/>
          </w:rPr>
          <w:t>sekretariat@wolow.pl</w:t>
        </w:r>
      </w:hyperlink>
    </w:p>
    <w:p w:rsidR="005D59C6" w:rsidRPr="00962526" w:rsidRDefault="005D59C6" w:rsidP="00962526">
      <w:pPr>
        <w:tabs>
          <w:tab w:val="left" w:pos="851"/>
        </w:tabs>
        <w:autoSpaceDE w:val="0"/>
        <w:autoSpaceDN w:val="0"/>
        <w:adjustRightInd w:val="0"/>
        <w:spacing w:after="0"/>
        <w:jc w:val="both"/>
        <w:rPr>
          <w:rFonts w:cstheme="minorHAnsi"/>
          <w:b/>
        </w:rPr>
      </w:pPr>
      <w:r w:rsidRPr="00962526">
        <w:rPr>
          <w:rFonts w:cstheme="minorHAnsi"/>
        </w:rPr>
        <w:t>Godziny urzędowania:</w:t>
      </w:r>
      <w:r w:rsidRPr="00962526">
        <w:rPr>
          <w:rFonts w:cstheme="minorHAnsi"/>
        </w:rPr>
        <w:tab/>
      </w:r>
      <w:r w:rsidRPr="00962526">
        <w:rPr>
          <w:rFonts w:cstheme="minorHAnsi"/>
        </w:rPr>
        <w:tab/>
      </w:r>
      <w:r w:rsidR="008A1E7C" w:rsidRPr="00962526">
        <w:rPr>
          <w:rFonts w:cstheme="minorHAnsi"/>
          <w:b/>
        </w:rPr>
        <w:t xml:space="preserve">od poniedziałku do piątku w godz. 7:30 – 15:30, </w:t>
      </w:r>
    </w:p>
    <w:p w:rsidR="008D25C9" w:rsidRPr="00962526" w:rsidRDefault="008A1E7C" w:rsidP="00962526">
      <w:pPr>
        <w:tabs>
          <w:tab w:val="left" w:pos="851"/>
        </w:tabs>
        <w:autoSpaceDE w:val="0"/>
        <w:autoSpaceDN w:val="0"/>
        <w:adjustRightInd w:val="0"/>
        <w:spacing w:after="0"/>
        <w:ind w:left="2127" w:firstLine="709"/>
        <w:jc w:val="both"/>
        <w:rPr>
          <w:rFonts w:cstheme="minorHAnsi"/>
          <w:b/>
        </w:rPr>
      </w:pPr>
      <w:r w:rsidRPr="00962526">
        <w:rPr>
          <w:rFonts w:cstheme="minorHAnsi"/>
          <w:b/>
        </w:rPr>
        <w:t>we wtorki w godz. 08:00 – 16:00</w:t>
      </w:r>
    </w:p>
    <w:p w:rsidR="008D25C9" w:rsidRPr="00962526" w:rsidRDefault="008D25C9" w:rsidP="00962526">
      <w:pPr>
        <w:tabs>
          <w:tab w:val="left" w:pos="851"/>
        </w:tabs>
        <w:autoSpaceDE w:val="0"/>
        <w:autoSpaceDN w:val="0"/>
        <w:adjustRightInd w:val="0"/>
        <w:spacing w:after="0"/>
        <w:jc w:val="both"/>
        <w:rPr>
          <w:rFonts w:cstheme="minorHAnsi"/>
          <w:b/>
        </w:rPr>
      </w:pPr>
    </w:p>
    <w:p w:rsidR="005F766F" w:rsidRPr="00962526" w:rsidRDefault="00C44082" w:rsidP="00962526">
      <w:pPr>
        <w:tabs>
          <w:tab w:val="left" w:pos="8789"/>
          <w:tab w:val="left" w:pos="9072"/>
        </w:tabs>
        <w:autoSpaceDE w:val="0"/>
        <w:autoSpaceDN w:val="0"/>
        <w:adjustRightInd w:val="0"/>
        <w:spacing w:after="0"/>
        <w:jc w:val="both"/>
        <w:rPr>
          <w:rFonts w:cstheme="minorHAnsi"/>
        </w:rPr>
      </w:pPr>
      <w:r w:rsidRPr="00962526">
        <w:rPr>
          <w:rFonts w:cstheme="minorHAnsi"/>
          <w:b/>
        </w:rPr>
        <w:t>II. Tryb udzielenia zamówienia</w:t>
      </w:r>
      <w:r w:rsidRPr="00962526">
        <w:rPr>
          <w:rFonts w:cstheme="minorHAnsi"/>
          <w:b/>
        </w:rPr>
        <w:cr/>
      </w:r>
      <w:r w:rsidR="00D25ABD" w:rsidRPr="00962526">
        <w:rPr>
          <w:rFonts w:cstheme="minorHAnsi"/>
        </w:rPr>
        <w:t xml:space="preserve">1. </w:t>
      </w:r>
      <w:r w:rsidR="00BD356A" w:rsidRPr="00962526">
        <w:rPr>
          <w:rFonts w:cstheme="minorHAnsi"/>
        </w:rPr>
        <w:t>Postępowanie</w:t>
      </w:r>
      <w:r w:rsidR="00FC14EA" w:rsidRPr="00962526">
        <w:rPr>
          <w:rFonts w:cstheme="minorHAnsi"/>
        </w:rPr>
        <w:t xml:space="preserve"> </w:t>
      </w:r>
      <w:r w:rsidR="00BD356A" w:rsidRPr="00962526">
        <w:rPr>
          <w:rFonts w:cstheme="minorHAnsi"/>
        </w:rPr>
        <w:t>o</w:t>
      </w:r>
      <w:r w:rsidR="00FC14EA" w:rsidRPr="00962526">
        <w:rPr>
          <w:rFonts w:cstheme="minorHAnsi"/>
        </w:rPr>
        <w:t xml:space="preserve"> </w:t>
      </w:r>
      <w:r w:rsidR="00BD356A" w:rsidRPr="00962526">
        <w:rPr>
          <w:rFonts w:cstheme="minorHAnsi"/>
        </w:rPr>
        <w:t>udzielenie</w:t>
      </w:r>
      <w:r w:rsidR="00FC14EA" w:rsidRPr="00962526">
        <w:rPr>
          <w:rFonts w:cstheme="minorHAnsi"/>
        </w:rPr>
        <w:t xml:space="preserve"> </w:t>
      </w:r>
      <w:r w:rsidR="00BD356A" w:rsidRPr="00962526">
        <w:rPr>
          <w:rFonts w:cstheme="minorHAnsi"/>
        </w:rPr>
        <w:t>zamówienia</w:t>
      </w:r>
      <w:r w:rsidR="00FC14EA" w:rsidRPr="00962526">
        <w:rPr>
          <w:rFonts w:cstheme="minorHAnsi"/>
        </w:rPr>
        <w:t xml:space="preserve"> </w:t>
      </w:r>
      <w:r w:rsidR="00BD356A" w:rsidRPr="00962526">
        <w:rPr>
          <w:rFonts w:cstheme="minorHAnsi"/>
        </w:rPr>
        <w:t>publicznego</w:t>
      </w:r>
      <w:r w:rsidR="00FC14EA" w:rsidRPr="00962526">
        <w:rPr>
          <w:rFonts w:cstheme="minorHAnsi"/>
        </w:rPr>
        <w:t xml:space="preserve"> </w:t>
      </w:r>
      <w:r w:rsidR="00BD356A" w:rsidRPr="00962526">
        <w:rPr>
          <w:rFonts w:cstheme="minorHAnsi"/>
        </w:rPr>
        <w:t>prowadzone</w:t>
      </w:r>
      <w:r w:rsidR="00FC14EA" w:rsidRPr="00962526">
        <w:rPr>
          <w:rFonts w:cstheme="minorHAnsi"/>
        </w:rPr>
        <w:t xml:space="preserve"> </w:t>
      </w:r>
      <w:r w:rsidR="00BD356A" w:rsidRPr="00962526">
        <w:rPr>
          <w:rFonts w:cstheme="minorHAnsi"/>
        </w:rPr>
        <w:t>jest</w:t>
      </w:r>
      <w:r w:rsidR="00FC14EA" w:rsidRPr="00962526">
        <w:rPr>
          <w:rFonts w:cstheme="minorHAnsi"/>
        </w:rPr>
        <w:t xml:space="preserve"> </w:t>
      </w:r>
      <w:r w:rsidR="00BD356A" w:rsidRPr="00962526">
        <w:rPr>
          <w:rFonts w:cstheme="minorHAnsi"/>
        </w:rPr>
        <w:t>w</w:t>
      </w:r>
      <w:r w:rsidR="00FC14EA" w:rsidRPr="00962526">
        <w:rPr>
          <w:rFonts w:cstheme="minorHAnsi"/>
        </w:rPr>
        <w:t xml:space="preserve"> </w:t>
      </w:r>
      <w:r w:rsidR="00BD356A" w:rsidRPr="00962526">
        <w:rPr>
          <w:rFonts w:cstheme="minorHAnsi"/>
        </w:rPr>
        <w:t>trybie</w:t>
      </w:r>
      <w:r w:rsidR="00FC14EA" w:rsidRPr="00962526">
        <w:rPr>
          <w:rFonts w:cstheme="minorHAnsi"/>
        </w:rPr>
        <w:t xml:space="preserve"> </w:t>
      </w:r>
      <w:r w:rsidR="00BD356A" w:rsidRPr="00962526">
        <w:rPr>
          <w:rFonts w:cstheme="minorHAnsi"/>
        </w:rPr>
        <w:t>podstawowym,</w:t>
      </w:r>
      <w:r w:rsidR="00FC14EA" w:rsidRPr="00962526">
        <w:rPr>
          <w:rFonts w:cstheme="minorHAnsi"/>
        </w:rPr>
        <w:t xml:space="preserve"> </w:t>
      </w:r>
      <w:r w:rsidR="00BD356A" w:rsidRPr="00962526">
        <w:rPr>
          <w:rFonts w:cstheme="minorHAnsi"/>
        </w:rPr>
        <w:t>na</w:t>
      </w:r>
      <w:r w:rsidR="00FC14EA" w:rsidRPr="00962526">
        <w:rPr>
          <w:rFonts w:cstheme="minorHAnsi"/>
        </w:rPr>
        <w:t xml:space="preserve"> </w:t>
      </w:r>
      <w:r w:rsidR="00BD356A" w:rsidRPr="00962526">
        <w:rPr>
          <w:rFonts w:cstheme="minorHAnsi"/>
        </w:rPr>
        <w:t>podstawie</w:t>
      </w:r>
      <w:r w:rsidR="00FC14EA" w:rsidRPr="00962526">
        <w:rPr>
          <w:rFonts w:cstheme="minorHAnsi"/>
        </w:rPr>
        <w:t xml:space="preserve"> </w:t>
      </w:r>
      <w:r w:rsidR="00BD356A" w:rsidRPr="00962526">
        <w:rPr>
          <w:rFonts w:cstheme="minorHAnsi"/>
        </w:rPr>
        <w:t>art.</w:t>
      </w:r>
      <w:r w:rsidR="00FC14EA" w:rsidRPr="00962526">
        <w:rPr>
          <w:rFonts w:cstheme="minorHAnsi"/>
        </w:rPr>
        <w:t xml:space="preserve"> </w:t>
      </w:r>
      <w:r w:rsidR="00BD356A" w:rsidRPr="00962526">
        <w:rPr>
          <w:rFonts w:cstheme="minorHAnsi"/>
        </w:rPr>
        <w:t>275</w:t>
      </w:r>
      <w:r w:rsidR="00FC14EA" w:rsidRPr="00962526">
        <w:rPr>
          <w:rFonts w:cstheme="minorHAnsi"/>
        </w:rPr>
        <w:t xml:space="preserve"> </w:t>
      </w:r>
      <w:proofErr w:type="spellStart"/>
      <w:r w:rsidR="00BD356A" w:rsidRPr="00962526">
        <w:rPr>
          <w:rFonts w:cstheme="minorHAnsi"/>
        </w:rPr>
        <w:t>pkt</w:t>
      </w:r>
      <w:proofErr w:type="spellEnd"/>
      <w:r w:rsidR="00FC14EA" w:rsidRPr="00962526">
        <w:rPr>
          <w:rFonts w:cstheme="minorHAnsi"/>
        </w:rPr>
        <w:t xml:space="preserve"> </w:t>
      </w:r>
      <w:r w:rsidR="00BD356A" w:rsidRPr="00962526">
        <w:rPr>
          <w:rFonts w:cstheme="minorHAnsi"/>
        </w:rPr>
        <w:t>1</w:t>
      </w:r>
      <w:r w:rsidR="00FC14EA" w:rsidRPr="00962526">
        <w:rPr>
          <w:rFonts w:cstheme="minorHAnsi"/>
        </w:rPr>
        <w:t xml:space="preserve"> </w:t>
      </w:r>
      <w:r w:rsidR="00BD356A" w:rsidRPr="00962526">
        <w:rPr>
          <w:rFonts w:cstheme="minorHAnsi"/>
        </w:rPr>
        <w:t>ustawy</w:t>
      </w:r>
      <w:r w:rsidR="00FC14EA" w:rsidRPr="00962526">
        <w:rPr>
          <w:rFonts w:cstheme="minorHAnsi"/>
        </w:rPr>
        <w:t xml:space="preserve"> </w:t>
      </w:r>
      <w:r w:rsidR="00BD356A" w:rsidRPr="00962526">
        <w:rPr>
          <w:rFonts w:cstheme="minorHAnsi"/>
        </w:rPr>
        <w:t>z</w:t>
      </w:r>
      <w:r w:rsidR="00FC14EA" w:rsidRPr="00962526">
        <w:rPr>
          <w:rFonts w:cstheme="minorHAnsi"/>
        </w:rPr>
        <w:t xml:space="preserve"> </w:t>
      </w:r>
      <w:r w:rsidR="00BD356A" w:rsidRPr="00962526">
        <w:rPr>
          <w:rFonts w:cstheme="minorHAnsi"/>
        </w:rPr>
        <w:t>dnia</w:t>
      </w:r>
      <w:r w:rsidR="00FC14EA" w:rsidRPr="00962526">
        <w:rPr>
          <w:rFonts w:cstheme="minorHAnsi"/>
        </w:rPr>
        <w:t xml:space="preserve"> </w:t>
      </w:r>
      <w:r w:rsidR="00BD356A" w:rsidRPr="00962526">
        <w:rPr>
          <w:rFonts w:cstheme="minorHAnsi"/>
        </w:rPr>
        <w:t>11</w:t>
      </w:r>
      <w:r w:rsidR="00FC14EA" w:rsidRPr="00962526">
        <w:rPr>
          <w:rFonts w:cstheme="minorHAnsi"/>
        </w:rPr>
        <w:t xml:space="preserve"> </w:t>
      </w:r>
      <w:r w:rsidR="00BD356A" w:rsidRPr="00962526">
        <w:rPr>
          <w:rFonts w:cstheme="minorHAnsi"/>
        </w:rPr>
        <w:t>września</w:t>
      </w:r>
      <w:r w:rsidR="00FC14EA" w:rsidRPr="00962526">
        <w:rPr>
          <w:rFonts w:cstheme="minorHAnsi"/>
        </w:rPr>
        <w:t xml:space="preserve"> </w:t>
      </w:r>
      <w:r w:rsidR="00BD356A" w:rsidRPr="00962526">
        <w:rPr>
          <w:rFonts w:cstheme="minorHAnsi"/>
        </w:rPr>
        <w:t>2019</w:t>
      </w:r>
      <w:r w:rsidR="00FC14EA" w:rsidRPr="00962526">
        <w:rPr>
          <w:rFonts w:cstheme="minorHAnsi"/>
        </w:rPr>
        <w:t xml:space="preserve"> </w:t>
      </w:r>
      <w:r w:rsidR="00BD356A" w:rsidRPr="00962526">
        <w:rPr>
          <w:rFonts w:cstheme="minorHAnsi"/>
        </w:rPr>
        <w:t>r.</w:t>
      </w:r>
      <w:r w:rsidR="00FC14EA" w:rsidRPr="00962526">
        <w:rPr>
          <w:rFonts w:cstheme="minorHAnsi"/>
        </w:rPr>
        <w:t xml:space="preserve"> </w:t>
      </w:r>
      <w:r w:rsidR="00D60A0B" w:rsidRPr="00962526">
        <w:rPr>
          <w:rFonts w:cstheme="minorHAnsi"/>
        </w:rPr>
        <w:t>–</w:t>
      </w:r>
      <w:r w:rsidR="00BD356A" w:rsidRPr="00962526">
        <w:rPr>
          <w:rFonts w:cstheme="minorHAnsi"/>
        </w:rPr>
        <w:t>Prawo</w:t>
      </w:r>
      <w:r w:rsidR="00D60A0B" w:rsidRPr="00962526">
        <w:rPr>
          <w:rFonts w:cstheme="minorHAnsi"/>
        </w:rPr>
        <w:t xml:space="preserve"> </w:t>
      </w:r>
      <w:r w:rsidR="00BD356A" w:rsidRPr="00962526">
        <w:rPr>
          <w:rFonts w:cstheme="minorHAnsi"/>
        </w:rPr>
        <w:t>zamówień</w:t>
      </w:r>
      <w:r w:rsidR="00D60A0B" w:rsidRPr="00962526">
        <w:rPr>
          <w:rFonts w:cstheme="minorHAnsi"/>
        </w:rPr>
        <w:t xml:space="preserve"> </w:t>
      </w:r>
      <w:r w:rsidR="00BD356A" w:rsidRPr="00962526">
        <w:rPr>
          <w:rFonts w:cstheme="minorHAnsi"/>
        </w:rPr>
        <w:t>publicznych</w:t>
      </w:r>
      <w:r w:rsidR="00D60A0B" w:rsidRPr="00962526">
        <w:rPr>
          <w:rFonts w:cstheme="minorHAnsi"/>
        </w:rPr>
        <w:t xml:space="preserve"> </w:t>
      </w:r>
      <w:r w:rsidR="00BD356A" w:rsidRPr="00962526">
        <w:rPr>
          <w:rFonts w:cstheme="minorHAnsi"/>
        </w:rPr>
        <w:t>(</w:t>
      </w:r>
      <w:proofErr w:type="spellStart"/>
      <w:r w:rsidR="00BD356A" w:rsidRPr="00962526">
        <w:rPr>
          <w:rFonts w:cstheme="minorHAnsi"/>
        </w:rPr>
        <w:t>Dz.U</w:t>
      </w:r>
      <w:proofErr w:type="spellEnd"/>
      <w:r w:rsidR="00BD356A" w:rsidRPr="00962526">
        <w:rPr>
          <w:rFonts w:cstheme="minorHAnsi"/>
        </w:rPr>
        <w:t>.</w:t>
      </w:r>
      <w:r w:rsidR="00D60A0B" w:rsidRPr="00962526">
        <w:rPr>
          <w:rFonts w:cstheme="minorHAnsi"/>
        </w:rPr>
        <w:t xml:space="preserve"> </w:t>
      </w:r>
      <w:r w:rsidR="00BD356A" w:rsidRPr="00962526">
        <w:rPr>
          <w:rFonts w:cstheme="minorHAnsi"/>
        </w:rPr>
        <w:t>z</w:t>
      </w:r>
      <w:r w:rsidR="00D60A0B" w:rsidRPr="00962526">
        <w:rPr>
          <w:rFonts w:cstheme="minorHAnsi"/>
        </w:rPr>
        <w:t xml:space="preserve"> </w:t>
      </w:r>
      <w:r w:rsidR="00BD356A" w:rsidRPr="00962526">
        <w:rPr>
          <w:rFonts w:cstheme="minorHAnsi"/>
        </w:rPr>
        <w:t>2019</w:t>
      </w:r>
      <w:r w:rsidR="00064036" w:rsidRPr="00962526">
        <w:rPr>
          <w:rFonts w:cstheme="minorHAnsi"/>
        </w:rPr>
        <w:t xml:space="preserve"> </w:t>
      </w:r>
      <w:r w:rsidR="00BD356A" w:rsidRPr="00962526">
        <w:rPr>
          <w:rFonts w:cstheme="minorHAnsi"/>
        </w:rPr>
        <w:t>r.,</w:t>
      </w:r>
      <w:r w:rsidR="00D60A0B" w:rsidRPr="00962526">
        <w:rPr>
          <w:rFonts w:cstheme="minorHAnsi"/>
        </w:rPr>
        <w:t xml:space="preserve"> </w:t>
      </w:r>
      <w:r w:rsidR="00BD356A" w:rsidRPr="00962526">
        <w:rPr>
          <w:rFonts w:cstheme="minorHAnsi"/>
        </w:rPr>
        <w:t>poz.2019</w:t>
      </w:r>
      <w:r w:rsidR="00171D30" w:rsidRPr="00962526">
        <w:rPr>
          <w:rFonts w:cstheme="minorHAnsi"/>
        </w:rPr>
        <w:t xml:space="preserve"> ze zm.</w:t>
      </w:r>
      <w:r w:rsidR="00BD356A" w:rsidRPr="00962526">
        <w:rPr>
          <w:rFonts w:cstheme="minorHAnsi"/>
        </w:rPr>
        <w:t>)</w:t>
      </w:r>
      <w:r w:rsidR="00D60A0B" w:rsidRPr="00962526">
        <w:rPr>
          <w:rFonts w:cstheme="minorHAnsi"/>
        </w:rPr>
        <w:t xml:space="preserve"> </w:t>
      </w:r>
      <w:r w:rsidR="00BD356A" w:rsidRPr="00962526">
        <w:rPr>
          <w:rFonts w:cstheme="minorHAnsi"/>
        </w:rPr>
        <w:t>[zwanej</w:t>
      </w:r>
      <w:r w:rsidR="00D60A0B" w:rsidRPr="00962526">
        <w:rPr>
          <w:rFonts w:cstheme="minorHAnsi"/>
        </w:rPr>
        <w:t xml:space="preserve"> </w:t>
      </w:r>
      <w:r w:rsidR="00BD356A" w:rsidRPr="00962526">
        <w:rPr>
          <w:rFonts w:cstheme="minorHAnsi"/>
        </w:rPr>
        <w:t>dalej</w:t>
      </w:r>
      <w:r w:rsidR="00D60A0B" w:rsidRPr="00962526">
        <w:rPr>
          <w:rFonts w:cstheme="minorHAnsi"/>
        </w:rPr>
        <w:t xml:space="preserve"> </w:t>
      </w:r>
      <w:r w:rsidR="00BD356A" w:rsidRPr="00962526">
        <w:rPr>
          <w:rFonts w:cstheme="minorHAnsi"/>
        </w:rPr>
        <w:t>także</w:t>
      </w:r>
      <w:r w:rsidR="00D60A0B" w:rsidRPr="00962526">
        <w:rPr>
          <w:rFonts w:cstheme="minorHAnsi"/>
        </w:rPr>
        <w:t xml:space="preserve"> </w:t>
      </w:r>
      <w:r w:rsidR="00BD356A" w:rsidRPr="00962526">
        <w:rPr>
          <w:rFonts w:cstheme="minorHAnsi"/>
        </w:rPr>
        <w:t>„</w:t>
      </w:r>
      <w:proofErr w:type="spellStart"/>
      <w:r w:rsidR="00BD356A" w:rsidRPr="00962526">
        <w:rPr>
          <w:rFonts w:cstheme="minorHAnsi"/>
        </w:rPr>
        <w:t>pzp</w:t>
      </w:r>
      <w:proofErr w:type="spellEnd"/>
      <w:r w:rsidR="00BD356A" w:rsidRPr="00962526">
        <w:rPr>
          <w:rFonts w:cstheme="minorHAnsi"/>
        </w:rPr>
        <w:t>”].</w:t>
      </w:r>
    </w:p>
    <w:p w:rsidR="00D25ABD" w:rsidRPr="00962526" w:rsidRDefault="00A466B1" w:rsidP="00962526">
      <w:pPr>
        <w:tabs>
          <w:tab w:val="left" w:pos="284"/>
          <w:tab w:val="left" w:pos="9072"/>
        </w:tabs>
        <w:autoSpaceDE w:val="0"/>
        <w:autoSpaceDN w:val="0"/>
        <w:adjustRightInd w:val="0"/>
        <w:spacing w:after="0"/>
        <w:jc w:val="both"/>
        <w:rPr>
          <w:rFonts w:cstheme="minorHAnsi"/>
        </w:rPr>
      </w:pPr>
      <w:r w:rsidRPr="00962526">
        <w:rPr>
          <w:rFonts w:cstheme="minorHAnsi"/>
        </w:rPr>
        <w:t>2.</w:t>
      </w:r>
      <w:r w:rsidRPr="00962526">
        <w:rPr>
          <w:rFonts w:cstheme="minorHAnsi"/>
        </w:rPr>
        <w:tab/>
        <w:t>Postępowanie prowadzone jest w trybie podstawowym bez negocjacji o wartości mniejszej niż progi unijne.</w:t>
      </w:r>
      <w:r w:rsidRPr="00962526">
        <w:rPr>
          <w:rFonts w:cstheme="minorHAnsi"/>
        </w:rPr>
        <w:cr/>
        <w:t>3.</w:t>
      </w:r>
      <w:r w:rsidRPr="00962526">
        <w:rPr>
          <w:rFonts w:cstheme="minorHAnsi"/>
        </w:rPr>
        <w:tab/>
        <w:t xml:space="preserve">Podstawa prawna wyboru trybu udzielenia zamówienia publicznego: art. 266, art. 275 ustawy </w:t>
      </w:r>
      <w:proofErr w:type="spellStart"/>
      <w:r w:rsidRPr="00962526">
        <w:rPr>
          <w:rFonts w:cstheme="minorHAnsi"/>
        </w:rPr>
        <w:t>Pzp</w:t>
      </w:r>
      <w:proofErr w:type="spellEnd"/>
      <w:r w:rsidRPr="00962526">
        <w:rPr>
          <w:rFonts w:cstheme="minorHAnsi"/>
        </w:rPr>
        <w:t>.</w:t>
      </w:r>
      <w:r w:rsidRPr="00962526">
        <w:rPr>
          <w:rFonts w:cstheme="minorHAnsi"/>
        </w:rPr>
        <w:cr/>
        <w:t>4.</w:t>
      </w:r>
      <w:r w:rsidRPr="00962526">
        <w:rPr>
          <w:rFonts w:cstheme="minorHAnsi"/>
        </w:rPr>
        <w:tab/>
        <w:t xml:space="preserve">W zakresie nieuregulowanym w niniejszej Specyfikacji Warunków Zamówienia (zwanej dalej "SWZ" lub "specyfikacją"), zastosowanie mają przepisy ustawy </w:t>
      </w:r>
      <w:proofErr w:type="spellStart"/>
      <w:r w:rsidRPr="00962526">
        <w:rPr>
          <w:rFonts w:cstheme="minorHAnsi"/>
        </w:rPr>
        <w:t>Pzp</w:t>
      </w:r>
      <w:proofErr w:type="spellEnd"/>
      <w:r w:rsidRPr="00962526">
        <w:rPr>
          <w:rFonts w:cstheme="minorHAnsi"/>
        </w:rPr>
        <w:t>.</w:t>
      </w:r>
      <w:r w:rsidRPr="00962526">
        <w:rPr>
          <w:rFonts w:cstheme="minorHAnsi"/>
        </w:rPr>
        <w:cr/>
        <w:t>5.</w:t>
      </w:r>
      <w:r w:rsidRPr="00962526">
        <w:rPr>
          <w:rFonts w:cstheme="minorHAnsi"/>
        </w:rPr>
        <w:tab/>
        <w:t xml:space="preserve">Postępowanie prowadzone jest przy użyciu Platformy zakupowej </w:t>
      </w:r>
      <w:proofErr w:type="spellStart"/>
      <w:r w:rsidR="0090297D" w:rsidRPr="00962526">
        <w:rPr>
          <w:rFonts w:cstheme="minorHAnsi"/>
        </w:rPr>
        <w:t>OpenNexus</w:t>
      </w:r>
      <w:proofErr w:type="spellEnd"/>
      <w:r w:rsidR="002F2EC3" w:rsidRPr="00962526">
        <w:rPr>
          <w:rFonts w:cstheme="minorHAnsi"/>
        </w:rPr>
        <w:t>.</w:t>
      </w:r>
      <w:r w:rsidR="0090297D" w:rsidRPr="00962526">
        <w:rPr>
          <w:rFonts w:cstheme="minorHAnsi"/>
        </w:rPr>
        <w:t xml:space="preserve"> </w:t>
      </w:r>
      <w:r w:rsidRPr="00962526">
        <w:rPr>
          <w:rFonts w:cstheme="minorHAnsi"/>
        </w:rPr>
        <w:t xml:space="preserve">Ilekroć w niniejszej SWZ lub w przepisach o zamówieniach publicznych mowa jest o stronie internetowej prowadzonego postępowania należy przez to rozumieć także Platformę. </w:t>
      </w:r>
      <w:r w:rsidRPr="00962526">
        <w:rPr>
          <w:rFonts w:cstheme="minorHAnsi"/>
        </w:rPr>
        <w:cr/>
        <w:t>6.</w:t>
      </w:r>
      <w:r w:rsidRPr="00962526">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962526">
        <w:rPr>
          <w:rFonts w:cstheme="minorHAnsi"/>
        </w:rPr>
        <w:t xml:space="preserve">: </w:t>
      </w:r>
      <w:hyperlink r:id="rId11" w:history="1">
        <w:r w:rsidR="00DB1751" w:rsidRPr="00962526">
          <w:rPr>
            <w:rStyle w:val="Hipercze"/>
            <w:rFonts w:cstheme="minorHAnsi"/>
          </w:rPr>
          <w:t>https://platformazakupowa.pl/pn/wolow</w:t>
        </w:r>
      </w:hyperlink>
      <w:r w:rsidR="00DB1751" w:rsidRPr="00962526">
        <w:rPr>
          <w:rFonts w:cstheme="minorHAnsi"/>
        </w:rPr>
        <w:t xml:space="preserve">; </w:t>
      </w:r>
      <w:hyperlink r:id="rId12" w:history="1">
        <w:r w:rsidR="00DB1751" w:rsidRPr="00962526">
          <w:rPr>
            <w:rStyle w:val="Hipercze"/>
            <w:rFonts w:cstheme="minorHAnsi"/>
          </w:rPr>
          <w:t>http://bip.wolow.pl</w:t>
        </w:r>
      </w:hyperlink>
      <w:r w:rsidR="00DB1751" w:rsidRPr="00962526">
        <w:rPr>
          <w:rFonts w:cstheme="minorHAnsi"/>
        </w:rPr>
        <w:t xml:space="preserve">  zakładka </w:t>
      </w:r>
      <w:r w:rsidR="00982309" w:rsidRPr="00962526">
        <w:rPr>
          <w:rFonts w:cstheme="minorHAnsi"/>
        </w:rPr>
        <w:t xml:space="preserve">PRZETARGI I OGŁOSZENIA - </w:t>
      </w:r>
      <w:r w:rsidR="00982309" w:rsidRPr="00962526">
        <w:rPr>
          <w:rFonts w:cstheme="minorHAnsi"/>
          <w:i/>
        </w:rPr>
        <w:t>zamówienia o wartości równej lub przekraczającej kwotę 130000 złotych</w:t>
      </w:r>
    </w:p>
    <w:p w:rsidR="00BD356A" w:rsidRPr="00962526" w:rsidRDefault="00BD356A" w:rsidP="00962526">
      <w:pPr>
        <w:autoSpaceDE w:val="0"/>
        <w:autoSpaceDN w:val="0"/>
        <w:adjustRightInd w:val="0"/>
        <w:spacing w:after="0"/>
        <w:jc w:val="both"/>
        <w:rPr>
          <w:rFonts w:cstheme="minorHAnsi"/>
          <w:b/>
        </w:rPr>
      </w:pPr>
    </w:p>
    <w:p w:rsidR="00A70F5C" w:rsidRPr="00962526" w:rsidRDefault="005843AD" w:rsidP="00962526">
      <w:pPr>
        <w:suppressAutoHyphens/>
        <w:spacing w:after="0"/>
        <w:jc w:val="both"/>
        <w:rPr>
          <w:rFonts w:eastAsia="Arial" w:cstheme="minorHAnsi"/>
          <w:color w:val="000000"/>
        </w:rPr>
      </w:pPr>
      <w:r w:rsidRPr="00962526">
        <w:rPr>
          <w:rFonts w:cstheme="minorHAnsi"/>
          <w:b/>
        </w:rPr>
        <w:t>III. Opis przedmiotu zamówienia</w:t>
      </w:r>
      <w:r w:rsidRPr="00962526">
        <w:rPr>
          <w:rFonts w:cstheme="minorHAnsi"/>
          <w:b/>
        </w:rPr>
        <w:cr/>
      </w:r>
      <w:r w:rsidRPr="00962526">
        <w:rPr>
          <w:rFonts w:cstheme="minorHAnsi"/>
        </w:rPr>
        <w:t>1. Przedmiot zamówienia sta</w:t>
      </w:r>
      <w:r w:rsidR="00510591" w:rsidRPr="00962526">
        <w:rPr>
          <w:rFonts w:cstheme="minorHAnsi"/>
        </w:rPr>
        <w:t xml:space="preserve">nowi </w:t>
      </w:r>
      <w:r w:rsidR="00A70F5C" w:rsidRPr="00962526">
        <w:rPr>
          <w:rFonts w:eastAsia="Arial" w:cstheme="minorHAnsi"/>
          <w:color w:val="000000"/>
        </w:rPr>
        <w:t>Wykonanie ciągów komunikacyjnych na terenie Przedszkola nr 2 Słoneczko w Wołowie</w:t>
      </w:r>
    </w:p>
    <w:p w:rsidR="00510591" w:rsidRPr="00962526" w:rsidRDefault="00510591" w:rsidP="00962526">
      <w:pPr>
        <w:spacing w:after="0"/>
        <w:rPr>
          <w:rFonts w:cstheme="minorHAnsi"/>
        </w:rPr>
      </w:pPr>
      <w:r w:rsidRPr="00962526">
        <w:rPr>
          <w:rFonts w:cstheme="minorHAnsi"/>
        </w:rPr>
        <w:t xml:space="preserve">Zakres zamówienia: </w:t>
      </w:r>
    </w:p>
    <w:p w:rsidR="00A52D9C" w:rsidRPr="00962526" w:rsidRDefault="00A52D9C" w:rsidP="00962526">
      <w:pPr>
        <w:spacing w:after="0"/>
        <w:rPr>
          <w:rFonts w:eastAsia="Times New Roman" w:cstheme="minorHAnsi"/>
          <w:b/>
        </w:rPr>
      </w:pPr>
      <w:r w:rsidRPr="00962526">
        <w:rPr>
          <w:rFonts w:eastAsia="Times New Roman" w:cstheme="minorHAnsi"/>
          <w:b/>
        </w:rPr>
        <w:t>1. Remont chodnika z kostki betonowej</w:t>
      </w:r>
    </w:p>
    <w:p w:rsidR="00A52D9C" w:rsidRPr="00962526" w:rsidRDefault="00A52D9C" w:rsidP="00962526">
      <w:pPr>
        <w:spacing w:after="0"/>
        <w:rPr>
          <w:rFonts w:eastAsia="Times New Roman" w:cstheme="minorHAnsi"/>
        </w:rPr>
      </w:pPr>
      <w:r w:rsidRPr="00962526">
        <w:rPr>
          <w:rFonts w:eastAsia="Times New Roman" w:cstheme="minorHAnsi"/>
        </w:rPr>
        <w:t>Zakres prac:</w:t>
      </w:r>
    </w:p>
    <w:p w:rsidR="00A52D9C" w:rsidRPr="00962526" w:rsidRDefault="00A52D9C" w:rsidP="00962526">
      <w:pPr>
        <w:spacing w:after="0"/>
        <w:rPr>
          <w:rFonts w:eastAsia="Times New Roman" w:cstheme="minorHAnsi"/>
        </w:rPr>
      </w:pPr>
      <w:r w:rsidRPr="00962526">
        <w:rPr>
          <w:rFonts w:eastAsia="Times New Roman" w:cstheme="minorHAnsi"/>
        </w:rPr>
        <w:t xml:space="preserve">Chodnik z kostki betonowej </w:t>
      </w:r>
    </w:p>
    <w:p w:rsidR="00A52D9C" w:rsidRPr="00962526" w:rsidRDefault="00A52D9C" w:rsidP="00962526">
      <w:pPr>
        <w:spacing w:after="0"/>
        <w:rPr>
          <w:rFonts w:eastAsia="Times New Roman" w:cstheme="minorHAnsi"/>
        </w:rPr>
      </w:pPr>
      <w:r w:rsidRPr="00962526">
        <w:rPr>
          <w:rFonts w:eastAsia="Times New Roman" w:cstheme="minorHAnsi"/>
        </w:rPr>
        <w:t>-</w:t>
      </w:r>
      <w:proofErr w:type="spellStart"/>
      <w:r w:rsidRPr="00962526">
        <w:rPr>
          <w:rFonts w:eastAsia="Times New Roman" w:cstheme="minorHAnsi"/>
        </w:rPr>
        <w:t>korytowanie</w:t>
      </w:r>
      <w:proofErr w:type="spellEnd"/>
    </w:p>
    <w:p w:rsidR="00A52D9C" w:rsidRPr="00962526" w:rsidRDefault="00A52D9C" w:rsidP="00962526">
      <w:pPr>
        <w:spacing w:after="0"/>
        <w:rPr>
          <w:rFonts w:eastAsia="Times New Roman" w:cstheme="minorHAnsi"/>
        </w:rPr>
      </w:pPr>
      <w:r w:rsidRPr="00962526">
        <w:rPr>
          <w:rFonts w:eastAsia="Times New Roman" w:cstheme="minorHAnsi"/>
        </w:rPr>
        <w:t xml:space="preserve">- podbudowa z kruszywa </w:t>
      </w:r>
    </w:p>
    <w:p w:rsidR="00A52D9C" w:rsidRPr="00962526" w:rsidRDefault="00A52D9C" w:rsidP="00962526">
      <w:pPr>
        <w:spacing w:after="0"/>
        <w:rPr>
          <w:rFonts w:eastAsia="Times New Roman" w:cstheme="minorHAnsi"/>
        </w:rPr>
      </w:pPr>
      <w:r w:rsidRPr="00962526">
        <w:rPr>
          <w:rFonts w:eastAsia="Times New Roman" w:cstheme="minorHAnsi"/>
        </w:rPr>
        <w:t>-warstwa odcinająca</w:t>
      </w:r>
    </w:p>
    <w:p w:rsidR="00A52D9C" w:rsidRPr="00962526" w:rsidRDefault="00A52D9C" w:rsidP="00962526">
      <w:pPr>
        <w:spacing w:after="0"/>
        <w:rPr>
          <w:rFonts w:eastAsia="Times New Roman" w:cstheme="minorHAnsi"/>
        </w:rPr>
      </w:pPr>
      <w:r w:rsidRPr="00962526">
        <w:rPr>
          <w:rFonts w:eastAsia="Times New Roman" w:cstheme="minorHAnsi"/>
        </w:rPr>
        <w:t>Ława pod obrzeża i obrzeża</w:t>
      </w:r>
    </w:p>
    <w:p w:rsidR="00A52D9C" w:rsidRPr="00962526" w:rsidRDefault="00A52D9C" w:rsidP="00962526">
      <w:pPr>
        <w:spacing w:after="0"/>
        <w:rPr>
          <w:rFonts w:eastAsia="Times New Roman" w:cstheme="minorHAnsi"/>
        </w:rPr>
      </w:pPr>
      <w:r w:rsidRPr="00962526">
        <w:rPr>
          <w:rFonts w:eastAsia="Times New Roman" w:cstheme="minorHAnsi"/>
        </w:rPr>
        <w:t>- nawierzchnia z kostki brukowej – betonowej ` gr. 6,ocm</w:t>
      </w:r>
    </w:p>
    <w:p w:rsidR="00A52D9C" w:rsidRPr="00962526" w:rsidRDefault="00A52D9C" w:rsidP="00962526">
      <w:pPr>
        <w:spacing w:after="0"/>
        <w:rPr>
          <w:rFonts w:cstheme="minorHAnsi"/>
          <w:b/>
          <w:color w:val="000000"/>
          <w:u w:val="single"/>
        </w:rPr>
      </w:pPr>
    </w:p>
    <w:p w:rsidR="00A52D9C" w:rsidRPr="00962526" w:rsidRDefault="00A52D9C" w:rsidP="00962526">
      <w:pPr>
        <w:spacing w:after="0"/>
        <w:rPr>
          <w:rFonts w:cstheme="minorHAnsi"/>
          <w:b/>
        </w:rPr>
      </w:pPr>
      <w:r w:rsidRPr="00962526">
        <w:rPr>
          <w:rFonts w:cstheme="minorHAnsi"/>
          <w:b/>
        </w:rPr>
        <w:t>2. Poszerzenie widowni przed sceną</w:t>
      </w:r>
    </w:p>
    <w:p w:rsidR="00A52D9C" w:rsidRPr="00962526" w:rsidRDefault="00A52D9C" w:rsidP="00962526">
      <w:pPr>
        <w:spacing w:after="0"/>
        <w:rPr>
          <w:rFonts w:cstheme="minorHAnsi"/>
        </w:rPr>
      </w:pPr>
      <w:r w:rsidRPr="00962526">
        <w:rPr>
          <w:rFonts w:cstheme="minorHAnsi"/>
        </w:rPr>
        <w:t>Zakres prac:</w:t>
      </w:r>
    </w:p>
    <w:p w:rsidR="00A52D9C" w:rsidRPr="00962526" w:rsidRDefault="00A52D9C" w:rsidP="00962526">
      <w:pPr>
        <w:spacing w:after="0"/>
        <w:rPr>
          <w:rFonts w:cstheme="minorHAnsi"/>
        </w:rPr>
      </w:pPr>
      <w:r w:rsidRPr="00962526">
        <w:rPr>
          <w:rFonts w:cstheme="minorHAnsi"/>
        </w:rPr>
        <w:t>Demontaż ławek</w:t>
      </w:r>
    </w:p>
    <w:p w:rsidR="00A52D9C" w:rsidRPr="00962526" w:rsidRDefault="00A52D9C" w:rsidP="00962526">
      <w:pPr>
        <w:spacing w:after="0"/>
        <w:rPr>
          <w:rFonts w:cstheme="minorHAnsi"/>
        </w:rPr>
      </w:pPr>
      <w:proofErr w:type="spellStart"/>
      <w:r w:rsidRPr="00962526">
        <w:rPr>
          <w:rFonts w:cstheme="minorHAnsi"/>
        </w:rPr>
        <w:t>Korytowanie</w:t>
      </w:r>
      <w:proofErr w:type="spellEnd"/>
    </w:p>
    <w:p w:rsidR="00A52D9C" w:rsidRPr="00962526" w:rsidRDefault="00A52D9C" w:rsidP="00962526">
      <w:pPr>
        <w:spacing w:after="0"/>
        <w:rPr>
          <w:rFonts w:cstheme="minorHAnsi"/>
        </w:rPr>
      </w:pPr>
      <w:r w:rsidRPr="00962526">
        <w:rPr>
          <w:rFonts w:cstheme="minorHAnsi"/>
        </w:rPr>
        <w:lastRenderedPageBreak/>
        <w:t>Podbudowa z gruntu stabilizowanego cementem</w:t>
      </w:r>
    </w:p>
    <w:p w:rsidR="00A52D9C" w:rsidRPr="00962526" w:rsidRDefault="00A52D9C" w:rsidP="00962526">
      <w:pPr>
        <w:spacing w:after="0"/>
        <w:rPr>
          <w:rFonts w:cstheme="minorHAnsi"/>
        </w:rPr>
      </w:pPr>
      <w:r w:rsidRPr="00962526">
        <w:rPr>
          <w:rFonts w:cstheme="minorHAnsi"/>
        </w:rPr>
        <w:t>Podbudowa z kruszywa</w:t>
      </w:r>
    </w:p>
    <w:p w:rsidR="00A52D9C" w:rsidRPr="00962526" w:rsidRDefault="00A52D9C" w:rsidP="00962526">
      <w:pPr>
        <w:spacing w:after="0"/>
        <w:rPr>
          <w:rFonts w:cstheme="minorHAnsi"/>
        </w:rPr>
      </w:pPr>
      <w:r w:rsidRPr="00962526">
        <w:rPr>
          <w:rFonts w:cstheme="minorHAnsi"/>
        </w:rPr>
        <w:t>Warstwa odcinająca</w:t>
      </w:r>
    </w:p>
    <w:p w:rsidR="00A52D9C" w:rsidRPr="00962526" w:rsidRDefault="00A52D9C" w:rsidP="00962526">
      <w:pPr>
        <w:spacing w:after="0"/>
        <w:rPr>
          <w:rFonts w:cstheme="minorHAnsi"/>
        </w:rPr>
      </w:pPr>
      <w:r w:rsidRPr="00962526">
        <w:rPr>
          <w:rFonts w:cstheme="minorHAnsi"/>
        </w:rPr>
        <w:t>Wykonanie nawierzchni z kostki brukowej betonowej grub. 4 – 6cm</w:t>
      </w:r>
    </w:p>
    <w:p w:rsidR="00A52D9C" w:rsidRPr="00962526" w:rsidRDefault="00A52D9C" w:rsidP="00962526">
      <w:pPr>
        <w:spacing w:after="0"/>
        <w:rPr>
          <w:rFonts w:cstheme="minorHAnsi"/>
        </w:rPr>
      </w:pPr>
      <w:r w:rsidRPr="00962526">
        <w:rPr>
          <w:rFonts w:cstheme="minorHAnsi"/>
        </w:rPr>
        <w:t>Montaż ławek</w:t>
      </w:r>
    </w:p>
    <w:p w:rsidR="00A52D9C" w:rsidRPr="00962526" w:rsidRDefault="00A52D9C" w:rsidP="00962526">
      <w:pPr>
        <w:spacing w:after="0"/>
        <w:rPr>
          <w:rFonts w:cstheme="minorHAnsi"/>
        </w:rPr>
      </w:pPr>
    </w:p>
    <w:p w:rsidR="00A52D9C" w:rsidRPr="00962526" w:rsidRDefault="00A52D9C" w:rsidP="00962526">
      <w:pPr>
        <w:spacing w:after="0"/>
        <w:rPr>
          <w:rFonts w:cstheme="minorHAnsi"/>
          <w:b/>
        </w:rPr>
      </w:pPr>
      <w:r w:rsidRPr="00962526">
        <w:rPr>
          <w:rFonts w:cstheme="minorHAnsi"/>
          <w:b/>
        </w:rPr>
        <w:t>3. Remont tarasu – strona od ul. Inwalidów Wojennych</w:t>
      </w:r>
    </w:p>
    <w:p w:rsidR="00A52D9C" w:rsidRPr="00962526" w:rsidRDefault="00A52D9C" w:rsidP="00962526">
      <w:pPr>
        <w:spacing w:after="0"/>
        <w:rPr>
          <w:rFonts w:cstheme="minorHAnsi"/>
        </w:rPr>
      </w:pPr>
      <w:r w:rsidRPr="00962526">
        <w:rPr>
          <w:rFonts w:cstheme="minorHAnsi"/>
        </w:rPr>
        <w:t>Zakres prac:</w:t>
      </w:r>
    </w:p>
    <w:p w:rsidR="00A52D9C" w:rsidRPr="00962526" w:rsidRDefault="00A52D9C" w:rsidP="00962526">
      <w:pPr>
        <w:spacing w:after="0"/>
        <w:rPr>
          <w:rFonts w:cstheme="minorHAnsi"/>
        </w:rPr>
      </w:pPr>
      <w:r w:rsidRPr="00962526">
        <w:rPr>
          <w:rFonts w:cstheme="minorHAnsi"/>
        </w:rPr>
        <w:t xml:space="preserve">Rozebranie </w:t>
      </w:r>
      <w:proofErr w:type="spellStart"/>
      <w:r w:rsidRPr="00962526">
        <w:rPr>
          <w:rFonts w:cstheme="minorHAnsi"/>
        </w:rPr>
        <w:t>istn</w:t>
      </w:r>
      <w:proofErr w:type="spellEnd"/>
      <w:r w:rsidRPr="00962526">
        <w:rPr>
          <w:rFonts w:cstheme="minorHAnsi"/>
        </w:rPr>
        <w:t xml:space="preserve">. stopni </w:t>
      </w:r>
    </w:p>
    <w:p w:rsidR="00A52D9C" w:rsidRPr="00962526" w:rsidRDefault="00A52D9C" w:rsidP="00962526">
      <w:pPr>
        <w:spacing w:after="0"/>
        <w:rPr>
          <w:rFonts w:cstheme="minorHAnsi"/>
        </w:rPr>
      </w:pPr>
      <w:r w:rsidRPr="00962526">
        <w:rPr>
          <w:rFonts w:cstheme="minorHAnsi"/>
        </w:rPr>
        <w:t>Rozebranie posadzki z lastryko</w:t>
      </w:r>
    </w:p>
    <w:p w:rsidR="00A52D9C" w:rsidRPr="00962526" w:rsidRDefault="00A52D9C" w:rsidP="00962526">
      <w:pPr>
        <w:spacing w:after="0"/>
        <w:rPr>
          <w:rFonts w:cstheme="minorHAnsi"/>
        </w:rPr>
      </w:pPr>
      <w:r w:rsidRPr="00962526">
        <w:rPr>
          <w:rFonts w:cstheme="minorHAnsi"/>
        </w:rPr>
        <w:t>Naprawa obróbek blacharskich</w:t>
      </w:r>
    </w:p>
    <w:p w:rsidR="00A52D9C" w:rsidRPr="00962526" w:rsidRDefault="00A52D9C" w:rsidP="00962526">
      <w:pPr>
        <w:spacing w:after="0"/>
        <w:rPr>
          <w:rFonts w:cstheme="minorHAnsi"/>
        </w:rPr>
      </w:pPr>
      <w:r w:rsidRPr="00962526">
        <w:rPr>
          <w:rFonts w:cstheme="minorHAnsi"/>
        </w:rPr>
        <w:t>Wykonanie warstwy wyrównawczej</w:t>
      </w:r>
    </w:p>
    <w:p w:rsidR="00A52D9C" w:rsidRPr="00962526" w:rsidRDefault="00A52D9C" w:rsidP="00962526">
      <w:pPr>
        <w:spacing w:after="0"/>
        <w:rPr>
          <w:rFonts w:cstheme="minorHAnsi"/>
        </w:rPr>
      </w:pPr>
      <w:r w:rsidRPr="00962526">
        <w:rPr>
          <w:rFonts w:cstheme="minorHAnsi"/>
        </w:rPr>
        <w:t xml:space="preserve">Wykonanie posadzki cementowej </w:t>
      </w:r>
    </w:p>
    <w:p w:rsidR="00A52D9C" w:rsidRPr="00962526" w:rsidRDefault="00A52D9C" w:rsidP="00962526">
      <w:pPr>
        <w:spacing w:after="0"/>
        <w:rPr>
          <w:rFonts w:cstheme="minorHAnsi"/>
        </w:rPr>
      </w:pPr>
      <w:r w:rsidRPr="00962526">
        <w:rPr>
          <w:rFonts w:cstheme="minorHAnsi"/>
        </w:rPr>
        <w:t>Wykonanie izolacji</w:t>
      </w:r>
    </w:p>
    <w:p w:rsidR="00A52D9C" w:rsidRPr="00962526" w:rsidRDefault="00A52D9C" w:rsidP="00962526">
      <w:pPr>
        <w:spacing w:after="0"/>
        <w:rPr>
          <w:rFonts w:cstheme="minorHAnsi"/>
        </w:rPr>
      </w:pPr>
      <w:r w:rsidRPr="00962526">
        <w:rPr>
          <w:rFonts w:cstheme="minorHAnsi"/>
        </w:rPr>
        <w:t>Wykonanie posadzki z płytek z kamienia sztucznego</w:t>
      </w:r>
    </w:p>
    <w:p w:rsidR="00A52D9C" w:rsidRPr="00962526" w:rsidRDefault="00A52D9C" w:rsidP="00962526">
      <w:pPr>
        <w:spacing w:after="0"/>
        <w:rPr>
          <w:rFonts w:cstheme="minorHAnsi"/>
        </w:rPr>
      </w:pPr>
      <w:r w:rsidRPr="00962526">
        <w:rPr>
          <w:rFonts w:cstheme="minorHAnsi"/>
        </w:rPr>
        <w:t>Wykonanie stopni z płytek 30x30cm</w:t>
      </w:r>
    </w:p>
    <w:p w:rsidR="00A52D9C" w:rsidRPr="00962526" w:rsidRDefault="00A52D9C" w:rsidP="00962526">
      <w:pPr>
        <w:spacing w:after="0"/>
        <w:rPr>
          <w:rFonts w:cstheme="minorHAnsi"/>
          <w:b/>
        </w:rPr>
      </w:pPr>
    </w:p>
    <w:p w:rsidR="00A52D9C" w:rsidRPr="00962526" w:rsidRDefault="00A52D9C" w:rsidP="00962526">
      <w:pPr>
        <w:spacing w:after="0"/>
        <w:rPr>
          <w:rFonts w:cstheme="minorHAnsi"/>
          <w:b/>
        </w:rPr>
      </w:pPr>
      <w:r w:rsidRPr="00962526">
        <w:rPr>
          <w:rFonts w:cstheme="minorHAnsi"/>
          <w:b/>
        </w:rPr>
        <w:t>4. Remont tarasu – strona południowa</w:t>
      </w:r>
    </w:p>
    <w:p w:rsidR="00A52D9C" w:rsidRPr="00962526" w:rsidRDefault="00A52D9C" w:rsidP="00962526">
      <w:pPr>
        <w:spacing w:after="0"/>
        <w:rPr>
          <w:rFonts w:cstheme="minorHAnsi"/>
        </w:rPr>
      </w:pPr>
      <w:r w:rsidRPr="00962526">
        <w:rPr>
          <w:rFonts w:cstheme="minorHAnsi"/>
        </w:rPr>
        <w:t>Zakres prac:</w:t>
      </w:r>
    </w:p>
    <w:p w:rsidR="00A52D9C" w:rsidRPr="00962526" w:rsidRDefault="00A52D9C" w:rsidP="00962526">
      <w:pPr>
        <w:spacing w:after="0"/>
        <w:rPr>
          <w:rFonts w:cstheme="minorHAnsi"/>
        </w:rPr>
      </w:pPr>
      <w:r w:rsidRPr="00962526">
        <w:rPr>
          <w:rFonts w:cstheme="minorHAnsi"/>
        </w:rPr>
        <w:t xml:space="preserve">Rozebranie </w:t>
      </w:r>
      <w:proofErr w:type="spellStart"/>
      <w:r w:rsidRPr="00962526">
        <w:rPr>
          <w:rFonts w:cstheme="minorHAnsi"/>
        </w:rPr>
        <w:t>istn</w:t>
      </w:r>
      <w:proofErr w:type="spellEnd"/>
      <w:r w:rsidRPr="00962526">
        <w:rPr>
          <w:rFonts w:cstheme="minorHAnsi"/>
        </w:rPr>
        <w:t xml:space="preserve">. stopni </w:t>
      </w:r>
    </w:p>
    <w:p w:rsidR="00A52D9C" w:rsidRPr="00962526" w:rsidRDefault="00A52D9C" w:rsidP="00962526">
      <w:pPr>
        <w:spacing w:after="0"/>
        <w:rPr>
          <w:rFonts w:cstheme="minorHAnsi"/>
        </w:rPr>
      </w:pPr>
      <w:r w:rsidRPr="00962526">
        <w:rPr>
          <w:rFonts w:cstheme="minorHAnsi"/>
        </w:rPr>
        <w:t>Rozebranie posadzki z lastryko</w:t>
      </w:r>
    </w:p>
    <w:p w:rsidR="00A52D9C" w:rsidRPr="00962526" w:rsidRDefault="00A52D9C" w:rsidP="00962526">
      <w:pPr>
        <w:spacing w:after="0"/>
        <w:rPr>
          <w:rFonts w:cstheme="minorHAnsi"/>
        </w:rPr>
      </w:pPr>
      <w:r w:rsidRPr="00962526">
        <w:rPr>
          <w:rFonts w:cstheme="minorHAnsi"/>
        </w:rPr>
        <w:t>Naprawa obróbek blacharskich</w:t>
      </w:r>
    </w:p>
    <w:p w:rsidR="00A52D9C" w:rsidRPr="00962526" w:rsidRDefault="00A52D9C" w:rsidP="00962526">
      <w:pPr>
        <w:spacing w:after="0"/>
        <w:rPr>
          <w:rFonts w:cstheme="minorHAnsi"/>
        </w:rPr>
      </w:pPr>
      <w:r w:rsidRPr="00962526">
        <w:rPr>
          <w:rFonts w:cstheme="minorHAnsi"/>
        </w:rPr>
        <w:t>Wykonanie warstwy wyrównawczej</w:t>
      </w:r>
    </w:p>
    <w:p w:rsidR="00A52D9C" w:rsidRPr="00962526" w:rsidRDefault="00A52D9C" w:rsidP="00962526">
      <w:pPr>
        <w:spacing w:after="0"/>
        <w:rPr>
          <w:rFonts w:cstheme="minorHAnsi"/>
        </w:rPr>
      </w:pPr>
      <w:r w:rsidRPr="00962526">
        <w:rPr>
          <w:rFonts w:cstheme="minorHAnsi"/>
        </w:rPr>
        <w:t xml:space="preserve">Wykonanie posadzki cementowej </w:t>
      </w:r>
    </w:p>
    <w:p w:rsidR="00A52D9C" w:rsidRPr="00962526" w:rsidRDefault="00A52D9C" w:rsidP="00962526">
      <w:pPr>
        <w:spacing w:after="0"/>
        <w:rPr>
          <w:rFonts w:cstheme="minorHAnsi"/>
        </w:rPr>
      </w:pPr>
      <w:r w:rsidRPr="00962526">
        <w:rPr>
          <w:rFonts w:cstheme="minorHAnsi"/>
        </w:rPr>
        <w:t>Wykonanie izolacji</w:t>
      </w:r>
    </w:p>
    <w:p w:rsidR="00A52D9C" w:rsidRPr="00962526" w:rsidRDefault="00A52D9C" w:rsidP="00962526">
      <w:pPr>
        <w:spacing w:after="0"/>
        <w:rPr>
          <w:rFonts w:cstheme="minorHAnsi"/>
        </w:rPr>
      </w:pPr>
      <w:r w:rsidRPr="00962526">
        <w:rPr>
          <w:rFonts w:cstheme="minorHAnsi"/>
        </w:rPr>
        <w:t>Wykonanie posadzki z płytek z kamienia sztucznego</w:t>
      </w:r>
    </w:p>
    <w:p w:rsidR="00A52D9C" w:rsidRPr="00962526" w:rsidRDefault="00A52D9C" w:rsidP="00962526">
      <w:pPr>
        <w:spacing w:after="0"/>
        <w:rPr>
          <w:rFonts w:cstheme="minorHAnsi"/>
        </w:rPr>
      </w:pPr>
      <w:r w:rsidRPr="00962526">
        <w:rPr>
          <w:rFonts w:cstheme="minorHAnsi"/>
        </w:rPr>
        <w:t>Wykonanie stopni z płytek 30x30cm</w:t>
      </w:r>
    </w:p>
    <w:p w:rsidR="00A52D9C" w:rsidRPr="00962526" w:rsidRDefault="00A52D9C" w:rsidP="00962526">
      <w:pPr>
        <w:spacing w:after="0"/>
        <w:rPr>
          <w:rFonts w:cstheme="minorHAnsi"/>
          <w:b/>
        </w:rPr>
      </w:pPr>
    </w:p>
    <w:p w:rsidR="00A52D9C" w:rsidRPr="00962526" w:rsidRDefault="00A52D9C" w:rsidP="00962526">
      <w:pPr>
        <w:spacing w:after="0"/>
        <w:rPr>
          <w:rFonts w:cstheme="minorHAnsi"/>
          <w:b/>
        </w:rPr>
      </w:pPr>
      <w:r w:rsidRPr="00962526">
        <w:rPr>
          <w:rFonts w:cstheme="minorHAnsi"/>
          <w:b/>
        </w:rPr>
        <w:t>5.  Wykonanie wjazdu do kotłowni</w:t>
      </w:r>
    </w:p>
    <w:p w:rsidR="00A52D9C" w:rsidRPr="00962526" w:rsidRDefault="00A52D9C" w:rsidP="00962526">
      <w:pPr>
        <w:spacing w:after="0"/>
        <w:rPr>
          <w:rFonts w:cstheme="minorHAnsi"/>
        </w:rPr>
      </w:pPr>
      <w:r w:rsidRPr="00962526">
        <w:rPr>
          <w:rFonts w:cstheme="minorHAnsi"/>
        </w:rPr>
        <w:t>Zakres prac:</w:t>
      </w:r>
    </w:p>
    <w:p w:rsidR="00A52D9C" w:rsidRPr="00962526" w:rsidRDefault="00A52D9C" w:rsidP="00962526">
      <w:pPr>
        <w:spacing w:after="0"/>
        <w:rPr>
          <w:rFonts w:cstheme="minorHAnsi"/>
        </w:rPr>
      </w:pPr>
      <w:r w:rsidRPr="00962526">
        <w:rPr>
          <w:rFonts w:cstheme="minorHAnsi"/>
        </w:rPr>
        <w:t>Demontaż płyt ażurowych</w:t>
      </w:r>
    </w:p>
    <w:p w:rsidR="00A52D9C" w:rsidRPr="00962526" w:rsidRDefault="00A52D9C" w:rsidP="00962526">
      <w:pPr>
        <w:spacing w:after="0"/>
        <w:rPr>
          <w:rFonts w:cstheme="minorHAnsi"/>
        </w:rPr>
      </w:pPr>
      <w:proofErr w:type="spellStart"/>
      <w:r w:rsidRPr="00962526">
        <w:rPr>
          <w:rFonts w:cstheme="minorHAnsi"/>
        </w:rPr>
        <w:t>Korytowanie</w:t>
      </w:r>
      <w:proofErr w:type="spellEnd"/>
      <w:r w:rsidRPr="00962526">
        <w:rPr>
          <w:rFonts w:cstheme="minorHAnsi"/>
        </w:rPr>
        <w:t xml:space="preserve"> </w:t>
      </w:r>
    </w:p>
    <w:p w:rsidR="00A52D9C" w:rsidRPr="00962526" w:rsidRDefault="00A52D9C" w:rsidP="00962526">
      <w:pPr>
        <w:spacing w:after="0"/>
        <w:rPr>
          <w:rFonts w:cstheme="minorHAnsi"/>
        </w:rPr>
      </w:pPr>
      <w:r w:rsidRPr="00962526">
        <w:rPr>
          <w:rFonts w:cstheme="minorHAnsi"/>
        </w:rPr>
        <w:t>Stabilizowanie z cementem</w:t>
      </w:r>
    </w:p>
    <w:p w:rsidR="00A52D9C" w:rsidRPr="00962526" w:rsidRDefault="00A52D9C" w:rsidP="00962526">
      <w:pPr>
        <w:spacing w:after="0"/>
        <w:rPr>
          <w:rFonts w:cstheme="minorHAnsi"/>
        </w:rPr>
      </w:pPr>
      <w:r w:rsidRPr="00962526">
        <w:rPr>
          <w:rFonts w:cstheme="minorHAnsi"/>
        </w:rPr>
        <w:t>Wykonanie obrzeży</w:t>
      </w:r>
    </w:p>
    <w:p w:rsidR="00A52D9C" w:rsidRPr="00962526" w:rsidRDefault="00A52D9C" w:rsidP="00962526">
      <w:pPr>
        <w:spacing w:after="0"/>
        <w:rPr>
          <w:rFonts w:cstheme="minorHAnsi"/>
        </w:rPr>
      </w:pPr>
      <w:r w:rsidRPr="00962526">
        <w:rPr>
          <w:rFonts w:cstheme="minorHAnsi"/>
        </w:rPr>
        <w:t>Podbudowa z kruszywa mineralnego</w:t>
      </w:r>
    </w:p>
    <w:p w:rsidR="00A52D9C" w:rsidRPr="00962526" w:rsidRDefault="00A52D9C" w:rsidP="00962526">
      <w:pPr>
        <w:spacing w:after="0"/>
        <w:rPr>
          <w:rFonts w:cstheme="minorHAnsi"/>
        </w:rPr>
      </w:pPr>
      <w:r w:rsidRPr="00962526">
        <w:rPr>
          <w:rFonts w:cstheme="minorHAnsi"/>
        </w:rPr>
        <w:t xml:space="preserve">Nawierzchnia z kostki betonowej brukowej gr. </w:t>
      </w:r>
      <w:smartTag w:uri="urn:schemas-microsoft-com:office:smarttags" w:element="metricconverter">
        <w:smartTagPr>
          <w:attr w:name="ProductID" w:val="8 cm"/>
        </w:smartTagPr>
        <w:r w:rsidRPr="00962526">
          <w:rPr>
            <w:rFonts w:cstheme="minorHAnsi"/>
          </w:rPr>
          <w:t>8 cm</w:t>
        </w:r>
      </w:smartTag>
    </w:p>
    <w:p w:rsidR="00A52D9C" w:rsidRPr="00962526" w:rsidRDefault="00A52D9C" w:rsidP="00962526">
      <w:pPr>
        <w:spacing w:after="0"/>
        <w:rPr>
          <w:rFonts w:cstheme="minorHAnsi"/>
        </w:rPr>
      </w:pPr>
      <w:r w:rsidRPr="00962526">
        <w:rPr>
          <w:rFonts w:cstheme="minorHAnsi"/>
        </w:rPr>
        <w:t>Przykrycie kanału ciepłowniczego płytami betonowymi</w:t>
      </w:r>
    </w:p>
    <w:p w:rsidR="00A52D9C" w:rsidRPr="00962526" w:rsidRDefault="00A52D9C" w:rsidP="00962526">
      <w:pPr>
        <w:autoSpaceDE w:val="0"/>
        <w:spacing w:after="0"/>
        <w:jc w:val="both"/>
        <w:rPr>
          <w:rFonts w:cstheme="minorHAnsi"/>
          <w:color w:val="000000"/>
          <w:sz w:val="23"/>
          <w:szCs w:val="23"/>
          <w:lang w:eastAsia="hi-IN" w:bidi="hi-IN"/>
        </w:rPr>
      </w:pPr>
    </w:p>
    <w:p w:rsidR="00A52D9C" w:rsidRPr="00962526" w:rsidRDefault="00A52D9C" w:rsidP="00962526">
      <w:pPr>
        <w:autoSpaceDE w:val="0"/>
        <w:spacing w:after="0"/>
        <w:jc w:val="both"/>
        <w:rPr>
          <w:rFonts w:cstheme="minorHAnsi"/>
          <w:color w:val="000000"/>
          <w:sz w:val="23"/>
          <w:szCs w:val="23"/>
          <w:lang w:eastAsia="hi-IN" w:bidi="hi-IN"/>
        </w:rPr>
      </w:pPr>
      <w:r w:rsidRPr="00962526">
        <w:rPr>
          <w:rFonts w:cstheme="minorHAnsi"/>
          <w:color w:val="000000"/>
          <w:sz w:val="23"/>
          <w:szCs w:val="23"/>
          <w:lang w:eastAsia="hi-IN" w:bidi="hi-IN"/>
        </w:rPr>
        <w:t>Szczegółowy opis przedmiotu zamówienia zawarto w przedmiarze robót – stanowiący załącznik do SWZ.</w:t>
      </w:r>
    </w:p>
    <w:p w:rsidR="00422215" w:rsidRPr="00962526" w:rsidRDefault="00422215" w:rsidP="00962526">
      <w:pPr>
        <w:autoSpaceDE w:val="0"/>
        <w:spacing w:after="0"/>
        <w:jc w:val="both"/>
        <w:rPr>
          <w:rFonts w:cstheme="minorHAnsi"/>
          <w:color w:val="000000"/>
          <w:sz w:val="23"/>
          <w:szCs w:val="23"/>
          <w:lang w:eastAsia="hi-IN" w:bidi="hi-IN"/>
        </w:rPr>
      </w:pPr>
    </w:p>
    <w:p w:rsidR="00D7362C" w:rsidRPr="00962526" w:rsidRDefault="00422215" w:rsidP="00962526">
      <w:pPr>
        <w:autoSpaceDE w:val="0"/>
        <w:spacing w:after="0"/>
        <w:jc w:val="both"/>
        <w:rPr>
          <w:rFonts w:cstheme="minorHAnsi"/>
          <w:b/>
          <w:color w:val="000000"/>
          <w:sz w:val="23"/>
          <w:szCs w:val="23"/>
          <w:lang w:eastAsia="hi-IN" w:bidi="hi-IN"/>
        </w:rPr>
      </w:pPr>
      <w:r w:rsidRPr="00962526">
        <w:rPr>
          <w:rFonts w:cstheme="minorHAnsi"/>
          <w:b/>
          <w:color w:val="000000"/>
          <w:sz w:val="23"/>
          <w:szCs w:val="23"/>
          <w:lang w:eastAsia="hi-IN" w:bidi="hi-IN"/>
        </w:rPr>
        <w:t xml:space="preserve">Zamawiający wymaga odbycia wizji lokalnej. </w:t>
      </w:r>
    </w:p>
    <w:p w:rsidR="00422215" w:rsidRPr="00962526" w:rsidRDefault="00422215" w:rsidP="00962526">
      <w:pPr>
        <w:autoSpaceDE w:val="0"/>
        <w:spacing w:after="0"/>
        <w:jc w:val="both"/>
        <w:rPr>
          <w:rFonts w:cstheme="minorHAnsi"/>
          <w:b/>
          <w:color w:val="000000"/>
          <w:sz w:val="23"/>
          <w:szCs w:val="23"/>
          <w:lang w:eastAsia="hi-IN" w:bidi="hi-IN"/>
        </w:rPr>
      </w:pPr>
      <w:r w:rsidRPr="00962526">
        <w:rPr>
          <w:rFonts w:cstheme="minorHAnsi"/>
          <w:b/>
          <w:color w:val="000000"/>
          <w:sz w:val="23"/>
          <w:szCs w:val="23"/>
          <w:lang w:eastAsia="hi-IN" w:bidi="hi-IN"/>
        </w:rPr>
        <w:t xml:space="preserve">Wykonawcy, którzy nie odbędą wizji lokalnej będą podlegali odrzuceniu na podstawie art. </w:t>
      </w:r>
      <w:r w:rsidR="00D7362C" w:rsidRPr="00962526">
        <w:rPr>
          <w:rFonts w:cstheme="minorHAnsi"/>
          <w:b/>
          <w:color w:val="000000"/>
          <w:sz w:val="23"/>
          <w:szCs w:val="23"/>
          <w:lang w:eastAsia="hi-IN" w:bidi="hi-IN"/>
        </w:rPr>
        <w:t>226 ust. 1 pkt. 18) ustawy Prawo zamówień publicznych.</w:t>
      </w:r>
    </w:p>
    <w:p w:rsidR="00B1213B" w:rsidRPr="00962526" w:rsidRDefault="00B1213B" w:rsidP="00962526">
      <w:pPr>
        <w:autoSpaceDE w:val="0"/>
        <w:spacing w:after="0"/>
        <w:jc w:val="both"/>
        <w:rPr>
          <w:rFonts w:cstheme="minorHAnsi"/>
        </w:rPr>
      </w:pPr>
    </w:p>
    <w:p w:rsidR="008A71D2" w:rsidRPr="00962526" w:rsidRDefault="008A71D2" w:rsidP="00962526">
      <w:pPr>
        <w:autoSpaceDE w:val="0"/>
        <w:spacing w:after="0"/>
        <w:jc w:val="both"/>
        <w:rPr>
          <w:rFonts w:cstheme="minorHAnsi"/>
          <w:b/>
        </w:rPr>
      </w:pPr>
    </w:p>
    <w:p w:rsidR="00D7362C" w:rsidRPr="00962526" w:rsidRDefault="00D7362C" w:rsidP="00962526">
      <w:pPr>
        <w:autoSpaceDE w:val="0"/>
        <w:spacing w:after="0"/>
        <w:jc w:val="both"/>
        <w:rPr>
          <w:rFonts w:cstheme="minorHAnsi"/>
          <w:b/>
        </w:rPr>
      </w:pPr>
      <w:r w:rsidRPr="00962526">
        <w:rPr>
          <w:rFonts w:cstheme="minorHAnsi"/>
          <w:b/>
        </w:rPr>
        <w:t xml:space="preserve">Procedura dokonania wizji: </w:t>
      </w:r>
    </w:p>
    <w:p w:rsidR="003808B0" w:rsidRPr="00962526" w:rsidRDefault="003808B0" w:rsidP="00962526">
      <w:pPr>
        <w:pStyle w:val="Akapitzlist"/>
        <w:numPr>
          <w:ilvl w:val="0"/>
          <w:numId w:val="60"/>
        </w:numPr>
        <w:autoSpaceDE w:val="0"/>
        <w:spacing w:after="0"/>
        <w:jc w:val="both"/>
        <w:rPr>
          <w:rFonts w:cstheme="minorHAnsi"/>
          <w:b/>
        </w:rPr>
      </w:pPr>
      <w:r w:rsidRPr="00962526">
        <w:rPr>
          <w:rFonts w:cstheme="minorHAnsi"/>
          <w:b/>
        </w:rPr>
        <w:t xml:space="preserve">Rejestracja  - rejestracji należy dokonać </w:t>
      </w:r>
      <w:r w:rsidR="00B1213B" w:rsidRPr="00962526">
        <w:rPr>
          <w:rFonts w:cstheme="minorHAnsi"/>
          <w:b/>
        </w:rPr>
        <w:t xml:space="preserve">telefonicznie </w:t>
      </w:r>
      <w:r w:rsidR="000351B7" w:rsidRPr="00962526">
        <w:rPr>
          <w:rFonts w:cstheme="minorHAnsi"/>
          <w:b/>
        </w:rPr>
        <w:t xml:space="preserve">pod nr telefonu: 71 319 13 59 lub e-mailowo, adres e-mail: </w:t>
      </w:r>
      <w:hyperlink r:id="rId13" w:history="1">
        <w:r w:rsidR="000351B7" w:rsidRPr="00962526">
          <w:rPr>
            <w:rStyle w:val="Hipercze"/>
            <w:rFonts w:cstheme="minorHAnsi"/>
            <w:b/>
          </w:rPr>
          <w:t>Renata.studenna@wolow.pl</w:t>
        </w:r>
      </w:hyperlink>
      <w:r w:rsidR="00302B3E" w:rsidRPr="00962526">
        <w:rPr>
          <w:rFonts w:cstheme="minorHAnsi"/>
          <w:b/>
        </w:rPr>
        <w:t xml:space="preserve">, pracownik Zamawiającego wyznaczy termin oraz godzinę dokonania wizji lokalnej.  </w:t>
      </w:r>
    </w:p>
    <w:p w:rsidR="000351B7" w:rsidRPr="00962526" w:rsidRDefault="000351B7" w:rsidP="00962526">
      <w:pPr>
        <w:autoSpaceDE w:val="0"/>
        <w:spacing w:after="0"/>
        <w:jc w:val="both"/>
        <w:rPr>
          <w:rFonts w:cstheme="minorHAnsi"/>
          <w:b/>
        </w:rPr>
      </w:pPr>
    </w:p>
    <w:p w:rsidR="00D7362C" w:rsidRPr="00962526" w:rsidRDefault="00A50C54" w:rsidP="00962526">
      <w:pPr>
        <w:pStyle w:val="Akapitzlist"/>
        <w:numPr>
          <w:ilvl w:val="0"/>
          <w:numId w:val="60"/>
        </w:numPr>
        <w:autoSpaceDE w:val="0"/>
        <w:spacing w:after="0"/>
        <w:jc w:val="both"/>
        <w:rPr>
          <w:rFonts w:cstheme="minorHAnsi"/>
          <w:b/>
          <w:color w:val="000000"/>
          <w:sz w:val="23"/>
          <w:szCs w:val="23"/>
          <w:lang w:eastAsia="hi-IN" w:bidi="hi-IN"/>
        </w:rPr>
      </w:pPr>
      <w:r w:rsidRPr="00962526">
        <w:rPr>
          <w:rFonts w:cstheme="minorHAnsi"/>
          <w:b/>
        </w:rPr>
        <w:t>potwierdzenia odbycia wizji – Wykonawcy biorący udział w wizji po</w:t>
      </w:r>
      <w:r w:rsidR="00302B3E" w:rsidRPr="00962526">
        <w:rPr>
          <w:rFonts w:cstheme="minorHAnsi"/>
          <w:b/>
        </w:rPr>
        <w:t xml:space="preserve">dpiszą protokół dokonania wizji lokalnej. Wizja lokalna </w:t>
      </w:r>
      <w:r w:rsidR="00C45CCE" w:rsidRPr="00962526">
        <w:rPr>
          <w:rFonts w:cstheme="minorHAnsi"/>
          <w:b/>
        </w:rPr>
        <w:t xml:space="preserve">będzie możliwa tylko w obecności pracownika Zamawiającego. </w:t>
      </w:r>
    </w:p>
    <w:p w:rsidR="00A52D9C" w:rsidRPr="00962526" w:rsidRDefault="00A52D9C" w:rsidP="00962526">
      <w:pPr>
        <w:suppressAutoHyphens/>
        <w:spacing w:after="0"/>
        <w:jc w:val="both"/>
        <w:rPr>
          <w:rFonts w:cstheme="minorHAnsi"/>
          <w:b/>
        </w:rPr>
      </w:pPr>
    </w:p>
    <w:p w:rsidR="002753D3" w:rsidRPr="00962526" w:rsidRDefault="000351B7" w:rsidP="00962526">
      <w:pPr>
        <w:autoSpaceDE w:val="0"/>
        <w:autoSpaceDN w:val="0"/>
        <w:adjustRightInd w:val="0"/>
        <w:spacing w:after="0"/>
        <w:rPr>
          <w:rFonts w:cstheme="minorHAnsi"/>
          <w:b/>
        </w:rPr>
      </w:pPr>
      <w:r w:rsidRPr="00962526">
        <w:rPr>
          <w:rFonts w:cstheme="minorHAnsi"/>
          <w:b/>
        </w:rPr>
        <w:t xml:space="preserve">Zamawiający ustala, że w </w:t>
      </w:r>
      <w:r w:rsidR="00A50C54" w:rsidRPr="00962526">
        <w:rPr>
          <w:rFonts w:cstheme="minorHAnsi"/>
          <w:b/>
        </w:rPr>
        <w:t xml:space="preserve">dniach </w:t>
      </w:r>
    </w:p>
    <w:p w:rsidR="002753D3" w:rsidRDefault="00864A4E" w:rsidP="00962526">
      <w:pPr>
        <w:autoSpaceDE w:val="0"/>
        <w:autoSpaceDN w:val="0"/>
        <w:adjustRightInd w:val="0"/>
        <w:spacing w:after="0"/>
        <w:rPr>
          <w:rFonts w:cstheme="minorHAnsi"/>
          <w:b/>
        </w:rPr>
      </w:pPr>
      <w:r>
        <w:rPr>
          <w:rFonts w:cstheme="minorHAnsi"/>
          <w:b/>
        </w:rPr>
        <w:t>16.06.2021 r. w godzinach 10:00 – 12:00</w:t>
      </w:r>
    </w:p>
    <w:p w:rsidR="00864A4E" w:rsidRDefault="00864A4E" w:rsidP="00962526">
      <w:pPr>
        <w:autoSpaceDE w:val="0"/>
        <w:autoSpaceDN w:val="0"/>
        <w:adjustRightInd w:val="0"/>
        <w:spacing w:after="0"/>
        <w:rPr>
          <w:rFonts w:cstheme="minorHAnsi"/>
          <w:b/>
        </w:rPr>
      </w:pPr>
      <w:r>
        <w:rPr>
          <w:rFonts w:cstheme="minorHAnsi"/>
          <w:b/>
        </w:rPr>
        <w:t>17.06.2021 r. w godzinach 12:00 – 14:00</w:t>
      </w:r>
    </w:p>
    <w:p w:rsidR="00864A4E" w:rsidRPr="00962526" w:rsidRDefault="00864A4E" w:rsidP="00962526">
      <w:pPr>
        <w:autoSpaceDE w:val="0"/>
        <w:autoSpaceDN w:val="0"/>
        <w:adjustRightInd w:val="0"/>
        <w:spacing w:after="0"/>
        <w:rPr>
          <w:rFonts w:cstheme="minorHAnsi"/>
          <w:b/>
        </w:rPr>
      </w:pPr>
      <w:r>
        <w:rPr>
          <w:rFonts w:cstheme="minorHAnsi"/>
          <w:b/>
        </w:rPr>
        <w:t xml:space="preserve">18.06.2021 r. w godzinach </w:t>
      </w:r>
      <w:r w:rsidR="009D1BF7">
        <w:rPr>
          <w:rFonts w:cstheme="minorHAnsi"/>
          <w:b/>
        </w:rPr>
        <w:t>9:00 – 10:00</w:t>
      </w:r>
    </w:p>
    <w:p w:rsidR="000351B7" w:rsidRPr="00962526" w:rsidRDefault="00A50C54" w:rsidP="00962526">
      <w:pPr>
        <w:autoSpaceDE w:val="0"/>
        <w:autoSpaceDN w:val="0"/>
        <w:adjustRightInd w:val="0"/>
        <w:spacing w:after="0"/>
        <w:rPr>
          <w:rFonts w:cstheme="minorHAnsi"/>
          <w:b/>
        </w:rPr>
      </w:pPr>
      <w:r w:rsidRPr="00962526">
        <w:rPr>
          <w:rFonts w:cstheme="minorHAnsi"/>
          <w:b/>
        </w:rPr>
        <w:t>będzie możliwe dokonanie obowiązkowej wizji lokalnej</w:t>
      </w:r>
      <w:r w:rsidR="000351B7" w:rsidRPr="00962526">
        <w:rPr>
          <w:rFonts w:cstheme="minorHAnsi"/>
          <w:b/>
        </w:rPr>
        <w:t>, której celem będzie sprawdzenie przez Wykonawców miejsca oraz warunków</w:t>
      </w:r>
      <w:r w:rsidRPr="00962526">
        <w:rPr>
          <w:rFonts w:cstheme="minorHAnsi"/>
          <w:b/>
        </w:rPr>
        <w:t xml:space="preserve"> związanych z realizacją przedmiotu zamówienia.</w:t>
      </w:r>
    </w:p>
    <w:p w:rsidR="002753D3" w:rsidRPr="00962526" w:rsidRDefault="002753D3" w:rsidP="00962526">
      <w:pPr>
        <w:autoSpaceDE w:val="0"/>
        <w:autoSpaceDN w:val="0"/>
        <w:adjustRightInd w:val="0"/>
        <w:spacing w:after="0"/>
        <w:rPr>
          <w:rFonts w:cstheme="minorHAnsi"/>
          <w:b/>
        </w:rPr>
      </w:pPr>
      <w:r w:rsidRPr="00962526">
        <w:rPr>
          <w:rFonts w:cstheme="minorHAnsi"/>
          <w:b/>
        </w:rPr>
        <w:t>Miejsce wizji lokalnej: Przedszkole nr 2 „Słoneczko” w Wołowie, ul. Inwalidów Wojennych 15, 56-100 Wołów</w:t>
      </w:r>
    </w:p>
    <w:p w:rsidR="00A50C54" w:rsidRPr="00962526" w:rsidRDefault="00A50C54" w:rsidP="00962526">
      <w:pPr>
        <w:autoSpaceDE w:val="0"/>
        <w:autoSpaceDN w:val="0"/>
        <w:adjustRightInd w:val="0"/>
        <w:spacing w:after="0"/>
        <w:rPr>
          <w:rFonts w:cstheme="minorHAnsi"/>
        </w:rPr>
      </w:pPr>
    </w:p>
    <w:p w:rsidR="00A50C54" w:rsidRPr="00962526" w:rsidRDefault="00A50C54" w:rsidP="00962526">
      <w:pPr>
        <w:autoSpaceDE w:val="0"/>
        <w:autoSpaceDN w:val="0"/>
        <w:adjustRightInd w:val="0"/>
        <w:spacing w:after="0"/>
        <w:rPr>
          <w:rFonts w:cstheme="minorHAnsi"/>
        </w:rPr>
      </w:pPr>
      <w:r w:rsidRPr="00962526">
        <w:rPr>
          <w:rFonts w:cstheme="minorHAnsi"/>
        </w:rPr>
        <w:t>Uwaga:</w:t>
      </w:r>
    </w:p>
    <w:p w:rsidR="00A50C54" w:rsidRPr="00962526" w:rsidRDefault="00A50C54" w:rsidP="00962526">
      <w:pPr>
        <w:pStyle w:val="Akapitzlist"/>
        <w:numPr>
          <w:ilvl w:val="0"/>
          <w:numId w:val="61"/>
        </w:numPr>
        <w:autoSpaceDE w:val="0"/>
        <w:autoSpaceDN w:val="0"/>
        <w:adjustRightInd w:val="0"/>
        <w:spacing w:after="0"/>
        <w:rPr>
          <w:rFonts w:cstheme="minorHAnsi"/>
        </w:rPr>
      </w:pPr>
      <w:r w:rsidRPr="00962526">
        <w:rPr>
          <w:rFonts w:cstheme="minorHAnsi"/>
        </w:rPr>
        <w:t>w związku z tym, iż Zamawiający wymaga odbycia wizji lokalnej, oferta złożona bez odbycia takiej wizji,</w:t>
      </w:r>
      <w:r w:rsidR="00302B3E" w:rsidRPr="00962526">
        <w:rPr>
          <w:rFonts w:cstheme="minorHAnsi"/>
        </w:rPr>
        <w:t xml:space="preserve"> </w:t>
      </w:r>
      <w:r w:rsidRPr="00962526">
        <w:rPr>
          <w:rFonts w:cstheme="minorHAnsi"/>
        </w:rPr>
        <w:t xml:space="preserve">podlegać będzie odrzuceniu na podstawie art. 226 ust. 1 </w:t>
      </w:r>
      <w:proofErr w:type="spellStart"/>
      <w:r w:rsidRPr="00962526">
        <w:rPr>
          <w:rFonts w:cstheme="minorHAnsi"/>
        </w:rPr>
        <w:t>pkt</w:t>
      </w:r>
      <w:proofErr w:type="spellEnd"/>
      <w:r w:rsidRPr="00962526">
        <w:rPr>
          <w:rFonts w:cstheme="minorHAnsi"/>
        </w:rPr>
        <w:t xml:space="preserve"> 18 nowej ustawy </w:t>
      </w:r>
      <w:proofErr w:type="spellStart"/>
      <w:r w:rsidRPr="00962526">
        <w:rPr>
          <w:rFonts w:cstheme="minorHAnsi"/>
        </w:rPr>
        <w:t>Pzp</w:t>
      </w:r>
      <w:proofErr w:type="spellEnd"/>
      <w:r w:rsidRPr="00962526">
        <w:rPr>
          <w:rFonts w:cstheme="minorHAnsi"/>
        </w:rPr>
        <w:t>;</w:t>
      </w:r>
    </w:p>
    <w:p w:rsidR="00A50C54" w:rsidRPr="00962526" w:rsidRDefault="00A50C54" w:rsidP="00962526">
      <w:pPr>
        <w:pStyle w:val="Akapitzlist"/>
        <w:numPr>
          <w:ilvl w:val="0"/>
          <w:numId w:val="61"/>
        </w:numPr>
        <w:autoSpaceDE w:val="0"/>
        <w:autoSpaceDN w:val="0"/>
        <w:adjustRightInd w:val="0"/>
        <w:spacing w:after="0"/>
        <w:rPr>
          <w:rFonts w:cstheme="minorHAnsi"/>
        </w:rPr>
      </w:pPr>
      <w:r w:rsidRPr="00962526">
        <w:rPr>
          <w:rFonts w:cstheme="minorHAnsi"/>
        </w:rPr>
        <w:t>Zamawiający sugeruje, aby w miarę możliwości, w wizji lokalnej ze strony danego Wykonawcy uczestniczył</w:t>
      </w:r>
      <w:r w:rsidR="002753D3" w:rsidRPr="00962526">
        <w:rPr>
          <w:rFonts w:cstheme="minorHAnsi"/>
        </w:rPr>
        <w:t>o maksymalnie dwóch przedstawicieli z</w:t>
      </w:r>
      <w:r w:rsidRPr="00962526">
        <w:rPr>
          <w:rFonts w:cstheme="minorHAnsi"/>
        </w:rPr>
        <w:t xml:space="preserve">e względu na sytuację </w:t>
      </w:r>
      <w:r w:rsidR="00AE7EE7" w:rsidRPr="00962526">
        <w:rPr>
          <w:rFonts w:cstheme="minorHAnsi"/>
        </w:rPr>
        <w:t xml:space="preserve">epidemiologiczną, wyposażonych w środki ochrony indywidualnej. </w:t>
      </w:r>
    </w:p>
    <w:p w:rsidR="00A50C54" w:rsidRPr="00962526" w:rsidRDefault="00A50C54" w:rsidP="00962526">
      <w:pPr>
        <w:pStyle w:val="Akapitzlist"/>
        <w:numPr>
          <w:ilvl w:val="0"/>
          <w:numId w:val="61"/>
        </w:numPr>
        <w:autoSpaceDE w:val="0"/>
        <w:autoSpaceDN w:val="0"/>
        <w:adjustRightInd w:val="0"/>
        <w:spacing w:after="0"/>
        <w:rPr>
          <w:rFonts w:cstheme="minorHAnsi"/>
        </w:rPr>
      </w:pPr>
      <w:r w:rsidRPr="00962526">
        <w:rPr>
          <w:rFonts w:cstheme="minorHAnsi"/>
        </w:rPr>
        <w:t>w związku z wyznaczeniem wizji lokalnej Zamawiający ustalił termin składania ofert dłuższy.</w:t>
      </w:r>
    </w:p>
    <w:p w:rsidR="00AE7EE7" w:rsidRPr="00962526" w:rsidRDefault="00AE7EE7" w:rsidP="00962526">
      <w:pPr>
        <w:pStyle w:val="Akapitzlist"/>
        <w:numPr>
          <w:ilvl w:val="0"/>
          <w:numId w:val="61"/>
        </w:numPr>
        <w:autoSpaceDE w:val="0"/>
        <w:autoSpaceDN w:val="0"/>
        <w:adjustRightInd w:val="0"/>
        <w:spacing w:after="0"/>
        <w:rPr>
          <w:rFonts w:cstheme="minorHAnsi"/>
        </w:rPr>
      </w:pPr>
      <w:r w:rsidRPr="00962526">
        <w:rPr>
          <w:rFonts w:cstheme="minorHAnsi"/>
        </w:rPr>
        <w:t xml:space="preserve">Zamawiający wyraża zgodę na zadawanie pytań dot. przedmiotu zamówienia w terminie 2 dni roboczych od ostatniego terminu na odbycie wizji lokalnej. tj. do dnia </w:t>
      </w:r>
      <w:r w:rsidR="00824EC6">
        <w:rPr>
          <w:rFonts w:cstheme="minorHAnsi"/>
        </w:rPr>
        <w:t>23.06.2021 r.</w:t>
      </w:r>
    </w:p>
    <w:p w:rsidR="00D7362C" w:rsidRPr="00962526" w:rsidRDefault="00D7362C" w:rsidP="00962526">
      <w:pPr>
        <w:suppressAutoHyphens/>
        <w:spacing w:after="0"/>
        <w:jc w:val="both"/>
        <w:rPr>
          <w:rFonts w:cstheme="minorHAnsi"/>
        </w:rPr>
      </w:pPr>
    </w:p>
    <w:p w:rsidR="00761C64" w:rsidRPr="00962526" w:rsidRDefault="00761C64" w:rsidP="00962526">
      <w:pPr>
        <w:suppressAutoHyphens/>
        <w:spacing w:after="0"/>
        <w:jc w:val="both"/>
        <w:rPr>
          <w:rFonts w:eastAsia="Times New Roman" w:cstheme="minorHAnsi"/>
          <w:u w:val="single"/>
        </w:rPr>
      </w:pPr>
      <w:r w:rsidRPr="00962526">
        <w:rPr>
          <w:rFonts w:eastAsia="Times New Roman" w:cstheme="minorHAnsi"/>
          <w:u w:val="single"/>
        </w:rPr>
        <w:t>Uwaga!</w:t>
      </w:r>
    </w:p>
    <w:p w:rsidR="00761C64" w:rsidRPr="00962526" w:rsidRDefault="00761C64" w:rsidP="00962526">
      <w:pPr>
        <w:tabs>
          <w:tab w:val="left" w:pos="851"/>
        </w:tabs>
        <w:autoSpaceDE w:val="0"/>
        <w:autoSpaceDN w:val="0"/>
        <w:adjustRightInd w:val="0"/>
        <w:spacing w:after="0"/>
        <w:jc w:val="both"/>
        <w:rPr>
          <w:rFonts w:eastAsia="Lucida Sans Unicode" w:cstheme="minorHAnsi"/>
          <w:highlight w:val="yellow"/>
        </w:rPr>
      </w:pPr>
      <w:r w:rsidRPr="00962526">
        <w:rPr>
          <w:rFonts w:eastAsia="Times New Roman" w:cstheme="minorHAnsi"/>
        </w:rPr>
        <w:t xml:space="preserve">W przypadku jakiegokolwiek zastosowania w przedmiarze robót budowlanych 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rsidR="00761C64" w:rsidRPr="00962526" w:rsidRDefault="00761C64" w:rsidP="00962526">
      <w:pPr>
        <w:tabs>
          <w:tab w:val="left" w:pos="851"/>
        </w:tabs>
        <w:autoSpaceDE w:val="0"/>
        <w:autoSpaceDN w:val="0"/>
        <w:adjustRightInd w:val="0"/>
        <w:spacing w:after="0"/>
        <w:jc w:val="both"/>
        <w:rPr>
          <w:rFonts w:cstheme="minorHAnsi"/>
          <w:bCs/>
        </w:rPr>
      </w:pPr>
      <w:r w:rsidRPr="00962526">
        <w:rPr>
          <w:rFonts w:eastAsia="Times New Roman" w:cstheme="minorHAnsi"/>
        </w:rPr>
        <w:t>We ws</w:t>
      </w:r>
      <w:r w:rsidR="00B76D93" w:rsidRPr="00962526">
        <w:rPr>
          <w:rFonts w:eastAsia="Times New Roman" w:cstheme="minorHAnsi"/>
        </w:rPr>
        <w:t>zystkich miejscach niniejszej S</w:t>
      </w:r>
      <w:r w:rsidRPr="00962526">
        <w:rPr>
          <w:rFonts w:eastAsia="Times New Roman" w:cstheme="minorHAnsi"/>
        </w:rPr>
        <w:t xml:space="preserve">WZ, w których użyto przykładowego znaku towarowego, patentu lub pochodzenia, jest to uzasadnione specyfiką przedmiotu zamówienia i zamawiający nie może opisać przedmiotu zamówienia za pomocą dostatecznie dokładnych określeń. </w:t>
      </w:r>
      <w:r w:rsidRPr="00962526">
        <w:rPr>
          <w:rFonts w:cstheme="minorHAnsi"/>
          <w:bCs/>
        </w:rPr>
        <w:t xml:space="preserve">Użyte w dokumentacji technicznej zapisy opisujące przedmiot zamówienia nie mają na celu naruszenia art. </w:t>
      </w:r>
      <w:r w:rsidR="00572DCD" w:rsidRPr="00962526">
        <w:rPr>
          <w:rFonts w:cstheme="minorHAnsi"/>
          <w:bCs/>
        </w:rPr>
        <w:t>99</w:t>
      </w:r>
      <w:r w:rsidRPr="00962526">
        <w:rPr>
          <w:rFonts w:cstheme="minorHAnsi"/>
          <w:bCs/>
        </w:rPr>
        <w:t xml:space="preserve">, </w:t>
      </w:r>
      <w:r w:rsidR="00D9435E" w:rsidRPr="00962526">
        <w:rPr>
          <w:rFonts w:cstheme="minorHAnsi"/>
          <w:bCs/>
        </w:rPr>
        <w:t>101</w:t>
      </w:r>
      <w:r w:rsidRPr="00962526">
        <w:rPr>
          <w:rFonts w:cstheme="minorHAnsi"/>
          <w:bCs/>
        </w:rPr>
        <w:t xml:space="preserve">, </w:t>
      </w:r>
      <w:r w:rsidR="00EC10CD" w:rsidRPr="00962526">
        <w:rPr>
          <w:rFonts w:cstheme="minorHAnsi"/>
          <w:bCs/>
        </w:rPr>
        <w:t>104</w:t>
      </w:r>
      <w:r w:rsidRPr="00962526">
        <w:rPr>
          <w:rFonts w:cstheme="minorHAnsi"/>
          <w:bCs/>
        </w:rPr>
        <w:t xml:space="preserve"> ustawy z dnia </w:t>
      </w:r>
      <w:r w:rsidR="00EC10CD" w:rsidRPr="00962526">
        <w:rPr>
          <w:rFonts w:cstheme="minorHAnsi"/>
          <w:bCs/>
        </w:rPr>
        <w:t>11 września</w:t>
      </w:r>
      <w:r w:rsidRPr="00962526">
        <w:rPr>
          <w:rFonts w:cstheme="minorHAnsi"/>
          <w:bCs/>
        </w:rPr>
        <w:t xml:space="preserve"> </w:t>
      </w:r>
      <w:r w:rsidR="00B605EB" w:rsidRPr="00962526">
        <w:rPr>
          <w:rFonts w:cstheme="minorHAnsi"/>
          <w:bCs/>
        </w:rPr>
        <w:t xml:space="preserve">2019 </w:t>
      </w:r>
      <w:r w:rsidRPr="00962526">
        <w:rPr>
          <w:rFonts w:cstheme="minorHAnsi"/>
          <w:bCs/>
        </w:rPr>
        <w:t xml:space="preserve">r. </w:t>
      </w:r>
      <w:proofErr w:type="spellStart"/>
      <w:r w:rsidRPr="00962526">
        <w:rPr>
          <w:rFonts w:cstheme="minorHAnsi"/>
          <w:bCs/>
        </w:rPr>
        <w:t>Pzp</w:t>
      </w:r>
      <w:proofErr w:type="spellEnd"/>
      <w:r w:rsidRPr="00962526">
        <w:rPr>
          <w:rFonts w:cstheme="minorHAnsi"/>
          <w:bCs/>
        </w:rPr>
        <w:t>. Nazwy materiałów i urządzeń lub jakichkolwiek innych 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rsidR="00761C64" w:rsidRPr="00962526" w:rsidRDefault="00761C64" w:rsidP="00962526">
      <w:pPr>
        <w:tabs>
          <w:tab w:val="left" w:pos="851"/>
        </w:tabs>
        <w:autoSpaceDE w:val="0"/>
        <w:autoSpaceDN w:val="0"/>
        <w:adjustRightInd w:val="0"/>
        <w:spacing w:after="0"/>
        <w:jc w:val="both"/>
        <w:rPr>
          <w:rFonts w:eastAsia="TimesNewRoman" w:cstheme="minorHAnsi"/>
          <w:bCs/>
        </w:rPr>
      </w:pPr>
      <w:r w:rsidRPr="00962526">
        <w:rPr>
          <w:rFonts w:cstheme="minorHAnsi"/>
          <w:bCs/>
        </w:rPr>
        <w:t xml:space="preserve">Wykonawca może zastosować materiały i urządzenia równoważne o parametrach techniczno użytkowych odpowiadających co najmniej parametrom materiałów i urządzeń zaproponowanych w </w:t>
      </w:r>
      <w:r w:rsidRPr="00962526">
        <w:rPr>
          <w:rFonts w:cstheme="minorHAnsi"/>
          <w:bCs/>
        </w:rPr>
        <w:lastRenderedPageBreak/>
        <w:t xml:space="preserve">dokumentacji projektowej. </w:t>
      </w:r>
      <w:r w:rsidRPr="00962526">
        <w:rPr>
          <w:rFonts w:eastAsia="Times New Roman" w:cstheme="minorHAnsi"/>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w:t>
      </w:r>
      <w:r w:rsidR="00EC10CD" w:rsidRPr="00962526">
        <w:rPr>
          <w:rFonts w:eastAsia="Times New Roman" w:cstheme="minorHAnsi"/>
        </w:rPr>
        <w:t>105</w:t>
      </w:r>
      <w:r w:rsidRPr="00962526">
        <w:rPr>
          <w:rFonts w:eastAsia="Times New Roman" w:cstheme="minorHAnsi"/>
        </w:rPr>
        <w:t xml:space="preserve"> ust. 1 ustawy, że proponowane rozwiązania w równoważnym stopniu spełniają wymagania określone w opisie przedmiotu zamówienia.</w:t>
      </w:r>
      <w:r w:rsidRPr="00962526">
        <w:rPr>
          <w:rFonts w:eastAsia="TimesNewRoman" w:cstheme="minorHAnsi"/>
          <w:bCs/>
        </w:rPr>
        <w:t xml:space="preserve"> W projektach budowlanych i wykonawczych, w specyfikacjach technicznych wykonania i odbioru robót w przedmiarach robót do przywołanych norm oraz technicznych systemów odniesienia dodaje się zdanie „dopuszcza się rozwiązania równoważne opisywanym".</w:t>
      </w:r>
    </w:p>
    <w:p w:rsidR="00761C64" w:rsidRPr="00962526" w:rsidRDefault="00761C64" w:rsidP="00962526">
      <w:pPr>
        <w:pStyle w:val="Default"/>
        <w:tabs>
          <w:tab w:val="left" w:pos="851"/>
        </w:tabs>
        <w:spacing w:line="276" w:lineRule="auto"/>
        <w:jc w:val="both"/>
        <w:rPr>
          <w:rFonts w:asciiTheme="minorHAnsi" w:hAnsiTheme="minorHAnsi" w:cstheme="minorHAnsi"/>
          <w:b/>
          <w:bCs/>
          <w:sz w:val="22"/>
          <w:szCs w:val="22"/>
        </w:rPr>
      </w:pPr>
      <w:r w:rsidRPr="00962526">
        <w:rPr>
          <w:rFonts w:asciiTheme="minorHAnsi" w:hAnsiTheme="minorHAnsi" w:cstheme="minorHAnsi"/>
          <w:sz w:val="22"/>
          <w:szCs w:val="22"/>
        </w:rPr>
        <w:t xml:space="preserve">Jeżeli Wykonawca w miejsce określonych w opisie przedmiotu zamówienia wymagań dotyczących wydajności lub funkcjonalności, o których mowa w art. </w:t>
      </w:r>
      <w:r w:rsidR="00D9435E" w:rsidRPr="00962526">
        <w:rPr>
          <w:rFonts w:asciiTheme="minorHAnsi" w:hAnsiTheme="minorHAnsi" w:cstheme="minorHAnsi"/>
          <w:sz w:val="22"/>
          <w:szCs w:val="22"/>
        </w:rPr>
        <w:t xml:space="preserve">101 </w:t>
      </w:r>
      <w:r w:rsidRPr="00962526">
        <w:rPr>
          <w:rFonts w:asciiTheme="minorHAnsi" w:hAnsiTheme="minorHAnsi" w:cstheme="minorHAnsi"/>
          <w:sz w:val="22"/>
          <w:szCs w:val="22"/>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EC10CD" w:rsidRPr="00962526">
        <w:rPr>
          <w:rFonts w:asciiTheme="minorHAnsi" w:hAnsiTheme="minorHAnsi" w:cstheme="minorHAnsi"/>
          <w:sz w:val="22"/>
          <w:szCs w:val="22"/>
        </w:rPr>
        <w:t xml:space="preserve">105 </w:t>
      </w:r>
      <w:r w:rsidRPr="00962526">
        <w:rPr>
          <w:rFonts w:asciiTheme="minorHAnsi" w:hAnsiTheme="minorHAnsi" w:cstheme="minorHAnsi"/>
          <w:sz w:val="22"/>
          <w:szCs w:val="22"/>
        </w:rPr>
        <w:t>ust. 1 ustawy, że obiekt budowlany, dostawa lub usługa, spełniają wymagania dotyczące wydajności lub funkcjonalności określone przez zamawiającego</w:t>
      </w:r>
      <w:r w:rsidRPr="00962526">
        <w:rPr>
          <w:rFonts w:asciiTheme="minorHAnsi" w:hAnsiTheme="minorHAnsi" w:cstheme="minorHAnsi"/>
          <w:b/>
          <w:bCs/>
          <w:sz w:val="22"/>
          <w:szCs w:val="22"/>
        </w:rPr>
        <w:t>.</w:t>
      </w:r>
    </w:p>
    <w:p w:rsidR="00761C64" w:rsidRPr="00962526" w:rsidRDefault="00761C64" w:rsidP="00962526">
      <w:pPr>
        <w:pStyle w:val="Default"/>
        <w:tabs>
          <w:tab w:val="left" w:pos="851"/>
        </w:tabs>
        <w:spacing w:line="276" w:lineRule="auto"/>
        <w:jc w:val="both"/>
        <w:rPr>
          <w:rFonts w:asciiTheme="minorHAnsi" w:hAnsiTheme="minorHAnsi" w:cstheme="minorHAnsi"/>
          <w:b/>
          <w:bCs/>
          <w:sz w:val="22"/>
          <w:szCs w:val="22"/>
        </w:rPr>
      </w:pPr>
    </w:p>
    <w:p w:rsidR="00761C64" w:rsidRPr="00962526" w:rsidRDefault="00761C64" w:rsidP="00962526">
      <w:pPr>
        <w:tabs>
          <w:tab w:val="left" w:pos="851"/>
        </w:tabs>
        <w:autoSpaceDE w:val="0"/>
        <w:autoSpaceDN w:val="0"/>
        <w:adjustRightInd w:val="0"/>
        <w:spacing w:after="0"/>
        <w:jc w:val="both"/>
        <w:rPr>
          <w:rFonts w:cstheme="minorHAnsi"/>
          <w:color w:val="000000"/>
        </w:rPr>
      </w:pPr>
      <w:r w:rsidRPr="00962526">
        <w:rPr>
          <w:rFonts w:cstheme="minorHAnsi"/>
          <w:color w:val="000000"/>
        </w:rPr>
        <w:t>Niniejsza SIWZ ze wszystkimi załącznikami oraz ewentualnymi późniejszymi uzupełnieniami stanowi komplet materiałów niezbędnych do przygotowania oferty.</w:t>
      </w:r>
    </w:p>
    <w:p w:rsidR="00761C64" w:rsidRPr="00962526" w:rsidRDefault="00761C64" w:rsidP="00962526">
      <w:pPr>
        <w:spacing w:after="0"/>
        <w:jc w:val="both"/>
        <w:rPr>
          <w:rFonts w:cstheme="minorHAnsi"/>
        </w:rPr>
      </w:pPr>
      <w:r w:rsidRPr="00962526">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4" w:history="1">
        <w:r w:rsidRPr="00962526">
          <w:rPr>
            <w:rStyle w:val="Hipercze"/>
            <w:rFonts w:cstheme="minorHAnsi"/>
          </w:rPr>
          <w:t>http://bip.wolow.pl</w:t>
        </w:r>
      </w:hyperlink>
    </w:p>
    <w:p w:rsidR="00AC6E93" w:rsidRPr="00962526" w:rsidRDefault="00AC6E93" w:rsidP="00962526">
      <w:pPr>
        <w:autoSpaceDE w:val="0"/>
        <w:autoSpaceDN w:val="0"/>
        <w:adjustRightInd w:val="0"/>
        <w:spacing w:after="0"/>
        <w:jc w:val="both"/>
        <w:rPr>
          <w:rFonts w:cstheme="minorHAnsi"/>
        </w:rPr>
      </w:pPr>
    </w:p>
    <w:p w:rsidR="0043206D" w:rsidRPr="00962526" w:rsidRDefault="00AC6E93" w:rsidP="00962526">
      <w:pPr>
        <w:autoSpaceDE w:val="0"/>
        <w:autoSpaceDN w:val="0"/>
        <w:adjustRightInd w:val="0"/>
        <w:spacing w:after="0"/>
        <w:jc w:val="both"/>
        <w:rPr>
          <w:rFonts w:cstheme="minorHAnsi"/>
          <w:color w:val="000000"/>
        </w:rPr>
      </w:pPr>
      <w:r w:rsidRPr="00962526">
        <w:rPr>
          <w:rFonts w:cstheme="minorHAnsi"/>
          <w:color w:val="000000"/>
        </w:rPr>
        <w:t xml:space="preserve">ZADANIE REALIZOWANE BĘDZIE W OBIEKCIE CZYNNYM (PRZEDSZKOLE), DLATEGO WYKONAWCA SZCZEGÓLNIE ZOBOWIĄZANY JEST DO PRZESTRZEGANIA Rozporządzenia </w:t>
      </w:r>
      <w:proofErr w:type="spellStart"/>
      <w:r w:rsidRPr="00962526">
        <w:rPr>
          <w:rFonts w:cstheme="minorHAnsi"/>
          <w:color w:val="000000"/>
        </w:rPr>
        <w:t>MpiPS</w:t>
      </w:r>
      <w:proofErr w:type="spellEnd"/>
      <w:r w:rsidRPr="00962526">
        <w:rPr>
          <w:rFonts w:cstheme="minorHAnsi"/>
          <w:color w:val="000000"/>
        </w:rPr>
        <w:t xml:space="preserve"> (</w:t>
      </w:r>
      <w:proofErr w:type="spellStart"/>
      <w:r w:rsidRPr="00962526">
        <w:rPr>
          <w:rFonts w:cstheme="minorHAnsi"/>
          <w:color w:val="000000"/>
        </w:rPr>
        <w:t>J.t</w:t>
      </w:r>
      <w:proofErr w:type="spellEnd"/>
      <w:r w:rsidRPr="00962526">
        <w:rPr>
          <w:rFonts w:cstheme="minorHAnsi"/>
          <w:color w:val="000000"/>
        </w:rPr>
        <w:t xml:space="preserve">.: Dz. U. z 2003 r. Nr 169, poz. 1650 z </w:t>
      </w:r>
      <w:proofErr w:type="spellStart"/>
      <w:r w:rsidRPr="00962526">
        <w:rPr>
          <w:rFonts w:cstheme="minorHAnsi"/>
          <w:color w:val="000000"/>
        </w:rPr>
        <w:t>późn</w:t>
      </w:r>
      <w:proofErr w:type="spellEnd"/>
      <w:r w:rsidRPr="00962526">
        <w:rPr>
          <w:rFonts w:cstheme="minorHAnsi"/>
          <w:color w:val="000000"/>
        </w:rPr>
        <w:t>. zm.) - Ogólne przepisy bezpieczeństwa i higieny pracy</w:t>
      </w:r>
      <w:r w:rsidR="0043206D" w:rsidRPr="00962526">
        <w:rPr>
          <w:rFonts w:cstheme="minorHAnsi"/>
          <w:color w:val="000000"/>
        </w:rPr>
        <w:t xml:space="preserve">. </w:t>
      </w:r>
    </w:p>
    <w:p w:rsidR="00AC6E93" w:rsidRPr="00962526" w:rsidRDefault="00AC6E93" w:rsidP="00962526">
      <w:pPr>
        <w:autoSpaceDE w:val="0"/>
        <w:autoSpaceDN w:val="0"/>
        <w:adjustRightInd w:val="0"/>
        <w:spacing w:after="0"/>
        <w:jc w:val="both"/>
        <w:rPr>
          <w:rFonts w:cstheme="minorHAnsi"/>
          <w:color w:val="000000"/>
        </w:rPr>
      </w:pPr>
      <w:r w:rsidRPr="00962526">
        <w:rPr>
          <w:rFonts w:cstheme="minorHAnsi"/>
          <w:i/>
          <w:iCs/>
          <w:color w:val="000000"/>
        </w:rPr>
        <w:t>Roboty budowlane, rozbiórkowe, remontowe i montażowe prowadzone bez wstrzymania ruchu zakładu pracy lub jego części w miejscach przebywania pracowników zatrudnionych przy innych pracach lub działania maszyn i innych urządzeń technicznych powinny być organizowane w sposób nienarażający pracowników na niebezpieczeństwa i uciążliwości wynikające z prowadzonych robót, z jednoczesnym zastosowaniem s</w:t>
      </w:r>
      <w:r w:rsidR="0043206D" w:rsidRPr="00962526">
        <w:rPr>
          <w:rFonts w:cstheme="minorHAnsi"/>
          <w:i/>
          <w:iCs/>
          <w:color w:val="000000"/>
        </w:rPr>
        <w:t xml:space="preserve">zczególnych środków ostrożności, </w:t>
      </w:r>
      <w:r w:rsidRPr="00962526">
        <w:rPr>
          <w:rFonts w:cstheme="minorHAnsi"/>
          <w:i/>
          <w:iCs/>
          <w:color w:val="000000"/>
        </w:rPr>
        <w:t>Teren p</w:t>
      </w:r>
      <w:r w:rsidR="0043206D" w:rsidRPr="00962526">
        <w:rPr>
          <w:rFonts w:cstheme="minorHAnsi"/>
          <w:i/>
          <w:iCs/>
          <w:color w:val="000000"/>
        </w:rPr>
        <w:t>rowadzenia robót</w:t>
      </w:r>
      <w:r w:rsidRPr="00962526">
        <w:rPr>
          <w:rFonts w:cstheme="minorHAnsi"/>
          <w:i/>
          <w:iCs/>
          <w:color w:val="000000"/>
        </w:rPr>
        <w:t xml:space="preserve">, powinien być wydzielony i wyraźnie oznakowany. W miejscach niebezpiecznych należy umieścić znaki informujące o rodzaju zagrożenia oraz stosować inne środki zabezpieczające przed skutkami zagrożeń (siatki, bariery itp.). </w:t>
      </w:r>
    </w:p>
    <w:p w:rsidR="00AC6E93" w:rsidRPr="00962526" w:rsidRDefault="00AC6E93" w:rsidP="00962526">
      <w:pPr>
        <w:autoSpaceDE w:val="0"/>
        <w:autoSpaceDN w:val="0"/>
        <w:adjustRightInd w:val="0"/>
        <w:spacing w:after="0"/>
        <w:jc w:val="both"/>
        <w:rPr>
          <w:rFonts w:cstheme="minorHAnsi"/>
        </w:rPr>
      </w:pPr>
      <w:r w:rsidRPr="00962526">
        <w:rPr>
          <w:rFonts w:cstheme="minorHAnsi"/>
          <w:b/>
          <w:bCs/>
          <w:color w:val="000000"/>
        </w:rPr>
        <w:t xml:space="preserve">W budynku będą odbywały się zajęcia z małymi dziećmi, Wykonawca musi zapewnić należyty poziom zabezpieczenia prowadzonych robót, w sposób umożliwiający funkcjonowanie przedszkola w porozumieniu z Zamawiającym. Prowadzone prace nie mogą zakłócać normalnego funkcjonowania przedszkola. </w:t>
      </w:r>
    </w:p>
    <w:p w:rsidR="00AC6E93" w:rsidRPr="00962526" w:rsidRDefault="00AC6E93" w:rsidP="00962526">
      <w:pPr>
        <w:autoSpaceDE w:val="0"/>
        <w:autoSpaceDN w:val="0"/>
        <w:adjustRightInd w:val="0"/>
        <w:spacing w:after="0"/>
        <w:jc w:val="both"/>
        <w:rPr>
          <w:rFonts w:cstheme="minorHAnsi"/>
        </w:rPr>
      </w:pPr>
    </w:p>
    <w:p w:rsidR="00AC6E93" w:rsidRPr="00962526" w:rsidRDefault="005843AD" w:rsidP="00962526">
      <w:pPr>
        <w:autoSpaceDE w:val="0"/>
        <w:autoSpaceDN w:val="0"/>
        <w:adjustRightInd w:val="0"/>
        <w:spacing w:after="0"/>
        <w:jc w:val="both"/>
        <w:rPr>
          <w:rFonts w:cstheme="minorHAnsi"/>
        </w:rPr>
      </w:pPr>
      <w:r w:rsidRPr="00962526">
        <w:rPr>
          <w:rFonts w:cstheme="minorHAnsi"/>
        </w:rPr>
        <w:t>Ko</w:t>
      </w:r>
      <w:r w:rsidR="00AC6E93" w:rsidRPr="00962526">
        <w:rPr>
          <w:rFonts w:cstheme="minorHAnsi"/>
        </w:rPr>
        <w:t>dy Wspólnego Słownika Zamówień:</w:t>
      </w:r>
    </w:p>
    <w:p w:rsidR="005843AD" w:rsidRPr="00962526" w:rsidRDefault="005843AD" w:rsidP="00962526">
      <w:pPr>
        <w:autoSpaceDE w:val="0"/>
        <w:autoSpaceDN w:val="0"/>
        <w:adjustRightInd w:val="0"/>
        <w:spacing w:after="0"/>
        <w:jc w:val="both"/>
        <w:rPr>
          <w:rFonts w:cstheme="minorHAnsi"/>
        </w:rPr>
      </w:pPr>
      <w:r w:rsidRPr="00962526">
        <w:rPr>
          <w:rFonts w:cstheme="minorHAnsi"/>
        </w:rPr>
        <w:lastRenderedPageBreak/>
        <w:t>kod CPV</w:t>
      </w:r>
    </w:p>
    <w:p w:rsidR="00A70F5C" w:rsidRPr="00962526" w:rsidRDefault="00A70F5C" w:rsidP="00962526">
      <w:pPr>
        <w:autoSpaceDE w:val="0"/>
        <w:spacing w:after="0"/>
        <w:jc w:val="both"/>
        <w:rPr>
          <w:rFonts w:eastAsia="Arial" w:cstheme="minorHAnsi"/>
          <w:color w:val="000000"/>
        </w:rPr>
      </w:pPr>
      <w:r w:rsidRPr="00962526">
        <w:rPr>
          <w:rFonts w:eastAsia="Arial" w:cstheme="minorHAnsi"/>
          <w:color w:val="000000"/>
        </w:rPr>
        <w:t>45000000-7 – ROBOTY BUDOWLANE</w:t>
      </w:r>
    </w:p>
    <w:p w:rsidR="00A70F5C" w:rsidRPr="00962526" w:rsidRDefault="00A70F5C" w:rsidP="00962526">
      <w:pPr>
        <w:autoSpaceDE w:val="0"/>
        <w:spacing w:after="0"/>
        <w:jc w:val="both"/>
        <w:rPr>
          <w:rFonts w:eastAsia="Arial" w:cstheme="minorHAnsi"/>
          <w:color w:val="000000"/>
        </w:rPr>
      </w:pPr>
      <w:r w:rsidRPr="00962526">
        <w:rPr>
          <w:rFonts w:eastAsia="Arial" w:cstheme="minorHAnsi"/>
          <w:color w:val="000000"/>
        </w:rPr>
        <w:t>45453000-7 – ROBOTY REMONTOWE I RENOWACYJNE</w:t>
      </w:r>
    </w:p>
    <w:p w:rsidR="00C014A9" w:rsidRPr="00962526" w:rsidRDefault="00C014A9" w:rsidP="00962526">
      <w:pPr>
        <w:autoSpaceDE w:val="0"/>
        <w:autoSpaceDN w:val="0"/>
        <w:adjustRightInd w:val="0"/>
        <w:spacing w:after="0"/>
        <w:jc w:val="both"/>
        <w:rPr>
          <w:rFonts w:cstheme="minorHAnsi"/>
        </w:rPr>
      </w:pPr>
    </w:p>
    <w:p w:rsidR="00E2552C" w:rsidRPr="00962526" w:rsidRDefault="005843AD" w:rsidP="00962526">
      <w:pPr>
        <w:autoSpaceDE w:val="0"/>
        <w:autoSpaceDN w:val="0"/>
        <w:adjustRightInd w:val="0"/>
        <w:spacing w:after="0"/>
        <w:jc w:val="both"/>
        <w:rPr>
          <w:rFonts w:cstheme="minorHAnsi"/>
        </w:rPr>
      </w:pPr>
      <w:r w:rsidRPr="00962526">
        <w:rPr>
          <w:rFonts w:cstheme="minorHAnsi"/>
        </w:rPr>
        <w:t xml:space="preserve">2. Zamawiający </w:t>
      </w:r>
      <w:r w:rsidR="00C014A9" w:rsidRPr="00962526">
        <w:rPr>
          <w:rFonts w:cstheme="minorHAnsi"/>
        </w:rPr>
        <w:t>nie dopuszcza możliwości</w:t>
      </w:r>
      <w:r w:rsidRPr="00962526">
        <w:rPr>
          <w:rFonts w:cstheme="minorHAnsi"/>
        </w:rPr>
        <w:t xml:space="preserve"> skła</w:t>
      </w:r>
      <w:r w:rsidR="00E2552C" w:rsidRPr="00962526">
        <w:rPr>
          <w:rFonts w:cstheme="minorHAnsi"/>
        </w:rPr>
        <w:t>dania ofert częściowych</w:t>
      </w:r>
    </w:p>
    <w:p w:rsidR="00D130DC" w:rsidRPr="00962526" w:rsidRDefault="005843AD" w:rsidP="00962526">
      <w:pPr>
        <w:autoSpaceDE w:val="0"/>
        <w:autoSpaceDN w:val="0"/>
        <w:adjustRightInd w:val="0"/>
        <w:spacing w:after="0"/>
        <w:jc w:val="both"/>
        <w:rPr>
          <w:rFonts w:cstheme="minorHAnsi"/>
        </w:rPr>
      </w:pPr>
      <w:r w:rsidRPr="00962526">
        <w:rPr>
          <w:rFonts w:cstheme="minorHAnsi"/>
        </w:rPr>
        <w:t xml:space="preserve">3. Zamawiający nie dopuszcza możliwości składania ofert wariantowych  </w:t>
      </w:r>
      <w:r w:rsidRPr="00962526">
        <w:rPr>
          <w:rFonts w:cstheme="minorHAnsi"/>
        </w:rPr>
        <w:cr/>
        <w:t>4. Przedmiotem niniejszego postępowania n</w:t>
      </w:r>
      <w:r w:rsidR="00E2552C" w:rsidRPr="00962526">
        <w:rPr>
          <w:rFonts w:cstheme="minorHAnsi"/>
        </w:rPr>
        <w:t>ie jest zawarcie umowy ramowej</w:t>
      </w:r>
      <w:r w:rsidR="00E2552C" w:rsidRPr="00962526">
        <w:rPr>
          <w:rFonts w:cstheme="minorHAnsi"/>
        </w:rPr>
        <w:cr/>
      </w:r>
      <w:r w:rsidRPr="00962526">
        <w:rPr>
          <w:rFonts w:cstheme="minorHAnsi"/>
        </w:rPr>
        <w:t>5. Zamawiający nie dopuszcza możliwości udzielenia zamówień uzupełniających (dotychczasowemu wykonawcy zamówienia podstawowego), o których mowa w a</w:t>
      </w:r>
      <w:r w:rsidR="00200EEF" w:rsidRPr="00962526">
        <w:rPr>
          <w:rFonts w:cstheme="minorHAnsi"/>
        </w:rPr>
        <w:t>rt. 214 ust. 1 pkt. 7 lub 8</w:t>
      </w:r>
      <w:r w:rsidR="00DB46AB" w:rsidRPr="00962526">
        <w:rPr>
          <w:rFonts w:cstheme="minorHAnsi"/>
        </w:rPr>
        <w:t xml:space="preserve"> .</w:t>
      </w:r>
      <w:r w:rsidRPr="00962526">
        <w:rPr>
          <w:rFonts w:cstheme="minorHAnsi"/>
        </w:rPr>
        <w:cr/>
      </w:r>
    </w:p>
    <w:p w:rsidR="006C7BE8" w:rsidRPr="00962526" w:rsidRDefault="00DB1751" w:rsidP="00962526">
      <w:pPr>
        <w:autoSpaceDE w:val="0"/>
        <w:autoSpaceDN w:val="0"/>
        <w:adjustRightInd w:val="0"/>
        <w:spacing w:after="0"/>
        <w:jc w:val="both"/>
        <w:rPr>
          <w:rFonts w:cstheme="minorHAnsi"/>
        </w:rPr>
      </w:pPr>
      <w:r w:rsidRPr="00962526">
        <w:rPr>
          <w:rFonts w:cstheme="minorHAnsi"/>
        </w:rPr>
        <w:t>6. Informacja na temat możliwości powierzenia przez wykonawcę wykonania c</w:t>
      </w:r>
      <w:r w:rsidR="006C7BE8" w:rsidRPr="00962526">
        <w:rPr>
          <w:rFonts w:cstheme="minorHAnsi"/>
        </w:rPr>
        <w:t>zęści zamówienia podwykonawcom:</w:t>
      </w:r>
    </w:p>
    <w:p w:rsidR="002E1913" w:rsidRPr="00962526" w:rsidRDefault="002E1913" w:rsidP="00962526">
      <w:pPr>
        <w:pStyle w:val="Akapitzlist"/>
        <w:numPr>
          <w:ilvl w:val="0"/>
          <w:numId w:val="11"/>
        </w:numPr>
        <w:autoSpaceDE w:val="0"/>
        <w:autoSpaceDN w:val="0"/>
        <w:adjustRightInd w:val="0"/>
        <w:spacing w:after="0"/>
        <w:jc w:val="both"/>
        <w:rPr>
          <w:rFonts w:cstheme="minorHAnsi"/>
        </w:rPr>
      </w:pPr>
      <w:r w:rsidRPr="00962526">
        <w:rPr>
          <w:rFonts w:cstheme="minorHAnsi"/>
        </w:rPr>
        <w:t>Zamawiający nie wprowadza zastrzeżenia wskazującego na obowiązek osobistego wykonania przez Wykonawcę kluczowych części zamówienia. Wykonawca może powierzyć wykonanie części zamówienia podwykonawcy.</w:t>
      </w:r>
    </w:p>
    <w:p w:rsidR="006C7BE8" w:rsidRPr="00962526" w:rsidRDefault="00DB1751" w:rsidP="00962526">
      <w:pPr>
        <w:pStyle w:val="Akapitzlist"/>
        <w:numPr>
          <w:ilvl w:val="0"/>
          <w:numId w:val="11"/>
        </w:numPr>
        <w:autoSpaceDE w:val="0"/>
        <w:autoSpaceDN w:val="0"/>
        <w:adjustRightInd w:val="0"/>
        <w:spacing w:after="0"/>
        <w:jc w:val="both"/>
        <w:rPr>
          <w:rFonts w:cstheme="minorHAnsi"/>
        </w:rPr>
      </w:pPr>
      <w:r w:rsidRPr="00962526">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962526" w:rsidRDefault="00DB1751" w:rsidP="00962526">
      <w:pPr>
        <w:pStyle w:val="Akapitzlist"/>
        <w:numPr>
          <w:ilvl w:val="0"/>
          <w:numId w:val="11"/>
        </w:numPr>
        <w:autoSpaceDE w:val="0"/>
        <w:autoSpaceDN w:val="0"/>
        <w:adjustRightInd w:val="0"/>
        <w:spacing w:after="0"/>
        <w:jc w:val="both"/>
        <w:rPr>
          <w:rFonts w:cstheme="minorHAnsi"/>
        </w:rPr>
      </w:pPr>
      <w:r w:rsidRPr="00962526">
        <w:rPr>
          <w:rFonts w:cstheme="minorHAnsi"/>
        </w:rPr>
        <w:t xml:space="preserve">Jeżeli zmiana albo rezygnacja z podwykonawcy dotyczy podmiotu, na którego zasoby wykonawca powoływał się, na zasadach określonych w art. 118 ust. 1 ustawy </w:t>
      </w:r>
      <w:proofErr w:type="spellStart"/>
      <w:r w:rsidRPr="00962526">
        <w:rPr>
          <w:rFonts w:cstheme="minorHAnsi"/>
        </w:rPr>
        <w:t>Pzp</w:t>
      </w:r>
      <w:proofErr w:type="spellEnd"/>
      <w:r w:rsidRPr="00962526">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962526" w:rsidRDefault="00DB1751" w:rsidP="00962526">
      <w:pPr>
        <w:pStyle w:val="Akapitzlist"/>
        <w:numPr>
          <w:ilvl w:val="0"/>
          <w:numId w:val="11"/>
        </w:numPr>
        <w:autoSpaceDE w:val="0"/>
        <w:autoSpaceDN w:val="0"/>
        <w:adjustRightInd w:val="0"/>
        <w:spacing w:after="0"/>
        <w:jc w:val="both"/>
        <w:rPr>
          <w:rFonts w:cstheme="minorHAnsi"/>
        </w:rPr>
      </w:pPr>
      <w:r w:rsidRPr="00962526">
        <w:rPr>
          <w:rFonts w:cstheme="minorHAnsi"/>
        </w:rPr>
        <w:t>Powierzenie wykonania części zamówienia podwykonawcom nie zwalnia wykonawcy z odpowiedzialności za należyte wykonanie zamówienia.</w:t>
      </w:r>
    </w:p>
    <w:p w:rsidR="007D0280" w:rsidRPr="00962526" w:rsidRDefault="007D0280" w:rsidP="00962526">
      <w:pPr>
        <w:autoSpaceDE w:val="0"/>
        <w:autoSpaceDN w:val="0"/>
        <w:adjustRightInd w:val="0"/>
        <w:spacing w:after="0"/>
        <w:jc w:val="both"/>
        <w:rPr>
          <w:rFonts w:cstheme="minorHAnsi"/>
        </w:rPr>
      </w:pPr>
    </w:p>
    <w:p w:rsidR="006312F7" w:rsidRPr="00962526" w:rsidRDefault="005843AD" w:rsidP="00962526">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cstheme="minorHAnsi"/>
        </w:rPr>
        <w:t>7. Wymaga</w:t>
      </w:r>
      <w:r w:rsidR="006312F7" w:rsidRPr="00962526">
        <w:rPr>
          <w:rFonts w:cstheme="minorHAnsi"/>
        </w:rPr>
        <w:t>nia stawiane wykonawcy:</w:t>
      </w:r>
    </w:p>
    <w:p w:rsidR="006312F7" w:rsidRPr="00962526" w:rsidRDefault="005843AD" w:rsidP="00962526">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cstheme="minorHAnsi"/>
        </w:rPr>
        <w:t xml:space="preserve">Wykonawca jest odpowiedzialny za jakość, zgodność z warunkami technicznymi i jakościowymi opisanymi dla </w:t>
      </w:r>
      <w:r w:rsidR="006312F7" w:rsidRPr="00962526">
        <w:rPr>
          <w:rFonts w:cstheme="minorHAnsi"/>
        </w:rPr>
        <w:t xml:space="preserve">przedmiotu zamówienia. </w:t>
      </w:r>
    </w:p>
    <w:p w:rsidR="006312F7" w:rsidRPr="00962526" w:rsidRDefault="008D34BF" w:rsidP="00962526">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cstheme="minorHAnsi"/>
        </w:rPr>
        <w:t>Wykonawca ponosi pełną odpowiedzialność odszkodowawczą według zasad określonych Kodeksem cywilnym oraz postanowieniami Zamawiającego zawartymi w treści postanowień umowy,</w:t>
      </w:r>
    </w:p>
    <w:p w:rsidR="006312F7" w:rsidRPr="00962526" w:rsidRDefault="008D34BF" w:rsidP="00962526">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cstheme="minorHAnsi"/>
        </w:rPr>
        <w:t xml:space="preserve">Wykonawca jest odpowiedzialny za całokształt, w tym za przebieg oraz terminowe wykonanie zamówienia do czasu wygaśnięcia zobowiązań Wykonawcy wobec Zamawiającego. </w:t>
      </w:r>
    </w:p>
    <w:p w:rsidR="006312F7" w:rsidRPr="00962526" w:rsidRDefault="008D34BF" w:rsidP="00962526">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cstheme="minorHAnsi"/>
        </w:rPr>
        <w:t>Wymagana jest należyta staranność przy realizacji zobowiązań umowy, rozumiana jako staranność profesjonalisty w działalności objętej przedmiotem niniejszego zamówienia,</w:t>
      </w:r>
    </w:p>
    <w:p w:rsidR="006312F7" w:rsidRPr="00962526" w:rsidRDefault="008D34BF" w:rsidP="00962526">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eastAsia="Times New Roman" w:cstheme="minorHAnsi"/>
          <w:i/>
        </w:rPr>
        <w:t xml:space="preserve">Wykonawca zrealizuje przedmiot umowy zgodnie z przedłożonym i zaakceptowanym przez Zamawiającego harmonogramem rzeczowo-finansowym. </w:t>
      </w:r>
    </w:p>
    <w:p w:rsidR="006312F7" w:rsidRPr="00962526" w:rsidRDefault="008D34BF" w:rsidP="00962526">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cstheme="minorHAnsi"/>
        </w:rPr>
        <w:t xml:space="preserve">Ustalenia i decyzje dotyczące wykonywania zamówienia uzgadniane będą przez zamawiającego z ustanowionym przedstawicielem wykonawcy. </w:t>
      </w:r>
    </w:p>
    <w:p w:rsidR="00C55FE8" w:rsidRPr="00962526" w:rsidRDefault="008D34BF" w:rsidP="00962526">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cstheme="minorHAnsi"/>
        </w:rPr>
        <w:t xml:space="preserve">Określenie przez wykonawcę telefonów kontaktowych i numerów fax. oraz innych ustaleń niezbędnych dla sprawnego i terminowego wykonania zamówienia. </w:t>
      </w:r>
    </w:p>
    <w:p w:rsidR="00C55FE8" w:rsidRPr="00962526" w:rsidRDefault="00C55FE8" w:rsidP="00962526">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cstheme="minorHAnsi"/>
          <w:bCs/>
          <w:szCs w:val="20"/>
        </w:rPr>
        <w:lastRenderedPageBreak/>
        <w:t xml:space="preserve">prowadzenie zgodnie z wymogami </w:t>
      </w:r>
      <w:r w:rsidR="00CE39C3" w:rsidRPr="00962526">
        <w:rPr>
          <w:rFonts w:cstheme="minorHAnsi"/>
          <w:bCs/>
          <w:szCs w:val="20"/>
        </w:rPr>
        <w:t xml:space="preserve">określonymi </w:t>
      </w:r>
      <w:r w:rsidRPr="00962526">
        <w:rPr>
          <w:rFonts w:cstheme="minorHAnsi"/>
          <w:bCs/>
          <w:szCs w:val="20"/>
        </w:rPr>
        <w:t>w opisie przedmiotu zamówienia robót z zachowaniem wszystkich wymogów z zakresu BHP i Ppoż. w sposób gwarantujący ich należyte wykonanie,</w:t>
      </w:r>
    </w:p>
    <w:p w:rsidR="00C55FE8" w:rsidRPr="00962526" w:rsidRDefault="00C55FE8" w:rsidP="00962526">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cstheme="minorHAnsi"/>
          <w:bCs/>
          <w:szCs w:val="20"/>
        </w:rPr>
        <w:t>nadzór sprawowany przez pracowników Zamawiającego nie zwalnia Wykonawcy od odpowiedzialności za własny nadzór i jakość wykonania powierzonych mu robót.</w:t>
      </w:r>
    </w:p>
    <w:p w:rsidR="00C55FE8" w:rsidRPr="00962526" w:rsidRDefault="00C55FE8" w:rsidP="00962526">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cstheme="minorHAnsi"/>
          <w:bCs/>
          <w:szCs w:val="20"/>
        </w:rPr>
        <w:t>należyta staranność przy realizacji zobowiązań umowy,</w:t>
      </w:r>
    </w:p>
    <w:p w:rsidR="00C55FE8" w:rsidRPr="00962526" w:rsidRDefault="00C55FE8" w:rsidP="00962526">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cstheme="minorHAnsi"/>
          <w:bCs/>
          <w:szCs w:val="20"/>
        </w:rPr>
        <w:t>realizowanie umowy zapewniając jej wykonanie przy wykorzystaniu niezbędnej ilości wykwalifikowanych pracowników, którzy: posiadają wiedzę i umiejętności, posiadają uprawnienia do wykonywania prac, posiadają aktualne badania lekarskie, posiadają aktualne szkolenia z zakresu BHP i Ppoż., zatrudnieni są na zasadach określonych Kodeksem Pracy.</w:t>
      </w:r>
    </w:p>
    <w:p w:rsidR="00C55FE8" w:rsidRPr="00962526" w:rsidRDefault="00C55FE8" w:rsidP="00962526">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cstheme="minorHAnsi"/>
          <w:bCs/>
          <w:szCs w:val="20"/>
        </w:rPr>
        <w:t>realizowanie umowy zapewniając do realizacji zadania cały niezbędny, w pełni sprawny technicznie sprzęt wraz z pojazdami,</w:t>
      </w:r>
    </w:p>
    <w:p w:rsidR="00C55FE8" w:rsidRPr="00962526" w:rsidRDefault="00C55FE8" w:rsidP="00962526">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cstheme="minorHAnsi"/>
          <w:bCs/>
          <w:szCs w:val="20"/>
        </w:rPr>
        <w:t>zapewnienie we własnym zakresie zaplecza technicznego, warsztatowego i socjalnego dla pracowników,</w:t>
      </w:r>
    </w:p>
    <w:p w:rsidR="00C55FE8" w:rsidRPr="00962526" w:rsidRDefault="00C55FE8" w:rsidP="00962526">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cstheme="minorHAnsi"/>
          <w:bCs/>
          <w:szCs w:val="20"/>
        </w:rPr>
        <w:t>odpowiedzialność i poniesienie wszelkich kosztów z tytułu strat materialnych powstałych w związku z zaistnieniem zdarzeń losowych i odpowiedzialności cywilnej w trakcie realizacji umowy. Ubezpieczeniu podlega w szczególności: odpowiedzialność cywilna za szkody oraz następstwa nieszczęśliwych wypadków dotyczące pracowników Wykonawcy (ryzyko obrażeń lub śmierci osób oraz utraty lub uszkodzeń mienia) i osób trzecich, a powstałe w związku z prowadzonymi robotami, w tym także ruchem pojazdów mechanicznych,</w:t>
      </w:r>
    </w:p>
    <w:p w:rsidR="00C55FE8" w:rsidRPr="00962526" w:rsidRDefault="00C55FE8" w:rsidP="00962526">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cstheme="minorHAnsi"/>
          <w:bCs/>
          <w:szCs w:val="20"/>
        </w:rPr>
        <w:t>uzgadnianie z przedstawicielem Zamawiającego niezbędnych ustaleń dotyczących wykonania zamówienia,</w:t>
      </w:r>
    </w:p>
    <w:p w:rsidR="006312F7" w:rsidRPr="00962526" w:rsidRDefault="008D34BF" w:rsidP="00962526">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cstheme="minorHAnsi"/>
        </w:rPr>
        <w:t>Zamawiający nie ponosi odpowiedzialności za szkody wyrządzone przez wykonawcę ( w tym również podwykonawców) podczas wykonywania przedmiotu zamówienia</w:t>
      </w:r>
    </w:p>
    <w:p w:rsidR="006312F7" w:rsidRPr="00962526" w:rsidRDefault="00E85F82" w:rsidP="00962526">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cstheme="minorHAnsi"/>
        </w:rPr>
        <w:t>Wykonawca zobowiązany jest do zapoznania się z przedmiotem zamówienia oraz zawarcia w cenie oferty wszystkich kosztów za roboty niezbędne do prawidłowego ich wykonania</w:t>
      </w:r>
      <w:r w:rsidRPr="00962526">
        <w:rPr>
          <w:rFonts w:cstheme="minorHAnsi"/>
          <w:i/>
        </w:rPr>
        <w:t>, zgodnie z technologią robót określoną Polską Normą oraz Warunkami Technicznymi Odbioru Robót.</w:t>
      </w:r>
    </w:p>
    <w:p w:rsidR="006312F7" w:rsidRPr="00962526" w:rsidRDefault="00E85F82" w:rsidP="00962526">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eastAsia="Times New Roman" w:cstheme="minorHAnsi"/>
        </w:rPr>
        <w:t xml:space="preserve">Wykonawca zobowiązany będzie wykonać przedmiot zamówienia zgodnie </w:t>
      </w:r>
      <w:r w:rsidR="0079439A" w:rsidRPr="00962526">
        <w:rPr>
          <w:rFonts w:eastAsia="Times New Roman" w:cstheme="minorHAnsi"/>
        </w:rPr>
        <w:t>z postanowieniami  niniejszej S</w:t>
      </w:r>
      <w:r w:rsidRPr="00962526">
        <w:rPr>
          <w:rFonts w:eastAsia="Times New Roman" w:cstheme="minorHAnsi"/>
        </w:rPr>
        <w:t xml:space="preserve">WZ, zapisami złożonej oferty, opisem przedmiotu zamówienia, dokumentacją projektową, przedmiarem robót, specyfikacjami technicznymi wykonania  i odbioru robót i wymaganiami wynikającymi z obowiązujących przepisów prawa budowlanego, standardów i norm oraz zasadami wiedzy technicznej, etyką zawodową i ustalonymi zwyczajami, </w:t>
      </w:r>
    </w:p>
    <w:p w:rsidR="006312F7" w:rsidRPr="00962526" w:rsidRDefault="00E85F82" w:rsidP="00962526">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cstheme="minorHAnsi"/>
        </w:rPr>
        <w:t xml:space="preserve">Wykonawca zobowiązany jest do wykonania robót budowlanych zgodnie ze sztuką budowlaną, obowiązującymi przepisami i normami oraz przy zachowaniu przepisów BHP, </w:t>
      </w:r>
      <w:proofErr w:type="spellStart"/>
      <w:r w:rsidRPr="00962526">
        <w:rPr>
          <w:rFonts w:cstheme="minorHAnsi"/>
        </w:rPr>
        <w:t>ppoż</w:t>
      </w:r>
      <w:proofErr w:type="spellEnd"/>
      <w:r w:rsidRPr="00962526">
        <w:rPr>
          <w:rFonts w:cstheme="minorHAnsi"/>
        </w:rPr>
        <w:t xml:space="preserve">, przy maksymalnym ograniczeniu uciążliwości prowadzenia robót prowadzonych u Zamawiającego. </w:t>
      </w:r>
      <w:r w:rsidRPr="00962526">
        <w:rPr>
          <w:rFonts w:cstheme="minorHAnsi"/>
          <w:i/>
        </w:rPr>
        <w:t>Wykonawca gwarantuje także wykonanie przedmiotu zamówienia pod kierownictwem osób posiadających wymagane przygotowanie zawodowe do pełnienia samodzielnych funkcji technicznych w budownictwie.</w:t>
      </w:r>
    </w:p>
    <w:p w:rsidR="006312F7" w:rsidRPr="00962526" w:rsidRDefault="00412715" w:rsidP="00962526">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eastAsia="Times New Roman" w:cstheme="minorHAnsi"/>
        </w:rPr>
        <w:t>W cenie oferty należy uwzględnić wszystkie niezbędne zabezpieczenia miejsc prowadzenia robót przed osobami postronnymi.</w:t>
      </w:r>
    </w:p>
    <w:p w:rsidR="006312F7" w:rsidRPr="00962526" w:rsidRDefault="00412715" w:rsidP="00962526">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cstheme="minorHAnsi"/>
        </w:rPr>
        <w:t>Wykonawca w trakcie wykonywania robót ponosi odpowiedzialność za bezpieczeństwo swoich pracowników oraz innych osób znajdujących się w obrębie przekazanego placu budowy z tytułu prowadzonych robót.</w:t>
      </w:r>
    </w:p>
    <w:p w:rsidR="006312F7" w:rsidRPr="00962526" w:rsidRDefault="00412715" w:rsidP="00962526">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eastAsia="Times New Roman" w:cstheme="minorHAnsi"/>
        </w:rPr>
        <w:lastRenderedPageBreak/>
        <w:t>Po zakończeniu prac Wykonawca zobowiązany jest przywrócić do stanu pierwotnego teren stanowiący dojazd oraz teren zajęty czasowo pod plac budowy.</w:t>
      </w:r>
    </w:p>
    <w:p w:rsidR="006312F7" w:rsidRPr="00962526" w:rsidRDefault="00412715" w:rsidP="00962526">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eastAsia="Times New Roman" w:cstheme="minorHAnsi"/>
        </w:rPr>
        <w:t>Wszystkie użyte do wykonania przedmiotu zamówienia materiały muszą posiadać parametry techniczne nie gorsze niż wskazano w dokumentacji,</w:t>
      </w:r>
    </w:p>
    <w:p w:rsidR="006312F7" w:rsidRPr="00962526" w:rsidRDefault="00967C47" w:rsidP="00962526">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eastAsia="Times New Roman" w:cstheme="minorHAnsi"/>
          <w:color w:val="000000"/>
        </w:rPr>
        <w:t>Wykonawca ponosi odpowiedzialność za szkody wyrządzone w związku z realizacją przedmiotu umowy, w tym za szkody wynikłe na skutek działania lub zaniechania Podwykonawców w czasie od daty protokolarnego przejęcia terenu budowy przez Wykonawcę do daty protokolarnego oddania budowy (odbioru końcowego robót) na zasadach ogólnych. W przypadku zniszczenia lub uszkodzenia elementów</w:t>
      </w:r>
      <w:r w:rsidRPr="00962526">
        <w:rPr>
          <w:rFonts w:eastAsia="Times New Roman" w:cstheme="minorHAnsi"/>
        </w:rPr>
        <w:t xml:space="preserve"> modernizowaneg</w:t>
      </w:r>
      <w:r w:rsidRPr="00962526">
        <w:rPr>
          <w:rFonts w:eastAsia="Times New Roman" w:cstheme="minorHAnsi"/>
          <w:color w:val="000000"/>
        </w:rPr>
        <w:t>o obiektu lub istniejącej infrastruktury, za które Wykonawca ponosi odpowiedzialność na zasadach ogólnych, Wykonawca zostanie wezwany do naprawy, w odpowiednim terminie wyznaczonym przez Zamawiającego, w przypadku bezskutecznego upływu terminu wskazanego w wezwaniu Zamawiający dokona niezbędnych napraw na koszt Wykonawcy.</w:t>
      </w:r>
      <w:r w:rsidRPr="00962526">
        <w:rPr>
          <w:rFonts w:eastAsia="Times New Roman" w:cstheme="minorHAnsi"/>
        </w:rPr>
        <w:t xml:space="preserve"> </w:t>
      </w:r>
    </w:p>
    <w:p w:rsidR="00967C47" w:rsidRPr="00962526" w:rsidRDefault="00967C47" w:rsidP="00962526">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eastAsia="Times New Roman" w:cstheme="minorHAnsi"/>
        </w:rPr>
        <w:t xml:space="preserve">Wykonawca jest odpowiedzialny za organizacje węzła sanitarnego we własnym zakresie. </w:t>
      </w:r>
    </w:p>
    <w:p w:rsidR="003A3972" w:rsidRPr="00962526" w:rsidRDefault="003A3972" w:rsidP="00962526">
      <w:pPr>
        <w:autoSpaceDE w:val="0"/>
        <w:autoSpaceDN w:val="0"/>
        <w:adjustRightInd w:val="0"/>
        <w:spacing w:after="0"/>
        <w:jc w:val="both"/>
        <w:rPr>
          <w:rFonts w:cstheme="minorHAnsi"/>
        </w:rPr>
      </w:pPr>
    </w:p>
    <w:p w:rsidR="003773E1" w:rsidRPr="00962526" w:rsidRDefault="005843AD" w:rsidP="00962526">
      <w:pPr>
        <w:pStyle w:val="NormalnyWeb"/>
        <w:tabs>
          <w:tab w:val="left" w:pos="851"/>
        </w:tabs>
        <w:spacing w:before="0" w:beforeAutospacing="0" w:line="276" w:lineRule="auto"/>
        <w:jc w:val="both"/>
        <w:rPr>
          <w:rFonts w:asciiTheme="minorHAnsi" w:hAnsiTheme="minorHAnsi" w:cstheme="minorHAnsi"/>
          <w:b/>
          <w:bCs/>
          <w:sz w:val="22"/>
          <w:szCs w:val="22"/>
        </w:rPr>
      </w:pPr>
      <w:r w:rsidRPr="00962526">
        <w:rPr>
          <w:rFonts w:asciiTheme="minorHAnsi" w:hAnsiTheme="minorHAnsi" w:cstheme="minorHAnsi"/>
          <w:sz w:val="22"/>
          <w:szCs w:val="22"/>
        </w:rPr>
        <w:t>8. Wymagania dot. zatrudnienia osób wykonujących wskazane czynności w zakresie realizacji zamówienia na podstawie umowy o pracę</w:t>
      </w:r>
      <w:r w:rsidR="003A2937" w:rsidRPr="00962526">
        <w:rPr>
          <w:rFonts w:asciiTheme="minorHAnsi" w:hAnsiTheme="minorHAnsi" w:cstheme="minorHAnsi"/>
          <w:sz w:val="22"/>
          <w:szCs w:val="22"/>
        </w:rPr>
        <w:t>:</w:t>
      </w:r>
      <w:r w:rsidRPr="00962526">
        <w:rPr>
          <w:rFonts w:asciiTheme="minorHAnsi" w:hAnsiTheme="minorHAnsi" w:cstheme="minorHAnsi"/>
          <w:sz w:val="22"/>
          <w:szCs w:val="22"/>
        </w:rPr>
        <w:cr/>
      </w:r>
      <w:r w:rsidR="003773E1" w:rsidRPr="00962526">
        <w:rPr>
          <w:rFonts w:asciiTheme="minorHAnsi" w:hAnsiTheme="minorHAnsi" w:cstheme="minorHAnsi"/>
          <w:sz w:val="22"/>
          <w:szCs w:val="22"/>
        </w:rPr>
        <w:t xml:space="preserve">Stosownie do art. </w:t>
      </w:r>
      <w:r w:rsidR="007F0719" w:rsidRPr="00962526">
        <w:rPr>
          <w:rFonts w:asciiTheme="minorHAnsi" w:hAnsiTheme="minorHAnsi" w:cstheme="minorHAnsi"/>
          <w:sz w:val="22"/>
          <w:szCs w:val="22"/>
        </w:rPr>
        <w:t>95</w:t>
      </w:r>
      <w:r w:rsidR="003773E1" w:rsidRPr="00962526">
        <w:rPr>
          <w:rFonts w:asciiTheme="minorHAnsi" w:hAnsiTheme="minorHAnsi" w:cstheme="minorHAnsi"/>
          <w:sz w:val="22"/>
          <w:szCs w:val="22"/>
        </w:rPr>
        <w:t xml:space="preserve"> ustawy, Zamawiający </w:t>
      </w:r>
      <w:r w:rsidR="003773E1" w:rsidRPr="00962526">
        <w:rPr>
          <w:rFonts w:asciiTheme="minorHAnsi" w:hAnsiTheme="minorHAnsi" w:cstheme="minorHAnsi"/>
          <w:b/>
          <w:bCs/>
          <w:sz w:val="22"/>
          <w:szCs w:val="22"/>
        </w:rPr>
        <w:t>wymaga aby osoby wykonujące czynności w zakresie realizacji przedmiotu zamówienia, których wykonanie polega na wykonywaniu pracy w sposób określony w art. 22 § 1* ustawy z dnia 26 czerwca 1974 r. – Kodeks pracy (Dz. U. z 2019 r. poz. 1040</w:t>
      </w:r>
      <w:r w:rsidR="00A94CB7" w:rsidRPr="00962526">
        <w:rPr>
          <w:rFonts w:asciiTheme="minorHAnsi" w:hAnsiTheme="minorHAnsi" w:cstheme="minorHAnsi"/>
          <w:b/>
          <w:bCs/>
          <w:sz w:val="22"/>
          <w:szCs w:val="22"/>
        </w:rPr>
        <w:t>, 1043, 1495</w:t>
      </w:r>
      <w:r w:rsidR="003773E1" w:rsidRPr="00962526">
        <w:rPr>
          <w:rFonts w:asciiTheme="minorHAnsi" w:hAnsiTheme="minorHAnsi" w:cstheme="minorHAnsi"/>
          <w:b/>
          <w:bCs/>
          <w:sz w:val="22"/>
          <w:szCs w:val="22"/>
        </w:rPr>
        <w:t>) były zatrudnione przez Wykonawcę lub Podwykonawcę na podstawie umowy o pracę, w szczególności dotyczy to pracowników fizycznych, wykonujących czynności bezpośrednio związane z realizacją robót budowlanych z pomocą dowolnych narzędzi i sprzętu. Zamawiający zwraca uwagę, iż do tej grupy kwalifikować się będą wszystkie osoby wykonujące pracę robotniczą tj. taką, która wymaga wysiłku fizycznego oraz ruchu tj.:</w:t>
      </w:r>
    </w:p>
    <w:p w:rsidR="000F3A6A" w:rsidRPr="00962526" w:rsidRDefault="00CA31BC" w:rsidP="00962526">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962526">
        <w:rPr>
          <w:rFonts w:asciiTheme="minorHAnsi" w:hAnsiTheme="minorHAnsi" w:cstheme="minorHAnsi"/>
          <w:b/>
          <w:bCs/>
          <w:sz w:val="22"/>
          <w:szCs w:val="22"/>
        </w:rPr>
        <w:t>Roboty rozbiórkowe i przygotowawcze</w:t>
      </w:r>
    </w:p>
    <w:p w:rsidR="00CA31BC" w:rsidRPr="00962526" w:rsidRDefault="00CA31BC" w:rsidP="00962526">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962526">
        <w:rPr>
          <w:rFonts w:asciiTheme="minorHAnsi" w:hAnsiTheme="minorHAnsi" w:cstheme="minorHAnsi"/>
          <w:b/>
          <w:bCs/>
          <w:sz w:val="22"/>
          <w:szCs w:val="22"/>
        </w:rPr>
        <w:t>Roboty ogólnobudowlane</w:t>
      </w:r>
    </w:p>
    <w:p w:rsidR="00CA31BC" w:rsidRPr="00962526" w:rsidRDefault="00CA31BC" w:rsidP="00962526">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962526">
        <w:rPr>
          <w:rFonts w:asciiTheme="minorHAnsi" w:hAnsiTheme="minorHAnsi" w:cstheme="minorHAnsi"/>
          <w:b/>
          <w:bCs/>
          <w:sz w:val="22"/>
          <w:szCs w:val="22"/>
        </w:rPr>
        <w:t>Roboty brukarskie</w:t>
      </w:r>
    </w:p>
    <w:p w:rsidR="003773E1" w:rsidRPr="00962526" w:rsidRDefault="003773E1" w:rsidP="00962526">
      <w:pPr>
        <w:pStyle w:val="NormalnyWeb"/>
        <w:tabs>
          <w:tab w:val="left" w:pos="851"/>
        </w:tabs>
        <w:spacing w:before="0" w:beforeAutospacing="0" w:line="276" w:lineRule="auto"/>
        <w:jc w:val="both"/>
        <w:rPr>
          <w:rFonts w:asciiTheme="minorHAnsi" w:hAnsiTheme="minorHAnsi" w:cstheme="minorHAnsi"/>
          <w:sz w:val="22"/>
          <w:szCs w:val="22"/>
        </w:rPr>
      </w:pPr>
      <w:r w:rsidRPr="00962526">
        <w:rPr>
          <w:rFonts w:asciiTheme="minorHAnsi" w:hAnsiTheme="minorHAnsi" w:cstheme="minorHAnsi"/>
          <w:sz w:val="22"/>
          <w:szCs w:val="22"/>
        </w:rPr>
        <w:t>Wykonawca lub Podwykonawca winien zatrudniać wyżej wymienione osoby co najmniej od rozpoczęcia</w:t>
      </w:r>
      <w:r w:rsidR="00AE5DD3" w:rsidRPr="00962526">
        <w:rPr>
          <w:rFonts w:asciiTheme="minorHAnsi" w:hAnsiTheme="minorHAnsi" w:cstheme="minorHAnsi"/>
          <w:sz w:val="22"/>
          <w:szCs w:val="22"/>
        </w:rPr>
        <w:t xml:space="preserve"> wykonywania robót budowlanych</w:t>
      </w:r>
      <w:r w:rsidRPr="00962526">
        <w:rPr>
          <w:rFonts w:asciiTheme="minorHAnsi" w:hAnsiTheme="minorHAnsi" w:cstheme="minorHAnsi"/>
          <w:sz w:val="22"/>
          <w:szCs w:val="22"/>
        </w:rPr>
        <w:t xml:space="preserve"> do końca upływu terminu realizacji zamówienia. W przypadku, rozwiązania stosunku pracy przez pracownika lub przez pracodawcę przed zakończeniem tego okresu, Wykonawca będzie obowiązany do zatrudnienia na to miejsce inną osobę. </w:t>
      </w:r>
    </w:p>
    <w:p w:rsidR="003773E1" w:rsidRPr="00962526" w:rsidRDefault="003773E1" w:rsidP="00962526">
      <w:pPr>
        <w:pStyle w:val="NormalnyWeb"/>
        <w:tabs>
          <w:tab w:val="left" w:pos="851"/>
        </w:tabs>
        <w:spacing w:before="0" w:beforeAutospacing="0" w:line="276" w:lineRule="auto"/>
        <w:jc w:val="both"/>
        <w:rPr>
          <w:rFonts w:asciiTheme="minorHAnsi" w:hAnsiTheme="minorHAnsi" w:cstheme="minorHAnsi"/>
          <w:sz w:val="22"/>
          <w:szCs w:val="22"/>
        </w:rPr>
      </w:pPr>
    </w:p>
    <w:p w:rsidR="003773E1" w:rsidRPr="00962526" w:rsidRDefault="003773E1" w:rsidP="00962526">
      <w:pPr>
        <w:pStyle w:val="NormalnyWeb"/>
        <w:tabs>
          <w:tab w:val="left" w:pos="851"/>
        </w:tabs>
        <w:spacing w:before="0" w:beforeAutospacing="0" w:line="276" w:lineRule="auto"/>
        <w:jc w:val="both"/>
        <w:rPr>
          <w:rFonts w:asciiTheme="minorHAnsi" w:hAnsiTheme="minorHAnsi" w:cstheme="minorHAnsi"/>
          <w:sz w:val="22"/>
          <w:szCs w:val="22"/>
        </w:rPr>
      </w:pPr>
      <w:r w:rsidRPr="00962526">
        <w:rPr>
          <w:rFonts w:asciiTheme="minorHAnsi" w:hAnsiTheme="minorHAnsi" w:cstheme="minorHAnsi"/>
          <w:sz w:val="22"/>
          <w:szCs w:val="22"/>
        </w:rPr>
        <w:t>*art. 22 § 1 ustawy z dnia 26 czerwca 1974 r. – Kodeks pracy: Przez nawiązanie stosunku pracy pracownik zobowiązuje się do wykonywania pracy określonego rodzaju na rzecz pracodawcy i pod jego kierownictwem oraz w miejscu i czasie wyznaczonym przez pracodawcę, a pracodawca -do zatrudniania pracownika za wynagrodzeniem.</w:t>
      </w:r>
    </w:p>
    <w:p w:rsidR="003773E1" w:rsidRPr="00962526" w:rsidRDefault="003773E1" w:rsidP="00962526">
      <w:pPr>
        <w:pStyle w:val="NormalnyWeb"/>
        <w:tabs>
          <w:tab w:val="left" w:pos="851"/>
        </w:tabs>
        <w:spacing w:before="0" w:beforeAutospacing="0" w:line="276" w:lineRule="auto"/>
        <w:jc w:val="both"/>
        <w:rPr>
          <w:rFonts w:asciiTheme="minorHAnsi" w:hAnsiTheme="minorHAnsi" w:cstheme="minorHAnsi"/>
          <w:sz w:val="22"/>
          <w:szCs w:val="22"/>
        </w:rPr>
      </w:pPr>
      <w:r w:rsidRPr="00962526">
        <w:rPr>
          <w:rFonts w:asciiTheme="minorHAnsi" w:hAnsiTheme="minorHAnsi" w:cstheme="minorHAnsi"/>
          <w:sz w:val="22"/>
          <w:szCs w:val="22"/>
        </w:rPr>
        <w:t xml:space="preserve">Rodzaj czynności niezbędnych do realizacji zamówienia, których dotyczą wymagania zatrudnienia na podstawie umowy o pracę przez Wykonawcę lub Podwykonawcę osób wykonujących czynności w trakcie realizacji zamówienia: </w:t>
      </w:r>
      <w:r w:rsidRPr="00962526">
        <w:rPr>
          <w:rFonts w:asciiTheme="minorHAnsi" w:hAnsiTheme="minorHAnsi" w:cstheme="minorHAnsi"/>
          <w:b/>
          <w:bCs/>
          <w:sz w:val="22"/>
          <w:szCs w:val="22"/>
        </w:rPr>
        <w:t>czynności polegające na bezpośrednim (fizycznym) wykonywaniu robót budowlanych opisanych lub wynikających z dokumentacji projektowej i Specyfikacjach Technicznych Wykonania i Odbioru Robót.</w:t>
      </w:r>
    </w:p>
    <w:p w:rsidR="003773E1" w:rsidRPr="00962526" w:rsidRDefault="003773E1" w:rsidP="00962526">
      <w:pPr>
        <w:pStyle w:val="NormalnyWeb"/>
        <w:tabs>
          <w:tab w:val="left" w:pos="851"/>
        </w:tabs>
        <w:spacing w:before="0" w:beforeAutospacing="0" w:line="276" w:lineRule="auto"/>
        <w:jc w:val="both"/>
        <w:rPr>
          <w:rFonts w:asciiTheme="minorHAnsi" w:hAnsiTheme="minorHAnsi" w:cstheme="minorHAnsi"/>
          <w:sz w:val="22"/>
          <w:szCs w:val="22"/>
        </w:rPr>
      </w:pPr>
    </w:p>
    <w:p w:rsidR="003773E1" w:rsidRPr="00962526" w:rsidRDefault="003773E1" w:rsidP="00962526">
      <w:pPr>
        <w:pStyle w:val="NormalnyWeb"/>
        <w:numPr>
          <w:ilvl w:val="0"/>
          <w:numId w:val="4"/>
        </w:numPr>
        <w:tabs>
          <w:tab w:val="left" w:pos="851"/>
        </w:tabs>
        <w:spacing w:before="0" w:beforeAutospacing="0" w:line="276" w:lineRule="auto"/>
        <w:ind w:left="284"/>
        <w:jc w:val="both"/>
        <w:rPr>
          <w:rFonts w:asciiTheme="minorHAnsi" w:hAnsiTheme="minorHAnsi" w:cstheme="minorHAnsi"/>
          <w:sz w:val="22"/>
          <w:szCs w:val="22"/>
        </w:rPr>
      </w:pPr>
      <w:r w:rsidRPr="00962526">
        <w:rPr>
          <w:rFonts w:asciiTheme="minorHAnsi" w:hAnsiTheme="minorHAnsi" w:cstheme="minorHAnsi"/>
          <w:sz w:val="22"/>
          <w:szCs w:val="22"/>
        </w:rPr>
        <w:t>Sposób dokumentowania zatrudnienia ww. osób:</w:t>
      </w:r>
    </w:p>
    <w:p w:rsidR="007543B9" w:rsidRPr="00962526" w:rsidRDefault="003773E1" w:rsidP="00962526">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962526">
        <w:rPr>
          <w:rFonts w:asciiTheme="minorHAnsi" w:hAnsiTheme="minorHAnsi" w:cstheme="minorHAnsi"/>
          <w:sz w:val="22"/>
          <w:szCs w:val="22"/>
        </w:rPr>
        <w:lastRenderedPageBreak/>
        <w:t>w celu wykazania okoliczności, o których mowa w ust. 1, Wykonawca zobowiązany jest udokumentować zatrudnienie osób poprzez złożenie Zamawiającemu w terminie do 10</w:t>
      </w:r>
      <w:r w:rsidR="004A7117" w:rsidRPr="00962526">
        <w:rPr>
          <w:rFonts w:asciiTheme="minorHAnsi" w:hAnsiTheme="minorHAnsi" w:cstheme="minorHAnsi"/>
          <w:sz w:val="22"/>
          <w:szCs w:val="22"/>
        </w:rPr>
        <w:t xml:space="preserve"> </w:t>
      </w:r>
      <w:r w:rsidRPr="00962526">
        <w:rPr>
          <w:rFonts w:asciiTheme="minorHAnsi" w:hAnsiTheme="minorHAnsi" w:cstheme="minorHAnsi"/>
          <w:sz w:val="22"/>
          <w:szCs w:val="22"/>
        </w:rPr>
        <w:t xml:space="preserve">dni od dnia </w:t>
      </w:r>
      <w:r w:rsidR="007543B9" w:rsidRPr="00962526">
        <w:rPr>
          <w:rFonts w:asciiTheme="minorHAnsi" w:hAnsiTheme="minorHAnsi" w:cstheme="minorHAnsi"/>
          <w:sz w:val="22"/>
          <w:szCs w:val="22"/>
        </w:rPr>
        <w:t>przekazania terenu budowy</w:t>
      </w:r>
      <w:r w:rsidRPr="00962526">
        <w:rPr>
          <w:rFonts w:asciiTheme="minorHAnsi" w:hAnsiTheme="minorHAnsi" w:cstheme="minorHAnsi"/>
          <w:sz w:val="22"/>
          <w:szCs w:val="22"/>
        </w:rPr>
        <w:t xml:space="preserve">, oświadczenia, że osoby wykonujące czynności polegające na bezpośrednim (fizycznym) wykonywaniu robót budowlanych opisanych lub wynikających z dokumentacji projektowej i Specyfikacjach Technicznych Wykonania i Odbioru Robót, zatrudnione są na podstawie umowy o pracę z uwzględnieniem minimalnego wynagrodzenia za pracę ustalonego na podstawie art. 2 ust. 3–5 ustawy z dnia 10 października 2002r. o minimalnym wynagrodzeniu za pracę przez cały okres realizacji przedmiotu zamówienia. </w:t>
      </w:r>
    </w:p>
    <w:p w:rsidR="007543B9" w:rsidRPr="00962526" w:rsidRDefault="007543B9" w:rsidP="00962526">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962526">
        <w:rPr>
          <w:rFonts w:asciiTheme="minorHAnsi" w:hAnsiTheme="minorHAnsi" w:cstheme="minorHAnsi"/>
          <w:sz w:val="22"/>
          <w:szCs w:val="22"/>
        </w:rPr>
        <w:t>Wykonawca zobowiązany jest na każde wezwanie Zamawiającego, stosownie do art. 438 ust. 2 PZP udokumentować zatrudnienie osób, o których mowa w ust. 1. W celu weryfikacji zatrudnienia przez Wykonawcę lub Podwykonawcę Zamawiający może żądać w szczególności:</w:t>
      </w:r>
    </w:p>
    <w:p w:rsidR="007543B9" w:rsidRPr="00962526" w:rsidRDefault="007543B9" w:rsidP="00962526">
      <w:pPr>
        <w:widowControl w:val="0"/>
        <w:numPr>
          <w:ilvl w:val="0"/>
          <w:numId w:val="48"/>
        </w:numPr>
        <w:suppressAutoHyphens/>
        <w:spacing w:after="0"/>
        <w:ind w:left="1418"/>
        <w:jc w:val="both"/>
        <w:rPr>
          <w:rFonts w:cstheme="minorHAnsi"/>
        </w:rPr>
      </w:pPr>
      <w:r w:rsidRPr="00962526">
        <w:rPr>
          <w:rFonts w:cstheme="minorHAnsi"/>
        </w:rPr>
        <w:t>oświadczenia zatrudnionego pracownika,</w:t>
      </w:r>
    </w:p>
    <w:p w:rsidR="007543B9" w:rsidRPr="00962526" w:rsidRDefault="007543B9" w:rsidP="00962526">
      <w:pPr>
        <w:widowControl w:val="0"/>
        <w:numPr>
          <w:ilvl w:val="0"/>
          <w:numId w:val="48"/>
        </w:numPr>
        <w:suppressAutoHyphens/>
        <w:spacing w:after="0"/>
        <w:ind w:left="1418"/>
        <w:jc w:val="both"/>
        <w:rPr>
          <w:rFonts w:cstheme="minorHAnsi"/>
        </w:rPr>
      </w:pPr>
      <w:r w:rsidRPr="00962526">
        <w:rPr>
          <w:rFonts w:cstheme="minorHAnsi"/>
        </w:rPr>
        <w:t>oświadczenia Wykonawcy lub Podwykonawcy o zatrudnieniu pracownika na podstawie umowy o pracę,</w:t>
      </w:r>
    </w:p>
    <w:p w:rsidR="007543B9" w:rsidRPr="00962526" w:rsidRDefault="007543B9" w:rsidP="00962526">
      <w:pPr>
        <w:widowControl w:val="0"/>
        <w:numPr>
          <w:ilvl w:val="0"/>
          <w:numId w:val="48"/>
        </w:numPr>
        <w:suppressAutoHyphens/>
        <w:spacing w:after="0"/>
        <w:ind w:left="1418"/>
        <w:jc w:val="both"/>
        <w:rPr>
          <w:rFonts w:cstheme="minorHAnsi"/>
        </w:rPr>
      </w:pPr>
      <w:r w:rsidRPr="00962526">
        <w:rPr>
          <w:rFonts w:cstheme="minorHAnsi"/>
        </w:rPr>
        <w:t>poświadczonej za zgodność z oryginałem kopii umowy o pracę zatrudnionego pracownika,</w:t>
      </w:r>
    </w:p>
    <w:p w:rsidR="007543B9" w:rsidRPr="00962526" w:rsidRDefault="007543B9" w:rsidP="00962526">
      <w:pPr>
        <w:widowControl w:val="0"/>
        <w:numPr>
          <w:ilvl w:val="0"/>
          <w:numId w:val="48"/>
        </w:numPr>
        <w:suppressAutoHyphens/>
        <w:spacing w:after="0"/>
        <w:ind w:left="1418"/>
        <w:jc w:val="both"/>
        <w:rPr>
          <w:rFonts w:cstheme="minorHAnsi"/>
        </w:rPr>
      </w:pPr>
      <w:r w:rsidRPr="00962526">
        <w:rPr>
          <w:rFonts w:cstheme="minorHAnsi"/>
        </w:rPr>
        <w:t>innych dokumentów</w:t>
      </w:r>
    </w:p>
    <w:p w:rsidR="007543B9" w:rsidRPr="00962526" w:rsidRDefault="007543B9" w:rsidP="00962526">
      <w:pPr>
        <w:spacing w:after="0"/>
        <w:ind w:left="851"/>
        <w:jc w:val="both"/>
        <w:rPr>
          <w:rFonts w:cstheme="minorHAnsi"/>
        </w:rPr>
      </w:pPr>
      <w:r w:rsidRPr="00962526">
        <w:rPr>
          <w:rFonts w:cstheme="minorHAnsi"/>
        </w:rPr>
        <w:t xml:space="preserve">- zawierających informacje, w tym dane osobowe, niezbędne do weryfikacji zatrudnienia na podstawie umowy o pracę, w szczególności imię i nazwisko zatrudnionego pracownika, datę zawarcia umowy o pracę, rodzaj umowy o pracę i zakres obowiązków pracownika. </w:t>
      </w:r>
    </w:p>
    <w:p w:rsidR="006203C1" w:rsidRPr="00962526" w:rsidRDefault="003773E1" w:rsidP="00962526">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962526">
        <w:rPr>
          <w:rFonts w:asciiTheme="minorHAnsi" w:hAnsiTheme="minorHAnsi" w:cstheme="minorHAnsi"/>
          <w:sz w:val="22"/>
          <w:szCs w:val="22"/>
        </w:rPr>
        <w:t xml:space="preserve">W </w:t>
      </w:r>
      <w:r w:rsidR="006203C1" w:rsidRPr="00962526">
        <w:rPr>
          <w:rFonts w:asciiTheme="minorHAnsi" w:hAnsiTheme="minorHAnsi" w:cstheme="minorHAnsi"/>
          <w:sz w:val="22"/>
          <w:szCs w:val="22"/>
        </w:rPr>
        <w:t xml:space="preserve">„oświadczenia Wykonawcy lub Podwykonawcy o zatrudnieniu pracownika na podstawie umowy o pracę”, </w:t>
      </w:r>
      <w:r w:rsidRPr="00962526">
        <w:rPr>
          <w:rFonts w:asciiTheme="minorHAnsi" w:hAnsiTheme="minorHAnsi" w:cstheme="minorHAnsi"/>
          <w:sz w:val="22"/>
          <w:szCs w:val="22"/>
        </w:rPr>
        <w:t xml:space="preserve"> Wykonawca zobowiązany jest: </w:t>
      </w:r>
      <w:r w:rsidRPr="00962526">
        <w:rPr>
          <w:rFonts w:asciiTheme="minorHAnsi" w:hAnsiTheme="minorHAnsi" w:cstheme="minorHAnsi"/>
          <w:b/>
          <w:sz w:val="22"/>
          <w:szCs w:val="22"/>
        </w:rPr>
        <w:t>podać liczbę pracowników przewidzianych do realizacji zamówienia</w:t>
      </w:r>
      <w:r w:rsidRPr="00962526">
        <w:rPr>
          <w:rFonts w:asciiTheme="minorHAnsi" w:hAnsiTheme="minorHAnsi" w:cstheme="minorHAnsi"/>
          <w:sz w:val="22"/>
          <w:szCs w:val="22"/>
        </w:rPr>
        <w:t xml:space="preserve">. Wykaz ten powinien zawierać </w:t>
      </w:r>
      <w:r w:rsidRPr="00962526">
        <w:rPr>
          <w:rFonts w:asciiTheme="minorHAnsi" w:hAnsiTheme="minorHAnsi" w:cstheme="minorHAnsi"/>
          <w:b/>
          <w:sz w:val="22"/>
          <w:szCs w:val="22"/>
        </w:rPr>
        <w:t>informację o podmiocie składającym oświadczenie</w:t>
      </w:r>
      <w:r w:rsidRPr="00962526">
        <w:rPr>
          <w:rFonts w:asciiTheme="minorHAnsi" w:hAnsiTheme="minorHAnsi" w:cstheme="minorHAnsi"/>
          <w:sz w:val="22"/>
          <w:szCs w:val="22"/>
        </w:rPr>
        <w:t xml:space="preserve"> oraz informacje wskazujące na </w:t>
      </w:r>
      <w:r w:rsidRPr="00962526">
        <w:rPr>
          <w:rFonts w:asciiTheme="minorHAnsi" w:hAnsiTheme="minorHAnsi" w:cstheme="minorHAnsi"/>
          <w:b/>
          <w:sz w:val="22"/>
          <w:szCs w:val="22"/>
        </w:rPr>
        <w:t>liczbę osób zatrudnionych na podstawie umowy o pracę, wraz z jednoczesnym wskazaniem imion i nazwisk pracowników Wykonawcy oraz zakresu wykonywanych przez poszczególnych pracowników robót, miejscu oraz czasie świadczenia pracy oraz informację o okresie na jaki została zawarta umowa.</w:t>
      </w:r>
    </w:p>
    <w:p w:rsidR="00A7230B" w:rsidRPr="00962526" w:rsidRDefault="00A7230B" w:rsidP="00962526">
      <w:pPr>
        <w:widowControl w:val="0"/>
        <w:numPr>
          <w:ilvl w:val="0"/>
          <w:numId w:val="1"/>
        </w:numPr>
        <w:suppressAutoHyphens/>
        <w:spacing w:after="0"/>
        <w:jc w:val="both"/>
        <w:rPr>
          <w:rFonts w:cstheme="minorHAnsi"/>
        </w:rPr>
      </w:pPr>
      <w:r w:rsidRPr="00962526">
        <w:rPr>
          <w:rFonts w:cstheme="minorHAnsi"/>
        </w:rPr>
        <w:t xml:space="preserve">Kopia ww. umowy/umów o prace powinna być </w:t>
      </w:r>
      <w:proofErr w:type="spellStart"/>
      <w:r w:rsidRPr="00962526">
        <w:rPr>
          <w:rFonts w:cstheme="minorHAnsi"/>
        </w:rPr>
        <w:t>zanonimizowana</w:t>
      </w:r>
      <w:proofErr w:type="spellEnd"/>
      <w:r w:rsidRPr="00962526">
        <w:rPr>
          <w:rFonts w:cstheme="minorHAnsi"/>
        </w:rPr>
        <w:t xml:space="preserve"> w sposób pozwalający na ochronę danych osobowych pracowników, zgodnie z przepisami ustawy z dnia 10 maja 2018 roku o ochronie danych osobowych (tj. w szczególności bez adresów, nr PESEL pracowników). Informacje takie jak data zawarcia umowy, rodzaj umowy o pracę, wymiar etatu powinny być możliwe do zidentyfikowania.</w:t>
      </w:r>
    </w:p>
    <w:p w:rsidR="00A7230B" w:rsidRPr="00962526" w:rsidRDefault="00A7230B" w:rsidP="00962526">
      <w:pPr>
        <w:widowControl w:val="0"/>
        <w:numPr>
          <w:ilvl w:val="0"/>
          <w:numId w:val="1"/>
        </w:numPr>
        <w:suppressAutoHyphens/>
        <w:spacing w:after="0"/>
        <w:jc w:val="both"/>
        <w:rPr>
          <w:rFonts w:cstheme="minorHAnsi"/>
        </w:rPr>
      </w:pPr>
      <w:r w:rsidRPr="00962526">
        <w:rPr>
          <w:rFonts w:cstheme="minorHAnsi"/>
        </w:rPr>
        <w:t>Zamawiający zastrzega sobie możliwość kontroli zatrudnienia  osób przez cały okres realizacji wykonywanych przez nich czynności, także poprzez wezwanie do okazania dokumentów potwierdzających opłacanie składek na ubezpieczenie społeczne</w:t>
      </w:r>
      <w:r w:rsidRPr="00962526">
        <w:rPr>
          <w:rFonts w:cstheme="minorHAnsi"/>
          <w:b/>
        </w:rPr>
        <w:t xml:space="preserve"> </w:t>
      </w:r>
      <w:r w:rsidRPr="00962526">
        <w:rPr>
          <w:rFonts w:cstheme="minorHAnsi"/>
        </w:rPr>
        <w:t xml:space="preserve">i zdrowotne z tytułu zatrudnienia na podstawie umów o pracę (wraz z informacją o liczbie odprowadzonych składek), tj. zaświadczenia właściwego oddziału ZUS lub </w:t>
      </w:r>
      <w:proofErr w:type="spellStart"/>
      <w:r w:rsidRPr="00962526">
        <w:rPr>
          <w:rFonts w:cstheme="minorHAnsi"/>
        </w:rPr>
        <w:t>zanonimizowanych</w:t>
      </w:r>
      <w:proofErr w:type="spellEnd"/>
      <w:r w:rsidRPr="00962526">
        <w:rPr>
          <w:rFonts w:cstheme="minorHAnsi"/>
        </w:rPr>
        <w:t xml:space="preserve"> dowodów potwierdzających zgłoszenie pracownika przez pracodawcę do ubezpieczeń.</w:t>
      </w:r>
    </w:p>
    <w:p w:rsidR="003773E1" w:rsidRPr="00962526" w:rsidRDefault="003773E1" w:rsidP="00962526">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962526">
        <w:rPr>
          <w:rFonts w:asciiTheme="minorHAnsi" w:hAnsiTheme="minorHAnsi" w:cstheme="minorHAnsi"/>
          <w:sz w:val="22"/>
          <w:szCs w:val="22"/>
        </w:rPr>
        <w:t xml:space="preserve">na żądanie Zamawiającego Wykonawca </w:t>
      </w:r>
      <w:r w:rsidR="00012DCD" w:rsidRPr="00962526">
        <w:rPr>
          <w:rFonts w:asciiTheme="minorHAnsi" w:hAnsiTheme="minorHAnsi" w:cstheme="minorHAnsi"/>
          <w:sz w:val="22"/>
          <w:szCs w:val="22"/>
        </w:rPr>
        <w:t xml:space="preserve">będzie obowiązany </w:t>
      </w:r>
      <w:r w:rsidRPr="00962526">
        <w:rPr>
          <w:rFonts w:asciiTheme="minorHAnsi" w:hAnsiTheme="minorHAnsi" w:cstheme="minorHAnsi"/>
          <w:sz w:val="22"/>
          <w:szCs w:val="22"/>
        </w:rPr>
        <w:t>w terminie do 5 dni od wezwania</w:t>
      </w:r>
      <w:r w:rsidR="00012DCD" w:rsidRPr="00962526">
        <w:rPr>
          <w:rFonts w:asciiTheme="minorHAnsi" w:hAnsiTheme="minorHAnsi" w:cstheme="minorHAnsi"/>
          <w:sz w:val="22"/>
          <w:szCs w:val="22"/>
        </w:rPr>
        <w:t xml:space="preserve"> złożyć </w:t>
      </w:r>
      <w:r w:rsidR="007314B9" w:rsidRPr="00962526">
        <w:rPr>
          <w:rFonts w:asciiTheme="minorHAnsi" w:hAnsiTheme="minorHAnsi" w:cstheme="minorHAnsi"/>
          <w:sz w:val="22"/>
          <w:szCs w:val="22"/>
        </w:rPr>
        <w:t xml:space="preserve">żądane przez Zamawiającego dokumenty </w:t>
      </w:r>
      <w:r w:rsidRPr="00962526">
        <w:rPr>
          <w:rFonts w:asciiTheme="minorHAnsi" w:hAnsiTheme="minorHAnsi" w:cstheme="minorHAnsi"/>
          <w:sz w:val="22"/>
          <w:szCs w:val="22"/>
        </w:rPr>
        <w:t xml:space="preserve">. </w:t>
      </w:r>
    </w:p>
    <w:p w:rsidR="003773E1" w:rsidRPr="00962526" w:rsidRDefault="003773E1" w:rsidP="00962526">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962526">
        <w:rPr>
          <w:rFonts w:asciiTheme="minorHAnsi" w:hAnsiTheme="minorHAnsi" w:cstheme="minorHAnsi"/>
          <w:sz w:val="22"/>
          <w:szCs w:val="22"/>
        </w:rPr>
        <w:t xml:space="preserve">jeżeli czynności, których dotyczą wymagania zatrudnienia na umowę o pracę wykonywane są przez osoby zatrudnione przez Podwykonawcę, Wykonawca zobowiązany jest wprowadzić do </w:t>
      </w:r>
      <w:r w:rsidRPr="00962526">
        <w:rPr>
          <w:rFonts w:asciiTheme="minorHAnsi" w:hAnsiTheme="minorHAnsi" w:cstheme="minorHAnsi"/>
          <w:sz w:val="22"/>
          <w:szCs w:val="22"/>
        </w:rPr>
        <w:lastRenderedPageBreak/>
        <w:t>umowy z Podwykonawcą zapisy odpowiadające treści</w:t>
      </w:r>
      <w:r w:rsidR="001034E3" w:rsidRPr="00962526">
        <w:rPr>
          <w:rFonts w:asciiTheme="minorHAnsi" w:hAnsiTheme="minorHAnsi" w:cstheme="minorHAnsi"/>
          <w:sz w:val="22"/>
          <w:szCs w:val="22"/>
        </w:rPr>
        <w:t xml:space="preserve"> pkt. 8 </w:t>
      </w:r>
      <w:proofErr w:type="spellStart"/>
      <w:r w:rsidR="001034E3" w:rsidRPr="00962526">
        <w:rPr>
          <w:rFonts w:asciiTheme="minorHAnsi" w:hAnsiTheme="minorHAnsi" w:cstheme="minorHAnsi"/>
          <w:sz w:val="22"/>
          <w:szCs w:val="22"/>
        </w:rPr>
        <w:t>ppkt</w:t>
      </w:r>
      <w:proofErr w:type="spellEnd"/>
      <w:r w:rsidR="001034E3" w:rsidRPr="00962526">
        <w:rPr>
          <w:rFonts w:asciiTheme="minorHAnsi" w:hAnsiTheme="minorHAnsi" w:cstheme="minorHAnsi"/>
          <w:sz w:val="22"/>
          <w:szCs w:val="22"/>
        </w:rPr>
        <w:t xml:space="preserve">. 1) </w:t>
      </w:r>
      <w:r w:rsidRPr="00962526">
        <w:rPr>
          <w:rFonts w:asciiTheme="minorHAnsi" w:hAnsiTheme="minorHAnsi" w:cstheme="minorHAnsi"/>
          <w:sz w:val="22"/>
          <w:szCs w:val="22"/>
        </w:rPr>
        <w:t xml:space="preserve">, które umożliwią Wykonawcy skontrolowanie spełnienia przez Podwykonawcę obowiązku zatrudnienia na umowę o pracę. </w:t>
      </w:r>
    </w:p>
    <w:p w:rsidR="003773E1" w:rsidRPr="00962526" w:rsidRDefault="003773E1" w:rsidP="00962526">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962526">
        <w:rPr>
          <w:rFonts w:asciiTheme="minorHAnsi" w:hAnsiTheme="minorHAnsi" w:cstheme="minorHAnsi"/>
          <w:sz w:val="22"/>
          <w:szCs w:val="22"/>
        </w:rPr>
        <w:t xml:space="preserve">Niedochowanie przez Wykonawcę i/lub Podwykonawcę obowiązków wynikających z treści pkt. 2 lit. a) </w:t>
      </w:r>
      <w:r w:rsidR="001034E3" w:rsidRPr="00962526">
        <w:rPr>
          <w:rFonts w:asciiTheme="minorHAnsi" w:hAnsiTheme="minorHAnsi" w:cstheme="minorHAnsi"/>
          <w:sz w:val="22"/>
          <w:szCs w:val="22"/>
        </w:rPr>
        <w:t xml:space="preserve">–c) </w:t>
      </w:r>
      <w:r w:rsidRPr="00962526">
        <w:rPr>
          <w:rFonts w:asciiTheme="minorHAnsi" w:hAnsiTheme="minorHAnsi" w:cstheme="minorHAnsi"/>
          <w:sz w:val="22"/>
          <w:szCs w:val="22"/>
        </w:rPr>
        <w:t>traktowane będzie jako niewypełnienie obowiązku zatrudniania pracowników na umowę o pracę i skutkowało będzie naliczeniem Wykonawcy stosownych kar umownych zgodnie z zapisami  umowy.</w:t>
      </w:r>
    </w:p>
    <w:p w:rsidR="003773E1" w:rsidRPr="00962526" w:rsidRDefault="003773E1" w:rsidP="00962526">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962526">
        <w:rPr>
          <w:rFonts w:asciiTheme="minorHAnsi" w:hAnsiTheme="minorHAnsi" w:cstheme="minorHAnsi"/>
          <w:sz w:val="22"/>
          <w:szCs w:val="22"/>
        </w:rPr>
        <w:t>W trakcie realizacji zamówienia poza czynnością kontrolną określoną w pkt</w:t>
      </w:r>
      <w:r w:rsidR="00174802" w:rsidRPr="00962526">
        <w:rPr>
          <w:rFonts w:asciiTheme="minorHAnsi" w:hAnsiTheme="minorHAnsi" w:cstheme="minorHAnsi"/>
          <w:sz w:val="22"/>
          <w:szCs w:val="22"/>
        </w:rPr>
        <w:t>. e) – f</w:t>
      </w:r>
      <w:r w:rsidRPr="00962526">
        <w:rPr>
          <w:rFonts w:asciiTheme="minorHAnsi" w:hAnsiTheme="minorHAnsi" w:cstheme="minorHAnsi"/>
          <w:sz w:val="22"/>
          <w:szCs w:val="22"/>
        </w:rPr>
        <w:t>) Zamawiający ma również prawo do żądania wyjaśnień od Wykonawcy i/lub Podwykonawcy w przypadku wątpliwości w zakresie potwierdzania spełniania wymogu lub przeprowadzenia kontroli w miejscu wykonywania świadczenia.</w:t>
      </w:r>
    </w:p>
    <w:p w:rsidR="003773E1" w:rsidRPr="00962526" w:rsidRDefault="003773E1" w:rsidP="00962526">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962526">
        <w:rPr>
          <w:rFonts w:asciiTheme="minorHAnsi" w:hAnsiTheme="minorHAnsi" w:cstheme="minorHAnsi"/>
          <w:sz w:val="22"/>
          <w:szCs w:val="22"/>
        </w:rPr>
        <w:t>w przypadku, gdy Zamawiający poweźmie wątpliwości, co do prawdziwości oświadczenia Wykonawcy, o którym mowa w lit. a i b Zamawiający zwróci się z wnioskiem do inspektoratu pracy o przeprowadzenie kontroli;</w:t>
      </w:r>
    </w:p>
    <w:p w:rsidR="003773E1" w:rsidRPr="00962526" w:rsidRDefault="003773E1" w:rsidP="00962526">
      <w:pPr>
        <w:autoSpaceDE w:val="0"/>
        <w:autoSpaceDN w:val="0"/>
        <w:adjustRightInd w:val="0"/>
        <w:spacing w:after="0"/>
        <w:jc w:val="both"/>
        <w:rPr>
          <w:rFonts w:cstheme="minorHAnsi"/>
        </w:rPr>
      </w:pPr>
    </w:p>
    <w:p w:rsidR="00E71F00" w:rsidRPr="00962526" w:rsidRDefault="00C14EF3" w:rsidP="00962526">
      <w:pPr>
        <w:tabs>
          <w:tab w:val="left" w:pos="851"/>
        </w:tabs>
        <w:spacing w:after="0"/>
        <w:jc w:val="both"/>
        <w:rPr>
          <w:rFonts w:eastAsia="Times New Roman" w:cstheme="minorHAnsi"/>
        </w:rPr>
      </w:pPr>
      <w:r w:rsidRPr="00962526">
        <w:rPr>
          <w:rFonts w:cstheme="minorHAnsi"/>
        </w:rPr>
        <w:t>9</w:t>
      </w:r>
      <w:r w:rsidR="005843AD" w:rsidRPr="00962526">
        <w:rPr>
          <w:rFonts w:cstheme="minorHAnsi"/>
        </w:rPr>
        <w:t>. Wymagania dot. gwarancji</w:t>
      </w:r>
      <w:r w:rsidR="005843AD" w:rsidRPr="00962526">
        <w:rPr>
          <w:rFonts w:cstheme="minorHAnsi"/>
        </w:rPr>
        <w:cr/>
      </w:r>
      <w:r w:rsidR="00E71F00" w:rsidRPr="00962526">
        <w:rPr>
          <w:rFonts w:eastAsia="Times New Roman" w:cstheme="minorHAnsi"/>
        </w:rPr>
        <w:t xml:space="preserve">Wykonawca udziela gwarancji na wykonane roboty budowlane. Minimalny okres gwarancji ustala się na </w:t>
      </w:r>
      <w:r w:rsidR="001209A6" w:rsidRPr="00962526">
        <w:rPr>
          <w:rFonts w:eastAsia="Times New Roman" w:cstheme="minorHAnsi"/>
          <w:b/>
        </w:rPr>
        <w:t>36 miesięcy</w:t>
      </w:r>
    </w:p>
    <w:p w:rsidR="00E71F00" w:rsidRPr="00962526" w:rsidRDefault="00E71F00" w:rsidP="00962526">
      <w:pPr>
        <w:tabs>
          <w:tab w:val="left" w:pos="851"/>
        </w:tabs>
        <w:spacing w:after="0"/>
        <w:jc w:val="both"/>
        <w:rPr>
          <w:rFonts w:eastAsia="Times New Roman" w:cstheme="minorHAnsi"/>
          <w:i/>
        </w:rPr>
      </w:pPr>
      <w:r w:rsidRPr="00962526">
        <w:rPr>
          <w:rFonts w:eastAsia="Times New Roman" w:cstheme="minorHAnsi"/>
          <w:i/>
        </w:rPr>
        <w:t>Okres gwarancji będzie punktowany zgodnie z opisem kryteriów oceny ofert zawartym w rozdziale XIV SIWZ.</w:t>
      </w:r>
    </w:p>
    <w:p w:rsidR="00E71F00" w:rsidRPr="00962526" w:rsidRDefault="00E71F00" w:rsidP="00962526">
      <w:pPr>
        <w:tabs>
          <w:tab w:val="left" w:pos="851"/>
        </w:tabs>
        <w:spacing w:after="0"/>
        <w:jc w:val="both"/>
        <w:rPr>
          <w:rFonts w:eastAsia="Times New Roman" w:cstheme="minorHAnsi"/>
          <w:i/>
        </w:rPr>
      </w:pPr>
      <w:r w:rsidRPr="00962526">
        <w:rPr>
          <w:rFonts w:eastAsia="Times New Roman" w:cstheme="minorHAnsi"/>
          <w:i/>
        </w:rPr>
        <w:t>W kryterium gwarancja ocenie poddany zostanie okres gwarancji na roboty budowlane zaoferowane przez Wykonawcę na formularzu ofertowym.</w:t>
      </w:r>
    </w:p>
    <w:p w:rsidR="00E71F00" w:rsidRPr="00962526" w:rsidRDefault="00E71F00" w:rsidP="00962526">
      <w:pPr>
        <w:autoSpaceDE w:val="0"/>
        <w:autoSpaceDN w:val="0"/>
        <w:adjustRightInd w:val="0"/>
        <w:spacing w:after="0"/>
        <w:jc w:val="both"/>
        <w:rPr>
          <w:rFonts w:cstheme="minorHAnsi"/>
        </w:rPr>
      </w:pPr>
    </w:p>
    <w:p w:rsidR="00CA31BC" w:rsidRPr="00962526" w:rsidRDefault="005843AD" w:rsidP="00962526">
      <w:pPr>
        <w:tabs>
          <w:tab w:val="left" w:pos="851"/>
        </w:tabs>
        <w:autoSpaceDE w:val="0"/>
        <w:autoSpaceDN w:val="0"/>
        <w:adjustRightInd w:val="0"/>
        <w:spacing w:after="0"/>
        <w:jc w:val="both"/>
        <w:rPr>
          <w:rFonts w:cstheme="minorHAnsi"/>
        </w:rPr>
      </w:pPr>
      <w:r w:rsidRPr="00962526">
        <w:rPr>
          <w:rFonts w:cstheme="minorHAnsi"/>
          <w:b/>
        </w:rPr>
        <w:t xml:space="preserve">IV. Termin wykonania zamówienia </w:t>
      </w:r>
      <w:r w:rsidRPr="00962526">
        <w:rPr>
          <w:rFonts w:cstheme="minorHAnsi"/>
          <w:b/>
        </w:rPr>
        <w:cr/>
      </w:r>
      <w:r w:rsidR="00DE5286" w:rsidRPr="00962526">
        <w:rPr>
          <w:rFonts w:cstheme="minorHAnsi"/>
        </w:rPr>
        <w:t>Wymagany termin wykonania (realizacji) zamówienia:</w:t>
      </w:r>
      <w:r w:rsidR="001C108D" w:rsidRPr="00962526">
        <w:rPr>
          <w:rFonts w:cstheme="minorHAnsi"/>
        </w:rPr>
        <w:t xml:space="preserve"> </w:t>
      </w:r>
      <w:r w:rsidR="00CA31BC" w:rsidRPr="00962526">
        <w:rPr>
          <w:rFonts w:cstheme="minorHAnsi"/>
        </w:rPr>
        <w:t xml:space="preserve"> </w:t>
      </w:r>
      <w:r w:rsidR="00962526" w:rsidRPr="00962526">
        <w:rPr>
          <w:rFonts w:cstheme="minorHAnsi"/>
        </w:rPr>
        <w:t xml:space="preserve">60 dnia </w:t>
      </w:r>
      <w:r w:rsidR="00CA31BC" w:rsidRPr="00962526">
        <w:rPr>
          <w:rFonts w:cstheme="minorHAnsi"/>
        </w:rPr>
        <w:t>od dnia zawar</w:t>
      </w:r>
      <w:r w:rsidR="00962526" w:rsidRPr="00962526">
        <w:rPr>
          <w:rFonts w:cstheme="minorHAnsi"/>
        </w:rPr>
        <w:t>cia umowy.</w:t>
      </w:r>
    </w:p>
    <w:p w:rsidR="00962526" w:rsidRPr="00962526" w:rsidRDefault="00962526" w:rsidP="00962526">
      <w:pPr>
        <w:tabs>
          <w:tab w:val="left" w:pos="851"/>
        </w:tabs>
        <w:autoSpaceDE w:val="0"/>
        <w:autoSpaceDN w:val="0"/>
        <w:adjustRightInd w:val="0"/>
        <w:spacing w:after="0"/>
        <w:jc w:val="both"/>
        <w:rPr>
          <w:rFonts w:cstheme="minorHAnsi"/>
        </w:rPr>
      </w:pPr>
    </w:p>
    <w:p w:rsidR="007319C3" w:rsidRPr="00962526" w:rsidRDefault="00407B06" w:rsidP="00962526">
      <w:pPr>
        <w:autoSpaceDE w:val="0"/>
        <w:autoSpaceDN w:val="0"/>
        <w:adjustRightInd w:val="0"/>
        <w:spacing w:after="0"/>
        <w:jc w:val="both"/>
        <w:rPr>
          <w:rFonts w:cstheme="minorHAnsi"/>
        </w:rPr>
      </w:pPr>
      <w:r w:rsidRPr="00962526">
        <w:rPr>
          <w:rFonts w:cstheme="minorHAnsi"/>
          <w:b/>
        </w:rPr>
        <w:t xml:space="preserve">V. Podstawy wykluczenia </w:t>
      </w:r>
      <w:r w:rsidRPr="00962526">
        <w:rPr>
          <w:rFonts w:cstheme="minorHAnsi"/>
          <w:b/>
        </w:rPr>
        <w:cr/>
      </w:r>
      <w:r w:rsidRPr="00962526">
        <w:rPr>
          <w:rFonts w:cstheme="minorHAnsi"/>
        </w:rPr>
        <w:t>1. Z udziału w niniejszym postępowaniu wyklucza się wykonawców, którzy podlegają wykluczeniu na podst</w:t>
      </w:r>
      <w:r w:rsidR="003146F1" w:rsidRPr="00962526">
        <w:rPr>
          <w:rFonts w:cstheme="minorHAnsi"/>
        </w:rPr>
        <w:t xml:space="preserve">awie art. 108 ustawy </w:t>
      </w:r>
      <w:proofErr w:type="spellStart"/>
      <w:r w:rsidR="003146F1" w:rsidRPr="00962526">
        <w:rPr>
          <w:rFonts w:cstheme="minorHAnsi"/>
        </w:rPr>
        <w:t>Pzp</w:t>
      </w:r>
      <w:proofErr w:type="spellEnd"/>
      <w:r w:rsidR="003146F1" w:rsidRPr="00962526">
        <w:rPr>
          <w:rFonts w:cstheme="minorHAnsi"/>
        </w:rPr>
        <w:t>.</w:t>
      </w:r>
      <w:r w:rsidR="003146F1" w:rsidRPr="00962526">
        <w:rPr>
          <w:rFonts w:cstheme="minorHAnsi"/>
        </w:rPr>
        <w:cr/>
      </w:r>
      <w:r w:rsidR="007319C3" w:rsidRPr="00962526">
        <w:rPr>
          <w:rFonts w:cstheme="minorHAnsi"/>
        </w:rPr>
        <w:t>Z postępowania o udzielenie zamówienia wyklucza się Wykonawców</w:t>
      </w:r>
      <w:r w:rsidR="00C81475" w:rsidRPr="00962526">
        <w:rPr>
          <w:rFonts w:cstheme="minorHAnsi"/>
        </w:rPr>
        <w:t>,</w:t>
      </w:r>
      <w:r w:rsidR="007319C3" w:rsidRPr="00962526">
        <w:rPr>
          <w:rFonts w:cstheme="minorHAnsi"/>
        </w:rPr>
        <w:t xml:space="preserve"> z zastrzeżeniem art. 110 ust 2 ustawy Prawo zamówień publicznych, w stosunku, do których</w:t>
      </w:r>
      <w:r w:rsidR="00C81475" w:rsidRPr="00962526">
        <w:rPr>
          <w:rFonts w:cstheme="minorHAnsi"/>
        </w:rPr>
        <w:t xml:space="preserve"> </w:t>
      </w:r>
      <w:r w:rsidR="007319C3" w:rsidRPr="00962526">
        <w:rPr>
          <w:rFonts w:cstheme="minorHAnsi"/>
        </w:rPr>
        <w:t>zachodzi którakolwiek</w:t>
      </w:r>
      <w:r w:rsidR="00C81475" w:rsidRPr="00962526">
        <w:rPr>
          <w:rFonts w:cstheme="minorHAnsi"/>
        </w:rPr>
        <w:t xml:space="preserve"> </w:t>
      </w:r>
      <w:r w:rsidR="007319C3" w:rsidRPr="00962526">
        <w:rPr>
          <w:rFonts w:cstheme="minorHAnsi"/>
        </w:rPr>
        <w:t>z okoliczności</w:t>
      </w:r>
      <w:r w:rsidR="00C81475" w:rsidRPr="00962526">
        <w:rPr>
          <w:rFonts w:cstheme="minorHAnsi"/>
        </w:rPr>
        <w:t xml:space="preserve"> </w:t>
      </w:r>
      <w:r w:rsidR="007319C3" w:rsidRPr="00962526">
        <w:rPr>
          <w:rFonts w:cstheme="minorHAnsi"/>
        </w:rPr>
        <w:t>wskazanych</w:t>
      </w:r>
      <w:r w:rsidR="00C14EF3" w:rsidRPr="00962526">
        <w:rPr>
          <w:rFonts w:cstheme="minorHAnsi"/>
        </w:rPr>
        <w:t xml:space="preserve"> </w:t>
      </w:r>
      <w:r w:rsidR="007319C3" w:rsidRPr="00962526">
        <w:rPr>
          <w:rFonts w:cstheme="minorHAnsi"/>
        </w:rPr>
        <w:t>w art. 108 ust. 1 Prawo zamówień publicznych;</w:t>
      </w:r>
    </w:p>
    <w:p w:rsidR="007319C3" w:rsidRPr="00962526" w:rsidRDefault="007319C3" w:rsidP="00962526">
      <w:pPr>
        <w:autoSpaceDE w:val="0"/>
        <w:autoSpaceDN w:val="0"/>
        <w:adjustRightInd w:val="0"/>
        <w:spacing w:after="0"/>
        <w:jc w:val="both"/>
        <w:rPr>
          <w:rFonts w:cstheme="minorHAnsi"/>
        </w:rPr>
      </w:pPr>
    </w:p>
    <w:p w:rsidR="005F2FCA" w:rsidRPr="00962526" w:rsidRDefault="00407B06" w:rsidP="00962526">
      <w:pPr>
        <w:autoSpaceDE w:val="0"/>
        <w:autoSpaceDN w:val="0"/>
        <w:adjustRightInd w:val="0"/>
        <w:spacing w:after="0"/>
        <w:jc w:val="both"/>
        <w:rPr>
          <w:rFonts w:cstheme="minorHAnsi"/>
        </w:rPr>
      </w:pPr>
      <w:r w:rsidRPr="00962526">
        <w:rPr>
          <w:rFonts w:cstheme="minorHAnsi"/>
        </w:rPr>
        <w:t>2. Zamawiający nie przewiduje wykluczenia wykonawcy z udziału w postępowaniu na pod</w:t>
      </w:r>
      <w:r w:rsidR="00991623" w:rsidRPr="00962526">
        <w:rPr>
          <w:rFonts w:cstheme="minorHAnsi"/>
        </w:rPr>
        <w:t xml:space="preserve">stawie art. 109 ustawy </w:t>
      </w:r>
      <w:proofErr w:type="spellStart"/>
      <w:r w:rsidR="00991623" w:rsidRPr="00962526">
        <w:rPr>
          <w:rFonts w:cstheme="minorHAnsi"/>
        </w:rPr>
        <w:t>Pzp</w:t>
      </w:r>
      <w:proofErr w:type="spellEnd"/>
      <w:r w:rsidR="00991623" w:rsidRPr="00962526">
        <w:rPr>
          <w:rFonts w:cstheme="minorHAnsi"/>
        </w:rPr>
        <w:t xml:space="preserve">. </w:t>
      </w:r>
      <w:r w:rsidR="00991623" w:rsidRPr="00962526">
        <w:rPr>
          <w:rFonts w:cstheme="minorHAnsi"/>
        </w:rPr>
        <w:cr/>
      </w:r>
      <w:r w:rsidR="00991623" w:rsidRPr="00962526">
        <w:rPr>
          <w:rFonts w:cstheme="minorHAnsi"/>
        </w:rPr>
        <w:cr/>
      </w:r>
      <w:r w:rsidRPr="00962526">
        <w:rPr>
          <w:rFonts w:cstheme="minorHAnsi"/>
        </w:rPr>
        <w:t xml:space="preserve">3. Wykonawca nie podlega wykluczeniu w okolicznościach określonych w art. 108 ust. 1 </w:t>
      </w:r>
      <w:proofErr w:type="spellStart"/>
      <w:r w:rsidRPr="00962526">
        <w:rPr>
          <w:rFonts w:cstheme="minorHAnsi"/>
        </w:rPr>
        <w:t>pkt</w:t>
      </w:r>
      <w:proofErr w:type="spellEnd"/>
      <w:r w:rsidRPr="00962526">
        <w:rPr>
          <w:rFonts w:cstheme="minorHAnsi"/>
        </w:rPr>
        <w:t xml:space="preserve"> 1, 2</w:t>
      </w:r>
      <w:r w:rsidR="0079251E" w:rsidRPr="00962526">
        <w:rPr>
          <w:rFonts w:cstheme="minorHAnsi"/>
        </w:rPr>
        <w:t xml:space="preserve"> i 5</w:t>
      </w:r>
      <w:r w:rsidR="006446EF" w:rsidRPr="00962526">
        <w:rPr>
          <w:rFonts w:cstheme="minorHAnsi"/>
        </w:rPr>
        <w:t xml:space="preserve"> </w:t>
      </w:r>
      <w:r w:rsidRPr="00962526">
        <w:rPr>
          <w:rFonts w:cstheme="minorHAnsi"/>
        </w:rPr>
        <w:t xml:space="preserve">jeżeli udowodni zamawiającemu, że spełnił łącznie następujące przesłanki: </w:t>
      </w:r>
      <w:r w:rsidRPr="00962526">
        <w:rPr>
          <w:rFonts w:cstheme="minorHAnsi"/>
        </w:rPr>
        <w:cr/>
        <w:t>1) naprawił lub zobowiązał się do naprawienia szkody wyrządzonej przestępstwem, wykroczeniem lub swoim nieprawidłowym postępowaniem, w tym poprzez zadość</w:t>
      </w:r>
      <w:r w:rsidR="0053498F" w:rsidRPr="00962526">
        <w:rPr>
          <w:rFonts w:cstheme="minorHAnsi"/>
        </w:rPr>
        <w:t xml:space="preserve"> </w:t>
      </w:r>
      <w:r w:rsidRPr="00962526">
        <w:rPr>
          <w:rFonts w:cstheme="minorHAnsi"/>
        </w:rPr>
        <w:t xml:space="preserve">uczynienie pieniężne; </w:t>
      </w:r>
      <w:r w:rsidRPr="00962526">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962526">
        <w:rPr>
          <w:rFonts w:cstheme="minorHAnsi"/>
        </w:rPr>
        <w:cr/>
        <w:t xml:space="preserve">3) podjął konkretne środki techniczne, organizacyjne i kadrowe, odpowiednie dla zapobiegania dalszym przestępstwom, wykroczeniom lub nieprawidłowemu postępowaniu, w szczególności: </w:t>
      </w:r>
      <w:r w:rsidRPr="00962526">
        <w:rPr>
          <w:rFonts w:cstheme="minorHAnsi"/>
        </w:rPr>
        <w:cr/>
      </w:r>
      <w:r w:rsidRPr="00962526">
        <w:rPr>
          <w:rFonts w:cstheme="minorHAnsi"/>
        </w:rPr>
        <w:lastRenderedPageBreak/>
        <w:t xml:space="preserve">a) zerwał wszelkie powiązania z osobami lub podmiotami odpowiedzialnymi za nieprawidłowe postępowanie wykonawcy, </w:t>
      </w:r>
      <w:r w:rsidRPr="00962526">
        <w:rPr>
          <w:rFonts w:cstheme="minorHAnsi"/>
        </w:rPr>
        <w:cr/>
        <w:t xml:space="preserve">b) zreorganizował personel, </w:t>
      </w:r>
      <w:r w:rsidRPr="00962526">
        <w:rPr>
          <w:rFonts w:cstheme="minorHAnsi"/>
        </w:rPr>
        <w:cr/>
        <w:t xml:space="preserve">c) wdrożył system sprawozdawczości i kontroli, </w:t>
      </w:r>
      <w:r w:rsidRPr="00962526">
        <w:rPr>
          <w:rFonts w:cstheme="minorHAnsi"/>
        </w:rPr>
        <w:cr/>
        <w:t xml:space="preserve">d) utworzył struktury audytu wewnętrznego do monitorowania przestrzegania przepisów, wewnętrznych regulacji lub standardów, </w:t>
      </w:r>
      <w:r w:rsidRPr="00962526">
        <w:rPr>
          <w:rFonts w:cstheme="minorHAnsi"/>
        </w:rPr>
        <w:cr/>
        <w:t xml:space="preserve">e) wprowadził wewnętrzne regulacje dotyczące odpowiedzialności i odszkodowań za nieprzestrzeganie przepisów, wewnętrznych regulacji lub standardów. </w:t>
      </w:r>
      <w:r w:rsidRPr="00962526">
        <w:rPr>
          <w:rFonts w:cstheme="minorHAnsi"/>
        </w:rPr>
        <w:cr/>
      </w:r>
      <w:r w:rsidRPr="00962526">
        <w:rPr>
          <w:rFonts w:cstheme="minorHAnsi"/>
        </w:rPr>
        <w:cr/>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962526">
        <w:rPr>
          <w:rFonts w:cstheme="minorHAnsi"/>
        </w:rPr>
        <w:cr/>
      </w:r>
      <w:r w:rsidRPr="00962526">
        <w:rPr>
          <w:rFonts w:cstheme="minorHAnsi"/>
        </w:rPr>
        <w:cr/>
        <w:t>5. Zamawiający może wykluczyć Wykonawcę na każdym etapie postępo</w:t>
      </w:r>
      <w:r w:rsidR="005F2FCA" w:rsidRPr="00962526">
        <w:rPr>
          <w:rFonts w:cstheme="minorHAnsi"/>
        </w:rPr>
        <w:t>wania o udzielenie zamówienia.</w:t>
      </w:r>
    </w:p>
    <w:p w:rsidR="005F2FCA" w:rsidRPr="00962526" w:rsidRDefault="005F2FCA" w:rsidP="00962526">
      <w:pPr>
        <w:autoSpaceDE w:val="0"/>
        <w:autoSpaceDN w:val="0"/>
        <w:adjustRightInd w:val="0"/>
        <w:spacing w:after="0"/>
        <w:jc w:val="both"/>
        <w:rPr>
          <w:rFonts w:cstheme="minorHAnsi"/>
        </w:rPr>
      </w:pPr>
    </w:p>
    <w:p w:rsidR="005F2FCA" w:rsidRPr="00962526" w:rsidRDefault="00407B06" w:rsidP="00962526">
      <w:pPr>
        <w:autoSpaceDE w:val="0"/>
        <w:autoSpaceDN w:val="0"/>
        <w:adjustRightInd w:val="0"/>
        <w:spacing w:after="0"/>
        <w:jc w:val="both"/>
        <w:rPr>
          <w:rFonts w:cstheme="minorHAnsi"/>
        </w:rPr>
      </w:pPr>
      <w:r w:rsidRPr="00962526">
        <w:rPr>
          <w:rFonts w:cstheme="minorHAnsi"/>
        </w:rPr>
        <w:t>6. Zama</w:t>
      </w:r>
      <w:r w:rsidR="005F2FCA" w:rsidRPr="00962526">
        <w:rPr>
          <w:rFonts w:cstheme="minorHAnsi"/>
        </w:rPr>
        <w:t>wiający odrzuca ofertę, jeżeli:</w:t>
      </w:r>
    </w:p>
    <w:p w:rsidR="005F2FCA" w:rsidRPr="00962526" w:rsidRDefault="00407B06" w:rsidP="00962526">
      <w:pPr>
        <w:pStyle w:val="Akapitzlist"/>
        <w:numPr>
          <w:ilvl w:val="0"/>
          <w:numId w:val="49"/>
        </w:numPr>
        <w:autoSpaceDE w:val="0"/>
        <w:autoSpaceDN w:val="0"/>
        <w:adjustRightInd w:val="0"/>
        <w:spacing w:after="0"/>
        <w:jc w:val="both"/>
        <w:rPr>
          <w:rFonts w:cstheme="minorHAnsi"/>
        </w:rPr>
      </w:pPr>
      <w:r w:rsidRPr="00962526">
        <w:rPr>
          <w:rFonts w:cstheme="minorHAnsi"/>
        </w:rPr>
        <w:t xml:space="preserve">została złożona </w:t>
      </w:r>
      <w:r w:rsidR="005F2FCA" w:rsidRPr="00962526">
        <w:rPr>
          <w:rFonts w:cstheme="minorHAnsi"/>
        </w:rPr>
        <w:t xml:space="preserve">po terminie składania ofert; </w:t>
      </w:r>
    </w:p>
    <w:p w:rsidR="005F2FCA" w:rsidRPr="00962526" w:rsidRDefault="00407B06" w:rsidP="00962526">
      <w:pPr>
        <w:pStyle w:val="Akapitzlist"/>
        <w:numPr>
          <w:ilvl w:val="0"/>
          <w:numId w:val="49"/>
        </w:numPr>
        <w:autoSpaceDE w:val="0"/>
        <w:autoSpaceDN w:val="0"/>
        <w:adjustRightInd w:val="0"/>
        <w:spacing w:after="0"/>
        <w:jc w:val="both"/>
        <w:rPr>
          <w:rFonts w:cstheme="minorHAnsi"/>
        </w:rPr>
      </w:pPr>
      <w:r w:rsidRPr="00962526">
        <w:rPr>
          <w:rFonts w:cstheme="minorHAnsi"/>
        </w:rPr>
        <w:t xml:space="preserve"> została złożona przez wykonawcę: </w:t>
      </w:r>
      <w:r w:rsidRPr="00962526">
        <w:rPr>
          <w:rFonts w:cstheme="minorHAnsi"/>
        </w:rPr>
        <w:cr/>
        <w:t xml:space="preserve">a) podlegającego wykluczeniu z postępowania lub </w:t>
      </w:r>
      <w:r w:rsidRPr="00962526">
        <w:rPr>
          <w:rFonts w:cstheme="minorHAnsi"/>
        </w:rPr>
        <w:cr/>
        <w:t xml:space="preserve">b) niespełniającego warunków udziału w postępowaniu, lub </w:t>
      </w:r>
      <w:r w:rsidRPr="00962526">
        <w:rPr>
          <w:rFonts w:cstheme="minorHAnsi"/>
        </w:rPr>
        <w:cr/>
        <w:t>c) który nie złożył w przewidzianym terminie oświadczenia, o którym mowa w art. 125 ust. 1, lub podmiotowego środka dowodowego, potwierdzających brak podstaw wykluczenia lub spełnianie warunków udziału w postępowaniu,</w:t>
      </w:r>
      <w:r w:rsidR="00CA1F4C" w:rsidRPr="00962526">
        <w:rPr>
          <w:rFonts w:cstheme="minorHAnsi"/>
        </w:rPr>
        <w:t xml:space="preserve"> przedmiotowego środka dowodowego, </w:t>
      </w:r>
      <w:r w:rsidRPr="00962526">
        <w:rPr>
          <w:rFonts w:cstheme="minorHAnsi"/>
        </w:rPr>
        <w:t>lub inn</w:t>
      </w:r>
      <w:r w:rsidR="005F2FCA" w:rsidRPr="00962526">
        <w:rPr>
          <w:rFonts w:cstheme="minorHAnsi"/>
        </w:rPr>
        <w:t xml:space="preserve">ych dokumentów lub oświadczeń; </w:t>
      </w:r>
    </w:p>
    <w:p w:rsidR="005F2FCA" w:rsidRPr="00962526" w:rsidRDefault="00407B06" w:rsidP="00962526">
      <w:pPr>
        <w:pStyle w:val="Akapitzlist"/>
        <w:numPr>
          <w:ilvl w:val="0"/>
          <w:numId w:val="49"/>
        </w:numPr>
        <w:autoSpaceDE w:val="0"/>
        <w:autoSpaceDN w:val="0"/>
        <w:adjustRightInd w:val="0"/>
        <w:spacing w:after="0"/>
        <w:jc w:val="both"/>
        <w:rPr>
          <w:rFonts w:cstheme="minorHAnsi"/>
        </w:rPr>
      </w:pPr>
      <w:r w:rsidRPr="00962526">
        <w:rPr>
          <w:rFonts w:cstheme="minorHAnsi"/>
        </w:rPr>
        <w:t xml:space="preserve">jest </w:t>
      </w:r>
      <w:r w:rsidR="005F2FCA" w:rsidRPr="00962526">
        <w:rPr>
          <w:rFonts w:cstheme="minorHAnsi"/>
        </w:rPr>
        <w:t xml:space="preserve">niezgodna z przepisami ustawy; </w:t>
      </w:r>
    </w:p>
    <w:p w:rsidR="005F2FCA" w:rsidRPr="00962526" w:rsidRDefault="00407B06" w:rsidP="00962526">
      <w:pPr>
        <w:pStyle w:val="Akapitzlist"/>
        <w:numPr>
          <w:ilvl w:val="0"/>
          <w:numId w:val="49"/>
        </w:numPr>
        <w:autoSpaceDE w:val="0"/>
        <w:autoSpaceDN w:val="0"/>
        <w:adjustRightInd w:val="0"/>
        <w:spacing w:after="0"/>
        <w:jc w:val="both"/>
        <w:rPr>
          <w:rFonts w:cstheme="minorHAnsi"/>
        </w:rPr>
      </w:pPr>
      <w:r w:rsidRPr="00962526">
        <w:rPr>
          <w:rFonts w:cstheme="minorHAnsi"/>
        </w:rPr>
        <w:t xml:space="preserve">jest nieważna na </w:t>
      </w:r>
      <w:r w:rsidR="005F2FCA" w:rsidRPr="00962526">
        <w:rPr>
          <w:rFonts w:cstheme="minorHAnsi"/>
        </w:rPr>
        <w:t xml:space="preserve">podstawie odrębnych przepisów; </w:t>
      </w:r>
    </w:p>
    <w:p w:rsidR="005F2FCA" w:rsidRPr="00962526" w:rsidRDefault="00407B06" w:rsidP="00962526">
      <w:pPr>
        <w:pStyle w:val="Akapitzlist"/>
        <w:numPr>
          <w:ilvl w:val="0"/>
          <w:numId w:val="49"/>
        </w:numPr>
        <w:autoSpaceDE w:val="0"/>
        <w:autoSpaceDN w:val="0"/>
        <w:adjustRightInd w:val="0"/>
        <w:spacing w:after="0"/>
        <w:jc w:val="both"/>
        <w:rPr>
          <w:rFonts w:cstheme="minorHAnsi"/>
        </w:rPr>
      </w:pPr>
      <w:r w:rsidRPr="00962526">
        <w:rPr>
          <w:rFonts w:cstheme="minorHAnsi"/>
        </w:rPr>
        <w:t>jej treść jest nie</w:t>
      </w:r>
      <w:r w:rsidR="005F2FCA" w:rsidRPr="00962526">
        <w:rPr>
          <w:rFonts w:cstheme="minorHAnsi"/>
        </w:rPr>
        <w:t xml:space="preserve">zgodna z warunkami zamówienia; </w:t>
      </w:r>
    </w:p>
    <w:p w:rsidR="005F2FCA" w:rsidRPr="00962526" w:rsidRDefault="00407B06" w:rsidP="00962526">
      <w:pPr>
        <w:pStyle w:val="Akapitzlist"/>
        <w:numPr>
          <w:ilvl w:val="0"/>
          <w:numId w:val="49"/>
        </w:numPr>
        <w:autoSpaceDE w:val="0"/>
        <w:autoSpaceDN w:val="0"/>
        <w:adjustRightInd w:val="0"/>
        <w:spacing w:after="0"/>
        <w:jc w:val="both"/>
        <w:rPr>
          <w:rFonts w:cstheme="minorHAnsi"/>
        </w:rPr>
      </w:pPr>
      <w:r w:rsidRPr="00962526">
        <w:rPr>
          <w:rFonts w:cstheme="minorHAnsi"/>
        </w:rPr>
        <w:t>nie została sporządzona lub przekazana w sposób zgodny z wymaganiami technicznymi oraz organizacyjnymi sporządzania lub przekazywania ofert przy użyciu środków komunikacji elektronicznej ok</w:t>
      </w:r>
      <w:r w:rsidR="005F2FCA" w:rsidRPr="00962526">
        <w:rPr>
          <w:rFonts w:cstheme="minorHAnsi"/>
        </w:rPr>
        <w:t xml:space="preserve">reślonymi przez zamawiającego; </w:t>
      </w:r>
    </w:p>
    <w:p w:rsidR="005F2FCA" w:rsidRPr="00962526" w:rsidRDefault="00407B06" w:rsidP="00962526">
      <w:pPr>
        <w:pStyle w:val="Akapitzlist"/>
        <w:numPr>
          <w:ilvl w:val="0"/>
          <w:numId w:val="49"/>
        </w:numPr>
        <w:autoSpaceDE w:val="0"/>
        <w:autoSpaceDN w:val="0"/>
        <w:adjustRightInd w:val="0"/>
        <w:spacing w:after="0"/>
        <w:jc w:val="both"/>
        <w:rPr>
          <w:rFonts w:cstheme="minorHAnsi"/>
        </w:rPr>
      </w:pPr>
      <w:r w:rsidRPr="00962526">
        <w:rPr>
          <w:rFonts w:cstheme="minorHAnsi"/>
        </w:rPr>
        <w:t>została złożona w warunkach czynu nieuczciwej konkurencji w rozumieniu ustawy z dnia 16 kwietnia 1993 r. o zwalc</w:t>
      </w:r>
      <w:r w:rsidR="005F2FCA" w:rsidRPr="00962526">
        <w:rPr>
          <w:rFonts w:cstheme="minorHAnsi"/>
        </w:rPr>
        <w:t xml:space="preserve">zaniu nieuczciwej konkurencji; </w:t>
      </w:r>
    </w:p>
    <w:p w:rsidR="005F2FCA" w:rsidRPr="00962526" w:rsidRDefault="00407B06" w:rsidP="00962526">
      <w:pPr>
        <w:pStyle w:val="Akapitzlist"/>
        <w:numPr>
          <w:ilvl w:val="0"/>
          <w:numId w:val="49"/>
        </w:numPr>
        <w:autoSpaceDE w:val="0"/>
        <w:autoSpaceDN w:val="0"/>
        <w:adjustRightInd w:val="0"/>
        <w:spacing w:after="0"/>
        <w:jc w:val="both"/>
        <w:rPr>
          <w:rFonts w:cstheme="minorHAnsi"/>
        </w:rPr>
      </w:pPr>
      <w:r w:rsidRPr="00962526">
        <w:rPr>
          <w:rFonts w:cstheme="minorHAnsi"/>
        </w:rPr>
        <w:t>zawiera rażąco niską cenę lub koszt w stos</w:t>
      </w:r>
      <w:r w:rsidR="005F2FCA" w:rsidRPr="00962526">
        <w:rPr>
          <w:rFonts w:cstheme="minorHAnsi"/>
        </w:rPr>
        <w:t xml:space="preserve">unku do przedmiotu zamówienia; </w:t>
      </w:r>
    </w:p>
    <w:p w:rsidR="005F2FCA" w:rsidRPr="00962526" w:rsidRDefault="00407B06" w:rsidP="00962526">
      <w:pPr>
        <w:pStyle w:val="Akapitzlist"/>
        <w:numPr>
          <w:ilvl w:val="0"/>
          <w:numId w:val="49"/>
        </w:numPr>
        <w:autoSpaceDE w:val="0"/>
        <w:autoSpaceDN w:val="0"/>
        <w:adjustRightInd w:val="0"/>
        <w:spacing w:after="0"/>
        <w:jc w:val="both"/>
        <w:rPr>
          <w:rFonts w:cstheme="minorHAnsi"/>
        </w:rPr>
      </w:pPr>
      <w:r w:rsidRPr="00962526">
        <w:rPr>
          <w:rFonts w:cstheme="minorHAnsi"/>
        </w:rPr>
        <w:t>zawiera błędy</w:t>
      </w:r>
      <w:r w:rsidR="005F2FCA" w:rsidRPr="00962526">
        <w:rPr>
          <w:rFonts w:cstheme="minorHAnsi"/>
        </w:rPr>
        <w:t xml:space="preserve"> w obliczeniu ceny lub kosztu; </w:t>
      </w:r>
    </w:p>
    <w:p w:rsidR="005F2FCA" w:rsidRPr="00962526" w:rsidRDefault="00407B06" w:rsidP="00962526">
      <w:pPr>
        <w:pStyle w:val="Akapitzlist"/>
        <w:numPr>
          <w:ilvl w:val="0"/>
          <w:numId w:val="49"/>
        </w:numPr>
        <w:autoSpaceDE w:val="0"/>
        <w:autoSpaceDN w:val="0"/>
        <w:adjustRightInd w:val="0"/>
        <w:spacing w:after="0"/>
        <w:jc w:val="both"/>
        <w:rPr>
          <w:rFonts w:cstheme="minorHAnsi"/>
        </w:rPr>
      </w:pPr>
      <w:r w:rsidRPr="00962526">
        <w:rPr>
          <w:rFonts w:cstheme="minorHAnsi"/>
        </w:rPr>
        <w:t>wykonawca w wyznaczonym terminie zakwestionował poprawienie omyłki, o której</w:t>
      </w:r>
      <w:r w:rsidR="005F2FCA" w:rsidRPr="00962526">
        <w:rPr>
          <w:rFonts w:cstheme="minorHAnsi"/>
        </w:rPr>
        <w:t xml:space="preserve"> mowa w art. 223 ust. 2 </w:t>
      </w:r>
      <w:proofErr w:type="spellStart"/>
      <w:r w:rsidR="005F2FCA" w:rsidRPr="00962526">
        <w:rPr>
          <w:rFonts w:cstheme="minorHAnsi"/>
        </w:rPr>
        <w:t>pkt</w:t>
      </w:r>
      <w:proofErr w:type="spellEnd"/>
      <w:r w:rsidR="005F2FCA" w:rsidRPr="00962526">
        <w:rPr>
          <w:rFonts w:cstheme="minorHAnsi"/>
        </w:rPr>
        <w:t xml:space="preserve"> 3; </w:t>
      </w:r>
    </w:p>
    <w:p w:rsidR="005F2FCA" w:rsidRPr="00962526" w:rsidRDefault="00407B06" w:rsidP="00962526">
      <w:pPr>
        <w:pStyle w:val="Akapitzlist"/>
        <w:numPr>
          <w:ilvl w:val="0"/>
          <w:numId w:val="49"/>
        </w:numPr>
        <w:autoSpaceDE w:val="0"/>
        <w:autoSpaceDN w:val="0"/>
        <w:adjustRightInd w:val="0"/>
        <w:spacing w:after="0"/>
        <w:jc w:val="both"/>
        <w:rPr>
          <w:rFonts w:cstheme="minorHAnsi"/>
        </w:rPr>
      </w:pPr>
      <w:r w:rsidRPr="00962526">
        <w:rPr>
          <w:rFonts w:cstheme="minorHAnsi"/>
        </w:rPr>
        <w:t>wykonawca nie wyraził pisemnej zgody na przedłużenie terminu związa</w:t>
      </w:r>
      <w:r w:rsidR="005F2FCA" w:rsidRPr="00962526">
        <w:rPr>
          <w:rFonts w:cstheme="minorHAnsi"/>
        </w:rPr>
        <w:t xml:space="preserve">nia ofertą; </w:t>
      </w:r>
    </w:p>
    <w:p w:rsidR="005F2FCA" w:rsidRPr="00962526" w:rsidRDefault="00407B06" w:rsidP="00962526">
      <w:pPr>
        <w:pStyle w:val="Akapitzlist"/>
        <w:numPr>
          <w:ilvl w:val="0"/>
          <w:numId w:val="49"/>
        </w:numPr>
        <w:autoSpaceDE w:val="0"/>
        <w:autoSpaceDN w:val="0"/>
        <w:adjustRightInd w:val="0"/>
        <w:spacing w:after="0"/>
        <w:jc w:val="both"/>
        <w:rPr>
          <w:rFonts w:cstheme="minorHAnsi"/>
        </w:rPr>
      </w:pPr>
      <w:r w:rsidRPr="00962526">
        <w:rPr>
          <w:rFonts w:cstheme="minorHAnsi"/>
        </w:rPr>
        <w:t>wykonawca nie wyraził pisemnej zgody na wybór jego oferty po upł</w:t>
      </w:r>
      <w:r w:rsidR="005F2FCA" w:rsidRPr="00962526">
        <w:rPr>
          <w:rFonts w:cstheme="minorHAnsi"/>
        </w:rPr>
        <w:t xml:space="preserve">ywie terminu związania ofertą; </w:t>
      </w:r>
    </w:p>
    <w:p w:rsidR="005F2FCA" w:rsidRPr="00962526" w:rsidRDefault="00407B06" w:rsidP="00962526">
      <w:pPr>
        <w:pStyle w:val="Akapitzlist"/>
        <w:numPr>
          <w:ilvl w:val="0"/>
          <w:numId w:val="49"/>
        </w:numPr>
        <w:autoSpaceDE w:val="0"/>
        <w:autoSpaceDN w:val="0"/>
        <w:adjustRightInd w:val="0"/>
        <w:spacing w:after="0"/>
        <w:jc w:val="both"/>
        <w:rPr>
          <w:rFonts w:cstheme="minorHAnsi"/>
        </w:rPr>
      </w:pPr>
      <w:r w:rsidRPr="00962526">
        <w:rPr>
          <w:rFonts w:cstheme="minorHAnsi"/>
        </w:rPr>
        <w:t>wykonawca nie wniósł wadium, lub wniósł w sposób nieprawidłowy lub nie utrzymywał wadium nieprzerwanie do upływu terminu związania ofertą lub złożył wniosek o zwrot wadium w przypadku, o którym</w:t>
      </w:r>
      <w:r w:rsidR="005F2FCA" w:rsidRPr="00962526">
        <w:rPr>
          <w:rFonts w:cstheme="minorHAnsi"/>
        </w:rPr>
        <w:t xml:space="preserve"> mowa w art. 98 ust. 2 </w:t>
      </w:r>
      <w:proofErr w:type="spellStart"/>
      <w:r w:rsidR="005F2FCA" w:rsidRPr="00962526">
        <w:rPr>
          <w:rFonts w:cstheme="minorHAnsi"/>
        </w:rPr>
        <w:t>pkt</w:t>
      </w:r>
      <w:proofErr w:type="spellEnd"/>
      <w:r w:rsidR="005F2FCA" w:rsidRPr="00962526">
        <w:rPr>
          <w:rFonts w:cstheme="minorHAnsi"/>
        </w:rPr>
        <w:t xml:space="preserve"> 3; </w:t>
      </w:r>
    </w:p>
    <w:p w:rsidR="005F2FCA" w:rsidRPr="00962526" w:rsidRDefault="00407B06" w:rsidP="00962526">
      <w:pPr>
        <w:pStyle w:val="Akapitzlist"/>
        <w:numPr>
          <w:ilvl w:val="0"/>
          <w:numId w:val="49"/>
        </w:numPr>
        <w:autoSpaceDE w:val="0"/>
        <w:autoSpaceDN w:val="0"/>
        <w:adjustRightInd w:val="0"/>
        <w:spacing w:after="0"/>
        <w:jc w:val="both"/>
        <w:rPr>
          <w:rFonts w:cstheme="minorHAnsi"/>
        </w:rPr>
      </w:pPr>
      <w:r w:rsidRPr="00962526">
        <w:rPr>
          <w:rFonts w:cstheme="minorHAnsi"/>
        </w:rPr>
        <w:lastRenderedPageBreak/>
        <w:t>jej przyjęcie naruszałoby bezpieczeństwo publiczne lub istotny interes bezpieczeństwa państwa, a tego bezpieczeństwa lub interesu nie możn</w:t>
      </w:r>
      <w:r w:rsidR="005F2FCA" w:rsidRPr="00962526">
        <w:rPr>
          <w:rFonts w:cstheme="minorHAnsi"/>
        </w:rPr>
        <w:t xml:space="preserve">a zagwarantować w inny sposób; </w:t>
      </w:r>
    </w:p>
    <w:p w:rsidR="005F2FCA" w:rsidRPr="00962526" w:rsidRDefault="00407B06" w:rsidP="00962526">
      <w:pPr>
        <w:pStyle w:val="Akapitzlist"/>
        <w:numPr>
          <w:ilvl w:val="0"/>
          <w:numId w:val="49"/>
        </w:numPr>
        <w:autoSpaceDE w:val="0"/>
        <w:autoSpaceDN w:val="0"/>
        <w:adjustRightInd w:val="0"/>
        <w:spacing w:after="0"/>
        <w:jc w:val="both"/>
        <w:rPr>
          <w:rFonts w:cstheme="minorHAnsi"/>
        </w:rPr>
      </w:pPr>
      <w:r w:rsidRPr="00962526">
        <w:rPr>
          <w:rFonts w:cstheme="minorHAnsi"/>
        </w:rPr>
        <w:t xml:space="preserve">obejmuje ona urządzenia informatyczne lub oprogramowanie wskazane w rekomendacji, o której mowa w art. 33 ust. 4 ustawy z dnia 5 lipca 2018 r. o krajowym systemie </w:t>
      </w:r>
      <w:proofErr w:type="spellStart"/>
      <w:r w:rsidRPr="00962526">
        <w:rPr>
          <w:rFonts w:cstheme="minorHAnsi"/>
        </w:rPr>
        <w:t>cyberbezpieczeństwa</w:t>
      </w:r>
      <w:proofErr w:type="spellEnd"/>
      <w:r w:rsidRPr="00962526">
        <w:rPr>
          <w:rFonts w:cstheme="minorHAnsi"/>
        </w:rPr>
        <w:t xml:space="preserve"> (Dz. U. poz. 1560), stwierdzającej ich negatywny wpływ na bezpieczeństwo publiczne lub bezpieczeństwo narodowe; </w:t>
      </w:r>
    </w:p>
    <w:p w:rsidR="00127D30" w:rsidRPr="00962526" w:rsidRDefault="00127D30" w:rsidP="00962526">
      <w:pPr>
        <w:pStyle w:val="Akapitzlist"/>
        <w:numPr>
          <w:ilvl w:val="0"/>
          <w:numId w:val="49"/>
        </w:numPr>
        <w:autoSpaceDE w:val="0"/>
        <w:autoSpaceDN w:val="0"/>
        <w:adjustRightInd w:val="0"/>
        <w:spacing w:after="0"/>
        <w:jc w:val="both"/>
        <w:rPr>
          <w:rFonts w:cstheme="minorHAnsi"/>
        </w:rPr>
      </w:pPr>
      <w:r w:rsidRPr="00962526">
        <w:rPr>
          <w:rFonts w:cstheme="minorHAnsi"/>
        </w:rPr>
        <w:t>została złożona bez odbycia wizji lokalnej lub bez sprawdzenia dokumentów niezbędnych do realizacji zamówienia dostępnych na miejscu u zamawiającego.</w:t>
      </w:r>
    </w:p>
    <w:p w:rsidR="005F2FCA" w:rsidRPr="00962526" w:rsidRDefault="005F2FCA" w:rsidP="00962526">
      <w:pPr>
        <w:autoSpaceDE w:val="0"/>
        <w:autoSpaceDN w:val="0"/>
        <w:adjustRightInd w:val="0"/>
        <w:spacing w:after="0"/>
        <w:jc w:val="both"/>
        <w:rPr>
          <w:rFonts w:cstheme="minorHAnsi"/>
        </w:rPr>
      </w:pPr>
    </w:p>
    <w:p w:rsidR="0050567A" w:rsidRPr="00962526" w:rsidRDefault="00407B06" w:rsidP="00962526">
      <w:pPr>
        <w:autoSpaceDE w:val="0"/>
        <w:autoSpaceDN w:val="0"/>
        <w:adjustRightInd w:val="0"/>
        <w:spacing w:after="0"/>
        <w:jc w:val="both"/>
        <w:rPr>
          <w:rFonts w:cstheme="minorHAnsi"/>
        </w:rPr>
      </w:pPr>
      <w:r w:rsidRPr="00962526">
        <w:rPr>
          <w:rFonts w:cstheme="minorHAnsi"/>
        </w:rPr>
        <w:t>7. Ocena spełnienia warunków udziału w postępowaniu oraz niepodleganie wykluczeniu dokonywana będzie w oparciu o złożone przez wykonawcę w niniejszym postępowaniu oświadczenia oraz dokumenty.</w:t>
      </w:r>
      <w:r w:rsidRPr="00962526">
        <w:rPr>
          <w:rFonts w:cstheme="minorHAnsi"/>
        </w:rPr>
        <w:cr/>
      </w:r>
    </w:p>
    <w:p w:rsidR="005F2FCA" w:rsidRPr="00962526" w:rsidRDefault="00C50196" w:rsidP="00962526">
      <w:pPr>
        <w:pStyle w:val="Akapitzlist"/>
        <w:tabs>
          <w:tab w:val="left" w:pos="851"/>
        </w:tabs>
        <w:autoSpaceDE w:val="0"/>
        <w:autoSpaceDN w:val="0"/>
        <w:adjustRightInd w:val="0"/>
        <w:spacing w:after="0"/>
        <w:ind w:left="0"/>
        <w:jc w:val="both"/>
        <w:rPr>
          <w:rFonts w:cstheme="minorHAnsi"/>
          <w:b/>
        </w:rPr>
      </w:pPr>
      <w:r w:rsidRPr="00962526">
        <w:rPr>
          <w:rFonts w:cstheme="minorHAnsi"/>
          <w:b/>
        </w:rPr>
        <w:t>VI. Warunki udziału w postępowaniu</w:t>
      </w:r>
    </w:p>
    <w:p w:rsidR="0086018D" w:rsidRPr="00962526" w:rsidRDefault="00C50196" w:rsidP="00962526">
      <w:pPr>
        <w:pStyle w:val="NormalnyWeb"/>
        <w:spacing w:before="0" w:beforeAutospacing="0" w:line="276" w:lineRule="auto"/>
        <w:jc w:val="both"/>
        <w:rPr>
          <w:rFonts w:asciiTheme="minorHAnsi" w:hAnsiTheme="minorHAnsi" w:cstheme="minorHAnsi"/>
          <w:sz w:val="22"/>
          <w:szCs w:val="22"/>
        </w:rPr>
      </w:pPr>
      <w:r w:rsidRPr="00962526">
        <w:rPr>
          <w:rFonts w:asciiTheme="minorHAnsi" w:hAnsiTheme="minorHAnsi" w:cstheme="minorHAnsi"/>
          <w:sz w:val="22"/>
          <w:szCs w:val="22"/>
        </w:rPr>
        <w:t>1. O udzielenie niniejszego zamówienia mogą ubiegać się wykonawcy, którzy:</w:t>
      </w:r>
      <w:r w:rsidRPr="00962526">
        <w:rPr>
          <w:rFonts w:asciiTheme="minorHAnsi" w:hAnsiTheme="minorHAnsi" w:cstheme="minorHAnsi"/>
          <w:sz w:val="22"/>
          <w:szCs w:val="22"/>
        </w:rPr>
        <w:cr/>
        <w:t>1)</w:t>
      </w:r>
      <w:r w:rsidRPr="00962526">
        <w:rPr>
          <w:rFonts w:asciiTheme="minorHAnsi" w:hAnsiTheme="minorHAnsi" w:cstheme="minorHAnsi"/>
          <w:sz w:val="22"/>
          <w:szCs w:val="22"/>
        </w:rPr>
        <w:tab/>
        <w:t xml:space="preserve">nie podlegają wykluczeniu; </w:t>
      </w:r>
      <w:r w:rsidRPr="00962526">
        <w:rPr>
          <w:rFonts w:asciiTheme="minorHAnsi" w:hAnsiTheme="minorHAnsi" w:cstheme="minorHAnsi"/>
          <w:sz w:val="22"/>
          <w:szCs w:val="22"/>
        </w:rPr>
        <w:cr/>
        <w:t>2)</w:t>
      </w:r>
      <w:r w:rsidRPr="00962526">
        <w:rPr>
          <w:rFonts w:asciiTheme="minorHAnsi" w:hAnsiTheme="minorHAnsi" w:cstheme="minorHAnsi"/>
          <w:sz w:val="22"/>
          <w:szCs w:val="22"/>
        </w:rPr>
        <w:tab/>
        <w:t>spełniają warunki udziału w postępowaniu, określone w ogłoszeniu o zamówieniu oraz niniejszej specyfikacji warunków zamówienia.</w:t>
      </w:r>
      <w:r w:rsidRPr="00962526">
        <w:rPr>
          <w:rFonts w:asciiTheme="minorHAnsi" w:hAnsiTheme="minorHAnsi" w:cstheme="minorHAnsi"/>
          <w:sz w:val="22"/>
          <w:szCs w:val="22"/>
        </w:rPr>
        <w:cr/>
      </w:r>
      <w:r w:rsidRPr="00962526">
        <w:rPr>
          <w:rFonts w:asciiTheme="minorHAnsi" w:hAnsiTheme="minorHAnsi" w:cstheme="minorHAnsi"/>
          <w:sz w:val="22"/>
          <w:szCs w:val="22"/>
        </w:rPr>
        <w:cr/>
        <w:t>2. Warunki udziału w postępowaniu dotyczą:</w:t>
      </w:r>
      <w:r w:rsidRPr="00962526">
        <w:rPr>
          <w:rFonts w:asciiTheme="minorHAnsi" w:hAnsiTheme="minorHAnsi" w:cstheme="minorHAnsi"/>
          <w:sz w:val="22"/>
          <w:szCs w:val="22"/>
        </w:rPr>
        <w:cr/>
        <w:t>1)</w:t>
      </w:r>
      <w:r w:rsidRPr="00962526">
        <w:rPr>
          <w:rFonts w:asciiTheme="minorHAnsi" w:hAnsiTheme="minorHAnsi" w:cstheme="minorHAnsi"/>
          <w:sz w:val="22"/>
          <w:szCs w:val="22"/>
        </w:rPr>
        <w:tab/>
        <w:t>zdolności do występowania w obrocie gospodarczym,</w:t>
      </w:r>
      <w:r w:rsidRPr="00962526">
        <w:rPr>
          <w:rFonts w:asciiTheme="minorHAnsi" w:hAnsiTheme="minorHAnsi" w:cstheme="minorHAnsi"/>
          <w:sz w:val="22"/>
          <w:szCs w:val="22"/>
        </w:rPr>
        <w:cr/>
        <w:t>zamawiający nie wyznacza szczegółowego warunku w tym zakresie.</w:t>
      </w:r>
      <w:r w:rsidRPr="00962526">
        <w:rPr>
          <w:rFonts w:asciiTheme="minorHAnsi" w:hAnsiTheme="minorHAnsi" w:cstheme="minorHAnsi"/>
          <w:sz w:val="22"/>
          <w:szCs w:val="22"/>
        </w:rPr>
        <w:cr/>
      </w:r>
      <w:r w:rsidRPr="00962526">
        <w:rPr>
          <w:rFonts w:asciiTheme="minorHAnsi" w:hAnsiTheme="minorHAnsi" w:cstheme="minorHAnsi"/>
          <w:sz w:val="22"/>
          <w:szCs w:val="22"/>
        </w:rPr>
        <w:cr/>
        <w:t>2)</w:t>
      </w:r>
      <w:r w:rsidRPr="00962526">
        <w:rPr>
          <w:rFonts w:asciiTheme="minorHAnsi" w:hAnsiTheme="minorHAnsi" w:cstheme="minorHAnsi"/>
          <w:sz w:val="22"/>
          <w:szCs w:val="22"/>
        </w:rPr>
        <w:tab/>
        <w:t>uprawnień do prowadzenia określonej działalności gospodarczej lub zawodowej,</w:t>
      </w:r>
      <w:r w:rsidRPr="00962526">
        <w:rPr>
          <w:rFonts w:asciiTheme="minorHAnsi" w:hAnsiTheme="minorHAnsi" w:cstheme="minorHAnsi"/>
          <w:sz w:val="22"/>
          <w:szCs w:val="22"/>
        </w:rPr>
        <w:cr/>
        <w:t>zamawiający nie wyznacza szczegółowego warunku w tym zakresie.</w:t>
      </w:r>
      <w:r w:rsidRPr="00962526">
        <w:rPr>
          <w:rFonts w:asciiTheme="minorHAnsi" w:hAnsiTheme="minorHAnsi" w:cstheme="minorHAnsi"/>
          <w:sz w:val="22"/>
          <w:szCs w:val="22"/>
        </w:rPr>
        <w:cr/>
        <w:t xml:space="preserve"> </w:t>
      </w:r>
      <w:r w:rsidRPr="00962526">
        <w:rPr>
          <w:rFonts w:asciiTheme="minorHAnsi" w:hAnsiTheme="minorHAnsi" w:cstheme="minorHAnsi"/>
          <w:sz w:val="22"/>
          <w:szCs w:val="22"/>
        </w:rPr>
        <w:cr/>
        <w:t>3)</w:t>
      </w:r>
      <w:r w:rsidRPr="00962526">
        <w:rPr>
          <w:rFonts w:asciiTheme="minorHAnsi" w:hAnsiTheme="minorHAnsi" w:cstheme="minorHAnsi"/>
          <w:sz w:val="22"/>
          <w:szCs w:val="22"/>
        </w:rPr>
        <w:tab/>
        <w:t>sytuac</w:t>
      </w:r>
      <w:r w:rsidR="00896BA0" w:rsidRPr="00962526">
        <w:rPr>
          <w:rFonts w:asciiTheme="minorHAnsi" w:hAnsiTheme="minorHAnsi" w:cstheme="minorHAnsi"/>
          <w:sz w:val="22"/>
          <w:szCs w:val="22"/>
        </w:rPr>
        <w:t>ji ekonomicznej lub finansowej,</w:t>
      </w:r>
      <w:r w:rsidRPr="00962526">
        <w:rPr>
          <w:rFonts w:asciiTheme="minorHAnsi" w:hAnsiTheme="minorHAnsi" w:cstheme="minorHAnsi"/>
          <w:sz w:val="22"/>
          <w:szCs w:val="22"/>
        </w:rPr>
        <w:cr/>
      </w:r>
      <w:r w:rsidR="0086018D" w:rsidRPr="00962526">
        <w:rPr>
          <w:rFonts w:asciiTheme="minorHAnsi" w:hAnsiTheme="minorHAnsi" w:cstheme="minorHAnsi"/>
          <w:sz w:val="22"/>
          <w:szCs w:val="22"/>
        </w:rPr>
        <w:t xml:space="preserve">Wymagane jest posiadanie przez wykonawcę odpowiedniego ubezpieczenia odpowiedzialności. </w:t>
      </w:r>
    </w:p>
    <w:p w:rsidR="0086018D" w:rsidRPr="00962526" w:rsidRDefault="0086018D" w:rsidP="00962526">
      <w:pPr>
        <w:pStyle w:val="Akapitzlist"/>
        <w:tabs>
          <w:tab w:val="left" w:pos="851"/>
        </w:tabs>
        <w:autoSpaceDE w:val="0"/>
        <w:autoSpaceDN w:val="0"/>
        <w:adjustRightInd w:val="0"/>
        <w:spacing w:after="0"/>
        <w:ind w:left="0"/>
        <w:jc w:val="both"/>
        <w:rPr>
          <w:rFonts w:cstheme="minorHAnsi"/>
        </w:rPr>
      </w:pPr>
      <w:r w:rsidRPr="00962526">
        <w:rPr>
          <w:rFonts w:cstheme="minorHAnsi"/>
        </w:rPr>
        <w:t>Zamawiający uzna że Wykonawca spełnia ten warunek, jeżeli wykaże że dysponować będzie odpowiednim ubezpieczeniem od odpowiedzialności cywilnej w zakresie prowadzonej działalności związanej z realizacją przedmiotu zamówienia na sumę nie mniejszą niż 250 000,00 złotych (słownie: dwieście pięćdziesiąt  tysięcy złotych).</w:t>
      </w:r>
    </w:p>
    <w:p w:rsidR="00896BA0" w:rsidRPr="00962526" w:rsidRDefault="00896BA0" w:rsidP="00962526">
      <w:pPr>
        <w:pStyle w:val="Akapitzlist"/>
        <w:tabs>
          <w:tab w:val="left" w:pos="851"/>
        </w:tabs>
        <w:autoSpaceDE w:val="0"/>
        <w:autoSpaceDN w:val="0"/>
        <w:adjustRightInd w:val="0"/>
        <w:spacing w:after="0"/>
        <w:ind w:left="0"/>
        <w:jc w:val="both"/>
        <w:rPr>
          <w:rFonts w:cstheme="minorHAnsi"/>
        </w:rPr>
      </w:pPr>
    </w:p>
    <w:p w:rsidR="00AE731D" w:rsidRPr="00962526" w:rsidRDefault="00AE731D" w:rsidP="00962526">
      <w:pPr>
        <w:autoSpaceDE w:val="0"/>
        <w:autoSpaceDN w:val="0"/>
        <w:adjustRightInd w:val="0"/>
        <w:spacing w:after="0"/>
        <w:jc w:val="both"/>
        <w:rPr>
          <w:rFonts w:cstheme="minorHAnsi"/>
        </w:rPr>
      </w:pPr>
    </w:p>
    <w:p w:rsidR="00A235AA" w:rsidRPr="00962526" w:rsidRDefault="00C50196" w:rsidP="00962526">
      <w:pPr>
        <w:autoSpaceDE w:val="0"/>
        <w:autoSpaceDN w:val="0"/>
        <w:adjustRightInd w:val="0"/>
        <w:spacing w:after="0"/>
        <w:jc w:val="both"/>
        <w:rPr>
          <w:rFonts w:cstheme="minorHAnsi"/>
        </w:rPr>
      </w:pPr>
      <w:r w:rsidRPr="00962526">
        <w:rPr>
          <w:rFonts w:cstheme="minorHAnsi"/>
        </w:rPr>
        <w:t>4)</w:t>
      </w:r>
      <w:r w:rsidRPr="00962526">
        <w:rPr>
          <w:rFonts w:cstheme="minorHAnsi"/>
        </w:rPr>
        <w:tab/>
        <w:t>zdolności technicznej lub zawodowej,</w:t>
      </w:r>
      <w:r w:rsidRPr="00962526">
        <w:rPr>
          <w:rFonts w:cstheme="minorHAnsi"/>
        </w:rPr>
        <w:cr/>
      </w:r>
    </w:p>
    <w:p w:rsidR="00736944" w:rsidRPr="00962526" w:rsidRDefault="00896BA0" w:rsidP="00962526">
      <w:pPr>
        <w:autoSpaceDE w:val="0"/>
        <w:autoSpaceDN w:val="0"/>
        <w:adjustRightInd w:val="0"/>
        <w:spacing w:after="0"/>
        <w:jc w:val="both"/>
        <w:rPr>
          <w:rFonts w:cstheme="minorHAnsi"/>
        </w:rPr>
      </w:pPr>
      <w:r w:rsidRPr="00962526">
        <w:rPr>
          <w:rFonts w:cstheme="minorHAnsi"/>
        </w:rPr>
        <w:t xml:space="preserve">4.1 </w:t>
      </w:r>
      <w:r w:rsidR="00C50196" w:rsidRPr="00962526">
        <w:rPr>
          <w:rFonts w:cstheme="minorHAnsi"/>
        </w:rPr>
        <w:t xml:space="preserve">Wiedza i doświadczenie wykonawcy, w realizacji (zakończeniu) w okresie ostatnich </w:t>
      </w:r>
      <w:r w:rsidRPr="00962526">
        <w:rPr>
          <w:rFonts w:cstheme="minorHAnsi"/>
        </w:rPr>
        <w:t>5</w:t>
      </w:r>
      <w:r w:rsidR="00C50196" w:rsidRPr="00962526">
        <w:rPr>
          <w:rFonts w:cstheme="minorHAnsi"/>
        </w:rPr>
        <w:t xml:space="preserve"> lat przed upływem terminu składania ofert, a jeżeli okres prowadzenia działalności jest krótszy - w tym okresie, zadań polegających na</w:t>
      </w:r>
      <w:r w:rsidRPr="00962526">
        <w:rPr>
          <w:rFonts w:cstheme="minorHAnsi"/>
        </w:rPr>
        <w:t>:</w:t>
      </w:r>
      <w:r w:rsidR="00C50196" w:rsidRPr="00962526">
        <w:rPr>
          <w:rFonts w:cstheme="minorHAnsi"/>
        </w:rPr>
        <w:t xml:space="preserve"> </w:t>
      </w:r>
    </w:p>
    <w:p w:rsidR="00127D30" w:rsidRPr="00962526" w:rsidRDefault="00127D30" w:rsidP="00962526">
      <w:pPr>
        <w:spacing w:after="0"/>
        <w:jc w:val="both"/>
        <w:rPr>
          <w:rFonts w:cstheme="minorHAnsi"/>
        </w:rPr>
      </w:pPr>
      <w:r w:rsidRPr="00962526">
        <w:rPr>
          <w:rFonts w:cstheme="minorHAnsi"/>
        </w:rP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w:t>
      </w:r>
    </w:p>
    <w:p w:rsidR="00127D30" w:rsidRPr="00962526" w:rsidRDefault="00127D30" w:rsidP="00962526">
      <w:pPr>
        <w:pStyle w:val="NormalnyWeb"/>
        <w:spacing w:before="0" w:beforeAutospacing="0" w:line="276" w:lineRule="auto"/>
        <w:jc w:val="both"/>
        <w:rPr>
          <w:rFonts w:asciiTheme="minorHAnsi" w:hAnsiTheme="minorHAnsi" w:cstheme="minorHAnsi"/>
          <w:sz w:val="22"/>
          <w:szCs w:val="22"/>
        </w:rPr>
      </w:pPr>
    </w:p>
    <w:p w:rsidR="00127D30" w:rsidRPr="00962526" w:rsidRDefault="00127D30" w:rsidP="00962526">
      <w:pPr>
        <w:widowControl w:val="0"/>
        <w:suppressAutoHyphens/>
        <w:autoSpaceDE w:val="0"/>
        <w:autoSpaceDN w:val="0"/>
        <w:adjustRightInd w:val="0"/>
        <w:spacing w:after="0"/>
        <w:jc w:val="both"/>
        <w:textAlignment w:val="baseline"/>
        <w:rPr>
          <w:rFonts w:cstheme="minorHAnsi"/>
          <w:color w:val="000000"/>
        </w:rPr>
      </w:pPr>
      <w:r w:rsidRPr="00962526">
        <w:rPr>
          <w:rFonts w:cstheme="minorHAnsi"/>
        </w:rPr>
        <w:t xml:space="preserve">Zamawiający uzna, że wykonawca posiada wymagane zdolności techniczne zapewniające należyte </w:t>
      </w:r>
      <w:r w:rsidRPr="00962526">
        <w:rPr>
          <w:rFonts w:cstheme="minorHAnsi"/>
        </w:rPr>
        <w:lastRenderedPageBreak/>
        <w:t xml:space="preserve">wykonanie zamówienia, jeżeli Wykonawca wykaże, że:  wykonał należycie w okresie ostatnich pięciu lat przed upływem terminu składania ofert, a jeżeli okres prowadzenia jest krótszy – w tym okresie, </w:t>
      </w:r>
      <w:r w:rsidRPr="00962526">
        <w:rPr>
          <w:rFonts w:cstheme="minorHAnsi"/>
          <w:color w:val="000000"/>
        </w:rPr>
        <w:t xml:space="preserve">wykonał </w:t>
      </w:r>
      <w:r w:rsidR="00DC2704" w:rsidRPr="00962526">
        <w:rPr>
          <w:rFonts w:cstheme="minorHAnsi"/>
          <w:color w:val="000000"/>
        </w:rPr>
        <w:t xml:space="preserve">dwie </w:t>
      </w:r>
      <w:r w:rsidRPr="00962526">
        <w:rPr>
          <w:rFonts w:cstheme="minorHAnsi"/>
          <w:color w:val="000000"/>
        </w:rPr>
        <w:t xml:space="preserve">roboty budowlane polegające na budowie, przebudowie lub remoncie </w:t>
      </w:r>
      <w:r w:rsidR="007D1DB5" w:rsidRPr="00962526">
        <w:rPr>
          <w:rFonts w:cstheme="minorHAnsi"/>
        </w:rPr>
        <w:t>nawierzchni drogowej z brukowej kostki betonowej o wartości minimum</w:t>
      </w:r>
      <w:r w:rsidR="001F4BFF" w:rsidRPr="00962526">
        <w:rPr>
          <w:rFonts w:cstheme="minorHAnsi"/>
        </w:rPr>
        <w:t xml:space="preserve">, </w:t>
      </w:r>
      <w:r w:rsidRPr="00962526">
        <w:rPr>
          <w:rFonts w:cstheme="minorHAnsi"/>
          <w:color w:val="000000"/>
        </w:rPr>
        <w:t xml:space="preserve">o wartości nie mniejszej niż 200 000,00 zł każda. </w:t>
      </w:r>
    </w:p>
    <w:p w:rsidR="00127D30" w:rsidRPr="00962526" w:rsidRDefault="00127D30" w:rsidP="00962526">
      <w:pPr>
        <w:pStyle w:val="NormalnyWeb"/>
        <w:spacing w:before="0" w:beforeAutospacing="0" w:line="276" w:lineRule="auto"/>
        <w:jc w:val="both"/>
        <w:rPr>
          <w:rFonts w:asciiTheme="minorHAnsi" w:hAnsiTheme="minorHAnsi" w:cstheme="minorHAnsi"/>
          <w:sz w:val="22"/>
          <w:szCs w:val="22"/>
        </w:rPr>
      </w:pPr>
    </w:p>
    <w:p w:rsidR="00127D30" w:rsidRPr="00962526" w:rsidRDefault="00127D30" w:rsidP="00962526">
      <w:pPr>
        <w:spacing w:after="0"/>
        <w:jc w:val="both"/>
        <w:rPr>
          <w:rFonts w:cstheme="minorHAnsi"/>
        </w:rPr>
      </w:pPr>
    </w:p>
    <w:p w:rsidR="00D32E68" w:rsidRPr="00962526" w:rsidRDefault="00127D30" w:rsidP="00962526">
      <w:pPr>
        <w:pStyle w:val="NormalnyWeb"/>
        <w:widowControl w:val="0"/>
        <w:suppressAutoHyphens/>
        <w:spacing w:before="0" w:beforeAutospacing="0" w:line="276" w:lineRule="auto"/>
        <w:jc w:val="both"/>
        <w:rPr>
          <w:rFonts w:asciiTheme="minorHAnsi" w:hAnsiTheme="minorHAnsi" w:cstheme="minorHAnsi"/>
          <w:sz w:val="22"/>
          <w:szCs w:val="22"/>
        </w:rPr>
      </w:pPr>
      <w:r w:rsidRPr="00962526">
        <w:rPr>
          <w:rFonts w:asciiTheme="minorHAnsi" w:hAnsiTheme="minorHAnsi" w:cstheme="minorHAnsi"/>
          <w:sz w:val="22"/>
          <w:szCs w:val="22"/>
        </w:rPr>
        <w:t>4.2</w:t>
      </w:r>
      <w:r w:rsidR="00C50196" w:rsidRPr="00962526">
        <w:rPr>
          <w:rFonts w:asciiTheme="minorHAnsi" w:hAnsiTheme="minorHAnsi" w:cstheme="minorHAnsi"/>
          <w:sz w:val="22"/>
          <w:szCs w:val="22"/>
        </w:rPr>
        <w:t xml:space="preserve"> Kwalifikacje zawodowe i doświadczenie osób skierowanych do realizacji zamówienia, odpowiednie do funkcji, jaka zostanie im powierzona</w:t>
      </w:r>
      <w:r w:rsidR="008C1E5B" w:rsidRPr="00962526">
        <w:rPr>
          <w:rFonts w:asciiTheme="minorHAnsi" w:hAnsiTheme="minorHAnsi" w:cstheme="minorHAnsi"/>
          <w:sz w:val="22"/>
          <w:szCs w:val="22"/>
        </w:rPr>
        <w:t xml:space="preserve">: </w:t>
      </w:r>
    </w:p>
    <w:p w:rsidR="007D1DB5" w:rsidRPr="00962526" w:rsidRDefault="007D1DB5" w:rsidP="00962526">
      <w:pPr>
        <w:pStyle w:val="Standard"/>
        <w:spacing w:line="276" w:lineRule="auto"/>
        <w:jc w:val="both"/>
        <w:rPr>
          <w:rFonts w:asciiTheme="minorHAnsi" w:hAnsiTheme="minorHAnsi" w:cstheme="minorHAnsi"/>
          <w:color w:val="000000"/>
          <w:sz w:val="22"/>
          <w:szCs w:val="22"/>
        </w:rPr>
      </w:pPr>
      <w:r w:rsidRPr="00962526">
        <w:rPr>
          <w:rFonts w:asciiTheme="minorHAnsi" w:hAnsiTheme="minorHAnsi" w:cstheme="minorHAnsi"/>
          <w:sz w:val="22"/>
          <w:szCs w:val="22"/>
        </w:rPr>
        <w:t xml:space="preserve">co najmniej jedną osobą posiadającą uprawnienia do kierowania robotami budowlanymi </w:t>
      </w:r>
      <w:r w:rsidRPr="00962526">
        <w:rPr>
          <w:rFonts w:asciiTheme="minorHAnsi" w:hAnsiTheme="minorHAnsi" w:cstheme="minorHAnsi"/>
          <w:sz w:val="22"/>
          <w:szCs w:val="22"/>
        </w:rPr>
        <w:br/>
        <w:t>w specjalności inżynieryjno drogowej (minimum 1 osoba); Wydanej na podstawie ustawy Prawo Budowlane i Rozporządzenia Ministra Infrastruktury i Rozwoju z dnia 11 września 2014 r. w sprawie samodzielnych funkcji technicznych w budownictwie (Dz. U. 2014 r. poz. 1278) lub inne odpowiednie wydane na podstawie wcześniej obowiązujących przepisów lub odpowiadające im uprawnienia budowlane, które zostały wydane obywatelom państw Europejskiego Obszaru Gospodarczego oraz Konfederacji Szwajcarskiej, z zastrzeżeniem art.12a oraz innych przepisów ustawy z dnia 7 lipca 1994 r. Prawo Budowlane ( t. jedn. Dz. U. z 2016 r., poz. 290) oraz ustawy z dnia 22 grudnia 2015 r. o zasadach uznawania kwalifikacji zawodowych nabytych w państwach członkowskich Unii Europejskiej ( Dz. U. z 2016 r., poz. 65 ze zm.)</w:t>
      </w:r>
      <w:r w:rsidR="00E63C73" w:rsidRPr="00962526">
        <w:rPr>
          <w:rFonts w:asciiTheme="minorHAnsi" w:hAnsiTheme="minorHAnsi" w:cstheme="minorHAnsi"/>
          <w:sz w:val="22"/>
          <w:szCs w:val="22"/>
        </w:rPr>
        <w:t xml:space="preserve">, która wykonała na stanowisku kierownika budowy min. </w:t>
      </w:r>
      <w:r w:rsidR="00DC2704" w:rsidRPr="00962526">
        <w:rPr>
          <w:rFonts w:asciiTheme="minorHAnsi" w:hAnsiTheme="minorHAnsi" w:cstheme="minorHAnsi"/>
          <w:sz w:val="22"/>
          <w:szCs w:val="22"/>
        </w:rPr>
        <w:t>Dwie roboty budowlane polegające na budowie, przebudowie lub remoncie nawierzchn</w:t>
      </w:r>
      <w:r w:rsidR="00D770F7" w:rsidRPr="00962526">
        <w:rPr>
          <w:rFonts w:asciiTheme="minorHAnsi" w:hAnsiTheme="minorHAnsi" w:cstheme="minorHAnsi"/>
          <w:sz w:val="22"/>
          <w:szCs w:val="22"/>
        </w:rPr>
        <w:t>i drogowej z brukowej kostki b</w:t>
      </w:r>
      <w:r w:rsidR="00DC2704" w:rsidRPr="00962526">
        <w:rPr>
          <w:rFonts w:asciiTheme="minorHAnsi" w:hAnsiTheme="minorHAnsi" w:cstheme="minorHAnsi"/>
          <w:sz w:val="22"/>
          <w:szCs w:val="22"/>
        </w:rPr>
        <w:t xml:space="preserve">etonowej o wartości nie mniejszej niż 200 000,00 zł brutto każda </w:t>
      </w:r>
    </w:p>
    <w:p w:rsidR="00127D30" w:rsidRPr="00962526" w:rsidRDefault="00127D30" w:rsidP="00962526">
      <w:pPr>
        <w:spacing w:after="0"/>
        <w:jc w:val="both"/>
        <w:rPr>
          <w:rFonts w:cstheme="minorHAnsi"/>
        </w:rPr>
      </w:pPr>
    </w:p>
    <w:p w:rsidR="00CE6C16" w:rsidRPr="00962526" w:rsidRDefault="00C50196" w:rsidP="00962526">
      <w:pPr>
        <w:autoSpaceDE w:val="0"/>
        <w:autoSpaceDN w:val="0"/>
        <w:adjustRightInd w:val="0"/>
        <w:spacing w:after="0"/>
        <w:jc w:val="both"/>
        <w:rPr>
          <w:rFonts w:cstheme="minorHAnsi"/>
        </w:rPr>
      </w:pPr>
      <w:r w:rsidRPr="00962526">
        <w:rPr>
          <w:rFonts w:cstheme="minorHAnsi"/>
        </w:rPr>
        <w:t>3. Postanowienia dotyczące Podmiotów udostępni</w:t>
      </w:r>
      <w:r w:rsidR="00CE6C16" w:rsidRPr="00962526">
        <w:rPr>
          <w:rFonts w:cstheme="minorHAnsi"/>
        </w:rPr>
        <w:t>ających zasoby:</w:t>
      </w:r>
    </w:p>
    <w:p w:rsidR="00CE6C16" w:rsidRPr="00962526" w:rsidRDefault="00912FC5" w:rsidP="00962526">
      <w:pPr>
        <w:pStyle w:val="Akapitzlist"/>
        <w:numPr>
          <w:ilvl w:val="0"/>
          <w:numId w:val="13"/>
        </w:numPr>
        <w:autoSpaceDE w:val="0"/>
        <w:autoSpaceDN w:val="0"/>
        <w:adjustRightInd w:val="0"/>
        <w:spacing w:after="0"/>
        <w:jc w:val="both"/>
        <w:rPr>
          <w:rFonts w:cstheme="minorHAnsi"/>
        </w:rPr>
      </w:pPr>
      <w:r w:rsidRPr="00962526">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962526" w:rsidRDefault="00912FC5" w:rsidP="00962526">
      <w:pPr>
        <w:pStyle w:val="Akapitzlist"/>
        <w:numPr>
          <w:ilvl w:val="0"/>
          <w:numId w:val="13"/>
        </w:numPr>
        <w:autoSpaceDE w:val="0"/>
        <w:autoSpaceDN w:val="0"/>
        <w:adjustRightInd w:val="0"/>
        <w:spacing w:after="0"/>
        <w:jc w:val="both"/>
        <w:rPr>
          <w:rFonts w:cstheme="minorHAnsi"/>
        </w:rPr>
      </w:pPr>
      <w:r w:rsidRPr="00962526">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962526" w:rsidRDefault="00912FC5" w:rsidP="00962526">
      <w:pPr>
        <w:pStyle w:val="Akapitzlist"/>
        <w:numPr>
          <w:ilvl w:val="0"/>
          <w:numId w:val="13"/>
        </w:numPr>
        <w:autoSpaceDE w:val="0"/>
        <w:autoSpaceDN w:val="0"/>
        <w:adjustRightInd w:val="0"/>
        <w:spacing w:after="0"/>
        <w:jc w:val="both"/>
        <w:rPr>
          <w:rFonts w:cstheme="minorHAnsi"/>
        </w:rPr>
      </w:pPr>
      <w:r w:rsidRPr="00962526">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962526">
        <w:rPr>
          <w:rFonts w:cstheme="minorHAnsi"/>
        </w:rPr>
        <w:t xml:space="preserve">mi zasobami tego podmiotów. </w:t>
      </w:r>
    </w:p>
    <w:p w:rsidR="00D106C7" w:rsidRPr="00962526" w:rsidRDefault="00912FC5" w:rsidP="00962526">
      <w:pPr>
        <w:pStyle w:val="Akapitzlist"/>
        <w:numPr>
          <w:ilvl w:val="0"/>
          <w:numId w:val="13"/>
        </w:numPr>
        <w:autoSpaceDE w:val="0"/>
        <w:autoSpaceDN w:val="0"/>
        <w:adjustRightInd w:val="0"/>
        <w:spacing w:after="0"/>
        <w:jc w:val="both"/>
        <w:rPr>
          <w:rFonts w:cstheme="minorHAnsi"/>
        </w:rPr>
      </w:pPr>
      <w:r w:rsidRPr="00962526">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962526">
        <w:rPr>
          <w:rFonts w:cstheme="minorHAnsi"/>
        </w:rPr>
        <w:t>oraz określa w sz</w:t>
      </w:r>
      <w:r w:rsidR="00D106C7" w:rsidRPr="00962526">
        <w:rPr>
          <w:rFonts w:cstheme="minorHAnsi"/>
        </w:rPr>
        <w:t xml:space="preserve">czególności: </w:t>
      </w:r>
    </w:p>
    <w:p w:rsidR="00D106C7" w:rsidRPr="00962526" w:rsidRDefault="00912FC5" w:rsidP="00962526">
      <w:pPr>
        <w:pStyle w:val="Akapitzlist"/>
        <w:numPr>
          <w:ilvl w:val="0"/>
          <w:numId w:val="14"/>
        </w:numPr>
        <w:autoSpaceDE w:val="0"/>
        <w:autoSpaceDN w:val="0"/>
        <w:adjustRightInd w:val="0"/>
        <w:spacing w:after="0"/>
        <w:ind w:left="1418"/>
        <w:jc w:val="both"/>
        <w:rPr>
          <w:rFonts w:cstheme="minorHAnsi"/>
        </w:rPr>
      </w:pPr>
      <w:r w:rsidRPr="00962526">
        <w:rPr>
          <w:rFonts w:cstheme="minorHAnsi"/>
        </w:rPr>
        <w:t xml:space="preserve"> zakres dostępnych wykonawcy zasobów podm</w:t>
      </w:r>
      <w:r w:rsidR="00D106C7" w:rsidRPr="00962526">
        <w:rPr>
          <w:rFonts w:cstheme="minorHAnsi"/>
        </w:rPr>
        <w:t xml:space="preserve">iotu udostępniającego zasoby; </w:t>
      </w:r>
    </w:p>
    <w:p w:rsidR="00D106C7" w:rsidRPr="00962526" w:rsidRDefault="00912FC5" w:rsidP="00962526">
      <w:pPr>
        <w:pStyle w:val="Akapitzlist"/>
        <w:numPr>
          <w:ilvl w:val="0"/>
          <w:numId w:val="14"/>
        </w:numPr>
        <w:autoSpaceDE w:val="0"/>
        <w:autoSpaceDN w:val="0"/>
        <w:adjustRightInd w:val="0"/>
        <w:spacing w:after="0"/>
        <w:ind w:left="1418"/>
        <w:jc w:val="both"/>
        <w:rPr>
          <w:rFonts w:cstheme="minorHAnsi"/>
        </w:rPr>
      </w:pPr>
      <w:r w:rsidRPr="00962526">
        <w:rPr>
          <w:rFonts w:cstheme="minorHAnsi"/>
        </w:rPr>
        <w:t>sposób i okres udostępnienia wykonawcy i wykorzystania przez niego zasobów podmiotu udostępniającego te zasoby</w:t>
      </w:r>
      <w:r w:rsidR="00D106C7" w:rsidRPr="00962526">
        <w:rPr>
          <w:rFonts w:cstheme="minorHAnsi"/>
        </w:rPr>
        <w:t xml:space="preserve"> przy wykonywaniu zamówienia; </w:t>
      </w:r>
    </w:p>
    <w:p w:rsidR="00D106C7" w:rsidRPr="00962526" w:rsidRDefault="00912FC5" w:rsidP="00962526">
      <w:pPr>
        <w:pStyle w:val="Akapitzlist"/>
        <w:numPr>
          <w:ilvl w:val="0"/>
          <w:numId w:val="14"/>
        </w:numPr>
        <w:autoSpaceDE w:val="0"/>
        <w:autoSpaceDN w:val="0"/>
        <w:adjustRightInd w:val="0"/>
        <w:spacing w:after="0"/>
        <w:ind w:left="1418"/>
        <w:jc w:val="both"/>
        <w:rPr>
          <w:rFonts w:cstheme="minorHAnsi"/>
        </w:rPr>
      </w:pPr>
      <w:r w:rsidRPr="00962526">
        <w:rPr>
          <w:rFonts w:cstheme="minorHAnsi"/>
        </w:rPr>
        <w:t xml:space="preserve">czy i w jakim zakresie podmiot udostępniający zasoby, na zdolnościach którego wykonawca polega w odniesieniu do warunków udziału w postępowaniu dotyczących </w:t>
      </w:r>
      <w:r w:rsidRPr="00962526">
        <w:rPr>
          <w:rFonts w:cstheme="minorHAnsi"/>
        </w:rPr>
        <w:lastRenderedPageBreak/>
        <w:t>wykształcenia, kwalifikacji zawodowych lub doświadczenia, zrealizuje roboty budowlane lub usługi, których wsk</w:t>
      </w:r>
      <w:r w:rsidR="00CE6C16" w:rsidRPr="00962526">
        <w:rPr>
          <w:rFonts w:cstheme="minorHAnsi"/>
        </w:rPr>
        <w:t xml:space="preserve">azane zdolności dotyczą. </w:t>
      </w:r>
    </w:p>
    <w:p w:rsidR="00D106C7" w:rsidRPr="00962526" w:rsidRDefault="00D106C7" w:rsidP="00962526">
      <w:pPr>
        <w:numPr>
          <w:ilvl w:val="0"/>
          <w:numId w:val="13"/>
        </w:numPr>
        <w:spacing w:after="0"/>
        <w:ind w:right="20"/>
        <w:jc w:val="both"/>
        <w:textAlignment w:val="baseline"/>
        <w:rPr>
          <w:rFonts w:eastAsia="Times New Roman" w:cstheme="minorHAnsi"/>
          <w:color w:val="000000"/>
        </w:rPr>
      </w:pPr>
      <w:r w:rsidRPr="00962526">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962526" w:rsidRDefault="00866B92" w:rsidP="00962526">
      <w:pPr>
        <w:numPr>
          <w:ilvl w:val="0"/>
          <w:numId w:val="13"/>
        </w:numPr>
        <w:spacing w:after="0"/>
        <w:ind w:right="20"/>
        <w:jc w:val="both"/>
        <w:textAlignment w:val="baseline"/>
        <w:rPr>
          <w:rFonts w:eastAsia="Times New Roman" w:cstheme="minorHAnsi"/>
          <w:color w:val="000000"/>
        </w:rPr>
      </w:pPr>
      <w:r w:rsidRPr="00962526">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962526" w:rsidRDefault="00866B92" w:rsidP="00962526">
      <w:pPr>
        <w:numPr>
          <w:ilvl w:val="0"/>
          <w:numId w:val="13"/>
        </w:numPr>
        <w:spacing w:after="0"/>
        <w:ind w:right="20"/>
        <w:jc w:val="both"/>
        <w:textAlignment w:val="baseline"/>
        <w:rPr>
          <w:rFonts w:eastAsia="Times New Roman" w:cstheme="minorHAnsi"/>
          <w:color w:val="000000"/>
        </w:rPr>
      </w:pPr>
      <w:r w:rsidRPr="00962526">
        <w:rPr>
          <w:rFonts w:eastAsia="Times New Roman" w:cstheme="minorHAnsi"/>
          <w:b/>
          <w:bCs/>
          <w:color w:val="000000"/>
        </w:rPr>
        <w:t xml:space="preserve">UWAGA: </w:t>
      </w:r>
      <w:r w:rsidRPr="00962526">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962526" w:rsidRDefault="00912FC5" w:rsidP="00962526">
      <w:pPr>
        <w:numPr>
          <w:ilvl w:val="0"/>
          <w:numId w:val="13"/>
        </w:numPr>
        <w:autoSpaceDE w:val="0"/>
        <w:autoSpaceDN w:val="0"/>
        <w:adjustRightInd w:val="0"/>
        <w:spacing w:after="0"/>
        <w:ind w:right="20"/>
        <w:jc w:val="both"/>
        <w:textAlignment w:val="baseline"/>
        <w:rPr>
          <w:rFonts w:cstheme="minorHAnsi"/>
        </w:rPr>
      </w:pPr>
      <w:r w:rsidRPr="00962526">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962526" w:rsidRDefault="00866B92" w:rsidP="00962526">
      <w:pPr>
        <w:autoSpaceDE w:val="0"/>
        <w:autoSpaceDN w:val="0"/>
        <w:adjustRightInd w:val="0"/>
        <w:spacing w:after="0"/>
        <w:ind w:right="20"/>
        <w:jc w:val="both"/>
        <w:textAlignment w:val="baseline"/>
        <w:rPr>
          <w:rFonts w:cstheme="minorHAnsi"/>
        </w:rPr>
      </w:pPr>
    </w:p>
    <w:p w:rsidR="00674751" w:rsidRPr="00962526" w:rsidRDefault="00C50196" w:rsidP="00962526">
      <w:pPr>
        <w:autoSpaceDE w:val="0"/>
        <w:autoSpaceDN w:val="0"/>
        <w:adjustRightInd w:val="0"/>
        <w:spacing w:after="0"/>
        <w:ind w:right="20"/>
        <w:jc w:val="both"/>
        <w:textAlignment w:val="baseline"/>
        <w:rPr>
          <w:rFonts w:cstheme="minorHAnsi"/>
        </w:rPr>
      </w:pPr>
      <w:r w:rsidRPr="00962526">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962526">
        <w:rPr>
          <w:rFonts w:cstheme="minorHAnsi"/>
        </w:rPr>
        <w:t xml:space="preserve">Oferty </w:t>
      </w:r>
      <w:r w:rsidRPr="00962526">
        <w:rPr>
          <w:rFonts w:cstheme="minorHAnsi"/>
        </w:rPr>
        <w:t>Wykonawc</w:t>
      </w:r>
      <w:r w:rsidR="0032107B" w:rsidRPr="00962526">
        <w:rPr>
          <w:rFonts w:cstheme="minorHAnsi"/>
        </w:rPr>
        <w:t>ów</w:t>
      </w:r>
      <w:r w:rsidRPr="00962526">
        <w:rPr>
          <w:rFonts w:cstheme="minorHAnsi"/>
        </w:rPr>
        <w:t xml:space="preserve">, którzy nie wykażą spełnienia warunków udziału w postępowaniu podlegać będą </w:t>
      </w:r>
      <w:r w:rsidR="0032107B" w:rsidRPr="00962526">
        <w:rPr>
          <w:rFonts w:cstheme="minorHAnsi"/>
        </w:rPr>
        <w:t>odrzuceniu</w:t>
      </w:r>
      <w:r w:rsidRPr="00962526">
        <w:rPr>
          <w:rFonts w:cstheme="minorHAnsi"/>
        </w:rPr>
        <w:t>.</w:t>
      </w:r>
      <w:r w:rsidR="00376A31" w:rsidRPr="00962526">
        <w:rPr>
          <w:rFonts w:cstheme="minorHAnsi"/>
        </w:rPr>
        <w:t xml:space="preserve"> </w:t>
      </w:r>
    </w:p>
    <w:p w:rsidR="00674751" w:rsidRPr="00962526" w:rsidRDefault="00804952" w:rsidP="00962526">
      <w:pPr>
        <w:pStyle w:val="Akapitzlist"/>
        <w:numPr>
          <w:ilvl w:val="0"/>
          <w:numId w:val="6"/>
        </w:numPr>
        <w:tabs>
          <w:tab w:val="left" w:pos="284"/>
        </w:tabs>
        <w:spacing w:after="0"/>
        <w:ind w:left="0" w:firstLine="0"/>
        <w:jc w:val="both"/>
        <w:textAlignment w:val="baseline"/>
        <w:rPr>
          <w:rFonts w:eastAsia="Times New Roman" w:cstheme="minorHAnsi"/>
          <w:color w:val="000000"/>
        </w:rPr>
      </w:pPr>
      <w:r w:rsidRPr="00962526">
        <w:rPr>
          <w:rFonts w:eastAsia="Times New Roman" w:cstheme="minorHAnsi"/>
          <w:color w:val="000000"/>
        </w:rPr>
        <w:t>W</w:t>
      </w:r>
      <w:r w:rsidR="00674751" w:rsidRPr="00962526">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962526">
        <w:rPr>
          <w:rFonts w:eastAsia="Times New Roman" w:cstheme="minorHAnsi"/>
          <w:b/>
          <w:bCs/>
          <w:color w:val="000000"/>
        </w:rPr>
        <w:t xml:space="preserve"> </w:t>
      </w:r>
      <w:r w:rsidR="00674751" w:rsidRPr="00962526">
        <w:rPr>
          <w:rFonts w:eastAsia="Times New Roman" w:cstheme="minorHAnsi"/>
          <w:color w:val="000000"/>
        </w:rPr>
        <w:t>winno być załączone do oferty. </w:t>
      </w:r>
    </w:p>
    <w:p w:rsidR="00674751" w:rsidRPr="00962526" w:rsidRDefault="00403D97" w:rsidP="00962526">
      <w:pPr>
        <w:spacing w:after="0"/>
        <w:jc w:val="both"/>
        <w:textAlignment w:val="baseline"/>
        <w:rPr>
          <w:rFonts w:eastAsia="Times New Roman" w:cstheme="minorHAnsi"/>
          <w:color w:val="000000"/>
        </w:rPr>
      </w:pPr>
      <w:r w:rsidRPr="00962526">
        <w:rPr>
          <w:rFonts w:eastAsia="Times New Roman" w:cstheme="minorHAnsi"/>
          <w:color w:val="000000"/>
        </w:rPr>
        <w:t>7.</w:t>
      </w:r>
      <w:r w:rsidR="00674751" w:rsidRPr="00962526">
        <w:rPr>
          <w:rFonts w:eastAsia="Times New Roman" w:cstheme="minorHAnsi"/>
          <w:color w:val="000000"/>
        </w:rPr>
        <w:t>W przypadku Wykonawców wspólnie ubiegających się o udziel</w:t>
      </w:r>
      <w:r w:rsidR="009E245E" w:rsidRPr="00962526">
        <w:rPr>
          <w:rFonts w:eastAsia="Times New Roman" w:cstheme="minorHAnsi"/>
          <w:color w:val="000000"/>
        </w:rPr>
        <w:t xml:space="preserve">enie zamówienia, oświadczenia, </w:t>
      </w:r>
      <w:r w:rsidR="00674751" w:rsidRPr="00962526">
        <w:rPr>
          <w:rFonts w:eastAsia="Times New Roman" w:cstheme="minorHAnsi"/>
          <w:color w:val="000000"/>
        </w:rPr>
        <w:t xml:space="preserve"> </w:t>
      </w:r>
      <w:r w:rsidR="009E245E" w:rsidRPr="00962526">
        <w:rPr>
          <w:rFonts w:cstheme="minorHAnsi"/>
          <w:color w:val="000000"/>
        </w:rPr>
        <w:t>o spełnianiu warunków udziału w postępowaniu oraz o braku podstaw do wykluczenia z postępowania</w:t>
      </w:r>
      <w:r w:rsidR="00674751" w:rsidRPr="00962526">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962526" w:rsidRDefault="00403D97" w:rsidP="00962526">
      <w:pPr>
        <w:spacing w:after="0"/>
        <w:jc w:val="both"/>
        <w:textAlignment w:val="baseline"/>
        <w:rPr>
          <w:rFonts w:eastAsia="Times New Roman" w:cstheme="minorHAnsi"/>
          <w:color w:val="000000"/>
        </w:rPr>
      </w:pPr>
      <w:r w:rsidRPr="00962526">
        <w:rPr>
          <w:rFonts w:eastAsia="Times New Roman" w:cstheme="minorHAnsi"/>
          <w:color w:val="000000"/>
        </w:rPr>
        <w:t>8.</w:t>
      </w:r>
      <w:r w:rsidR="00674751" w:rsidRPr="00962526">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962526" w:rsidRDefault="00674751" w:rsidP="00962526">
      <w:pPr>
        <w:pStyle w:val="Akapitzlist"/>
        <w:numPr>
          <w:ilvl w:val="0"/>
          <w:numId w:val="7"/>
        </w:numPr>
        <w:tabs>
          <w:tab w:val="left" w:pos="284"/>
          <w:tab w:val="left" w:pos="851"/>
        </w:tabs>
        <w:spacing w:after="0"/>
        <w:ind w:left="0" w:firstLine="0"/>
        <w:jc w:val="both"/>
        <w:textAlignment w:val="baseline"/>
        <w:rPr>
          <w:rFonts w:eastAsia="Times New Roman" w:cstheme="minorHAnsi"/>
          <w:color w:val="000000"/>
        </w:rPr>
      </w:pPr>
      <w:r w:rsidRPr="00962526">
        <w:rPr>
          <w:rFonts w:eastAsia="Times New Roman" w:cstheme="minorHAnsi"/>
          <w:color w:val="000000"/>
        </w:rPr>
        <w:t>Oświadczenia i dokumenty potwierdzające brak podstaw do wykluczenia z postępowania składa każdy z Wykonawców wspólnie ubiegających się o zamówienie.</w:t>
      </w:r>
    </w:p>
    <w:p w:rsidR="0050567A" w:rsidRPr="00962526" w:rsidRDefault="0050567A" w:rsidP="00962526">
      <w:pPr>
        <w:autoSpaceDE w:val="0"/>
        <w:autoSpaceDN w:val="0"/>
        <w:adjustRightInd w:val="0"/>
        <w:spacing w:after="0"/>
        <w:jc w:val="both"/>
        <w:rPr>
          <w:rFonts w:cstheme="minorHAnsi"/>
          <w:b/>
        </w:rPr>
      </w:pPr>
    </w:p>
    <w:p w:rsidR="00520E79" w:rsidRPr="00962526" w:rsidRDefault="00A331EA" w:rsidP="00962526">
      <w:pPr>
        <w:autoSpaceDE w:val="0"/>
        <w:autoSpaceDN w:val="0"/>
        <w:adjustRightInd w:val="0"/>
        <w:spacing w:after="0"/>
        <w:jc w:val="both"/>
        <w:rPr>
          <w:rFonts w:cstheme="minorHAnsi"/>
        </w:rPr>
      </w:pPr>
      <w:r w:rsidRPr="00962526">
        <w:rPr>
          <w:rFonts w:cstheme="minorHAnsi"/>
          <w:b/>
        </w:rPr>
        <w:t xml:space="preserve">VII. Wykaz podmiotowych środków dowodowych </w:t>
      </w:r>
      <w:r w:rsidRPr="00962526">
        <w:rPr>
          <w:rFonts w:cstheme="minorHAnsi"/>
          <w:b/>
        </w:rPr>
        <w:cr/>
      </w:r>
      <w:r w:rsidRPr="00962526">
        <w:rPr>
          <w:rFonts w:cstheme="minorHAnsi"/>
        </w:rPr>
        <w:t>1. Na ofertę składają się następujące d</w:t>
      </w:r>
      <w:r w:rsidR="00520E79" w:rsidRPr="00962526">
        <w:rPr>
          <w:rFonts w:cstheme="minorHAnsi"/>
        </w:rPr>
        <w:t>okumenty i załączniki:</w:t>
      </w:r>
    </w:p>
    <w:p w:rsidR="00520E79" w:rsidRPr="00962526" w:rsidRDefault="00A331EA" w:rsidP="00962526">
      <w:pPr>
        <w:pStyle w:val="Akapitzlist"/>
        <w:numPr>
          <w:ilvl w:val="0"/>
          <w:numId w:val="52"/>
        </w:numPr>
        <w:autoSpaceDE w:val="0"/>
        <w:autoSpaceDN w:val="0"/>
        <w:adjustRightInd w:val="0"/>
        <w:spacing w:after="0"/>
        <w:jc w:val="both"/>
        <w:rPr>
          <w:rFonts w:cstheme="minorHAnsi"/>
          <w:color w:val="000000" w:themeColor="text1"/>
        </w:rPr>
      </w:pPr>
      <w:r w:rsidRPr="00962526">
        <w:rPr>
          <w:rFonts w:cstheme="minorHAnsi"/>
        </w:rPr>
        <w:t xml:space="preserve">Formularz ofertowy - wypełniony </w:t>
      </w:r>
      <w:r w:rsidR="00520E79" w:rsidRPr="00962526">
        <w:rPr>
          <w:rFonts w:cstheme="minorHAnsi"/>
        </w:rPr>
        <w:t>i podpisany przez wykonawcę</w:t>
      </w:r>
    </w:p>
    <w:p w:rsidR="00520E79" w:rsidRPr="00962526" w:rsidRDefault="00A331EA" w:rsidP="00962526">
      <w:pPr>
        <w:pStyle w:val="Akapitzlist"/>
        <w:numPr>
          <w:ilvl w:val="0"/>
          <w:numId w:val="52"/>
        </w:numPr>
        <w:autoSpaceDE w:val="0"/>
        <w:autoSpaceDN w:val="0"/>
        <w:adjustRightInd w:val="0"/>
        <w:spacing w:after="0"/>
        <w:jc w:val="both"/>
        <w:rPr>
          <w:rFonts w:cstheme="minorHAnsi"/>
          <w:color w:val="000000" w:themeColor="text1"/>
        </w:rPr>
      </w:pPr>
      <w:r w:rsidRPr="00962526">
        <w:rPr>
          <w:rFonts w:cstheme="minorHAnsi"/>
        </w:rPr>
        <w:t xml:space="preserve">Oświadczenie Wykonawcy o spełnieniu warunków udziału w postępowaniu oraz o nie podleganiu wykluczeniu - wypełnione i podpisane przez wykonawcę. Oświadczenie to stanowi dowód potwierdzający brak podstaw wykluczenia, spełnianie warunków udziału w </w:t>
      </w:r>
      <w:r w:rsidRPr="00962526">
        <w:rPr>
          <w:rFonts w:cstheme="minorHAnsi"/>
        </w:rPr>
        <w:lastRenderedPageBreak/>
        <w:t xml:space="preserve">postępowaniu odpowiednio na dzień składania ofert, </w:t>
      </w:r>
      <w:r w:rsidRPr="00962526">
        <w:rPr>
          <w:rFonts w:cstheme="minorHAnsi"/>
          <w:color w:val="000000" w:themeColor="text1"/>
        </w:rPr>
        <w:t>tymczasowo zastępujący wymagane przez zamawiającego podmiotowe środki dowodowe.</w:t>
      </w:r>
    </w:p>
    <w:p w:rsidR="00520E79" w:rsidRPr="00962526" w:rsidRDefault="00661EC1" w:rsidP="00962526">
      <w:pPr>
        <w:pStyle w:val="Akapitzlist"/>
        <w:numPr>
          <w:ilvl w:val="0"/>
          <w:numId w:val="52"/>
        </w:numPr>
        <w:autoSpaceDE w:val="0"/>
        <w:autoSpaceDN w:val="0"/>
        <w:adjustRightInd w:val="0"/>
        <w:spacing w:after="0"/>
        <w:jc w:val="both"/>
        <w:rPr>
          <w:rFonts w:cstheme="minorHAnsi"/>
          <w:color w:val="000000" w:themeColor="text1"/>
        </w:rPr>
      </w:pPr>
      <w:r w:rsidRPr="00962526">
        <w:rPr>
          <w:rFonts w:cstheme="minorHAnsi"/>
        </w:rPr>
        <w:t xml:space="preserve">Wykonawca, w przypadku polegania na zdolnościach lub sytuacji podmiotów udostępniających zasoby, przedstawia, wraz z własnym oświadczeniem, o którym mowa w </w:t>
      </w:r>
      <w:proofErr w:type="spellStart"/>
      <w:r w:rsidRPr="00962526">
        <w:rPr>
          <w:rFonts w:cstheme="minorHAnsi"/>
        </w:rPr>
        <w:t>pkt</w:t>
      </w:r>
      <w:proofErr w:type="spellEnd"/>
      <w:r w:rsidRPr="00962526">
        <w:rPr>
          <w:rFonts w:cstheme="minorHAnsi"/>
        </w:rPr>
        <w:t xml:space="preserve"> 2, także </w:t>
      </w:r>
      <w:r w:rsidRPr="00962526">
        <w:rPr>
          <w:rFonts w:cstheme="minorHAnsi"/>
          <w:u w:val="single"/>
        </w:rPr>
        <w:t>oświadczenie podmiotu udostępniającego zasoby</w:t>
      </w:r>
      <w:r w:rsidRPr="00962526">
        <w:rPr>
          <w:rFonts w:cstheme="minorHAnsi"/>
        </w:rPr>
        <w:t>, potwierdzające brak podstaw wykluczenia tego podmiotu oraz odpowiednio spełnianie warunków udziału w postępowaniu w zakresie, w jakim wykonawca powołuje się na jego zasoby.</w:t>
      </w:r>
    </w:p>
    <w:p w:rsidR="00520E79" w:rsidRPr="00962526" w:rsidRDefault="00A331EA" w:rsidP="00962526">
      <w:pPr>
        <w:pStyle w:val="Akapitzlist"/>
        <w:numPr>
          <w:ilvl w:val="0"/>
          <w:numId w:val="52"/>
        </w:numPr>
        <w:autoSpaceDE w:val="0"/>
        <w:autoSpaceDN w:val="0"/>
        <w:adjustRightInd w:val="0"/>
        <w:spacing w:after="0"/>
        <w:jc w:val="both"/>
        <w:rPr>
          <w:rFonts w:cstheme="minorHAnsi"/>
          <w:color w:val="000000" w:themeColor="text1"/>
        </w:rPr>
      </w:pPr>
      <w:r w:rsidRPr="00962526">
        <w:rPr>
          <w:rFonts w:cstheme="minorHAnsi"/>
        </w:rPr>
        <w:t xml:space="preserve">W przypadku wspólnego ubiegania się o zamówienie przez wykonawców, oświadczenie, o którym mowa w </w:t>
      </w:r>
      <w:proofErr w:type="spellStart"/>
      <w:r w:rsidRPr="00962526">
        <w:rPr>
          <w:rFonts w:cstheme="minorHAnsi"/>
        </w:rPr>
        <w:t>pkt</w:t>
      </w:r>
      <w:proofErr w:type="spellEnd"/>
      <w:r w:rsidRPr="00962526">
        <w:rPr>
          <w:rFonts w:cstheme="minorHAnsi"/>
        </w:rPr>
        <w:t xml:space="preserve"> 2 składa każdy z wykonawców w zakresie, w jakim każdy z wykonawców wykazuje spełnianie wa</w:t>
      </w:r>
      <w:r w:rsidR="004E7826" w:rsidRPr="00962526">
        <w:rPr>
          <w:rFonts w:cstheme="minorHAnsi"/>
        </w:rPr>
        <w:t xml:space="preserve">runków udziału w postępowaniu. </w:t>
      </w:r>
    </w:p>
    <w:p w:rsidR="00520E79" w:rsidRPr="00962526" w:rsidRDefault="00947848" w:rsidP="00962526">
      <w:pPr>
        <w:pStyle w:val="Akapitzlist"/>
        <w:numPr>
          <w:ilvl w:val="0"/>
          <w:numId w:val="52"/>
        </w:numPr>
        <w:autoSpaceDE w:val="0"/>
        <w:autoSpaceDN w:val="0"/>
        <w:adjustRightInd w:val="0"/>
        <w:spacing w:after="0"/>
        <w:jc w:val="both"/>
        <w:rPr>
          <w:rFonts w:cstheme="minorHAnsi"/>
          <w:color w:val="000000" w:themeColor="text1"/>
        </w:rPr>
      </w:pPr>
      <w:r w:rsidRPr="00962526">
        <w:rPr>
          <w:rFonts w:cstheme="minorHAnsi"/>
        </w:rPr>
        <w:t>W przypadku wspólnego ubiegania się o zamówienie przez wykonawców</w:t>
      </w:r>
      <w:r w:rsidR="004A5A7D" w:rsidRPr="00962526">
        <w:rPr>
          <w:rFonts w:cstheme="minorHAnsi"/>
        </w:rPr>
        <w:t xml:space="preserve"> w przypadku o którym mowa w art. 117 ust. 2 i 3 ustawy </w:t>
      </w:r>
      <w:proofErr w:type="spellStart"/>
      <w:r w:rsidR="004A5A7D" w:rsidRPr="00962526">
        <w:rPr>
          <w:rFonts w:cstheme="minorHAnsi"/>
        </w:rPr>
        <w:t>Pzp</w:t>
      </w:r>
      <w:proofErr w:type="spellEnd"/>
      <w:r w:rsidR="00291D90" w:rsidRPr="00962526">
        <w:rPr>
          <w:rFonts w:cstheme="minorHAnsi"/>
        </w:rPr>
        <w:t>, Wykonawcy składaj</w:t>
      </w:r>
      <w:r w:rsidR="004A5A7D" w:rsidRPr="00962526">
        <w:rPr>
          <w:rFonts w:cstheme="minorHAnsi"/>
        </w:rPr>
        <w:t>ą</w:t>
      </w:r>
      <w:r w:rsidR="009C785A" w:rsidRPr="00962526">
        <w:rPr>
          <w:rFonts w:cstheme="minorHAnsi"/>
        </w:rPr>
        <w:t xml:space="preserve"> oświadczenie</w:t>
      </w:r>
      <w:r w:rsidR="00291D90" w:rsidRPr="00962526">
        <w:rPr>
          <w:rFonts w:cstheme="minorHAnsi"/>
        </w:rPr>
        <w:t>, z którego wynika, które roboty budowlane , dostawy lub usługi wykonują poszczególni wykonawcy.</w:t>
      </w:r>
    </w:p>
    <w:p w:rsidR="00520E79" w:rsidRPr="00962526" w:rsidRDefault="00D173E3" w:rsidP="00962526">
      <w:pPr>
        <w:pStyle w:val="Akapitzlist"/>
        <w:numPr>
          <w:ilvl w:val="0"/>
          <w:numId w:val="52"/>
        </w:numPr>
        <w:autoSpaceDE w:val="0"/>
        <w:autoSpaceDN w:val="0"/>
        <w:adjustRightInd w:val="0"/>
        <w:spacing w:after="0"/>
        <w:jc w:val="both"/>
        <w:rPr>
          <w:rFonts w:cstheme="minorHAnsi"/>
          <w:color w:val="000000" w:themeColor="text1"/>
        </w:rPr>
      </w:pPr>
      <w:r w:rsidRPr="00962526">
        <w:rPr>
          <w:rFonts w:cstheme="minorHAnsi"/>
          <w:bCs/>
          <w:u w:val="single"/>
        </w:rPr>
        <w:t>ZOBOWIĄZANIE</w:t>
      </w:r>
      <w:r w:rsidRPr="00962526">
        <w:rPr>
          <w:rFonts w:cstheme="minorHAnsi"/>
          <w:bCs/>
        </w:rPr>
        <w:t xml:space="preserve"> do oddania do dyspozycji niezbędnych zasobów  na potrzeby realizacji zamówienia</w:t>
      </w:r>
      <w:r w:rsidRPr="00962526">
        <w:rPr>
          <w:rFonts w:cstheme="minorHAnsi"/>
          <w:b/>
          <w:bCs/>
        </w:rPr>
        <w:t xml:space="preserve"> </w:t>
      </w:r>
      <w:r w:rsidRPr="00962526">
        <w:rPr>
          <w:rFonts w:cstheme="minorHAnsi"/>
        </w:rPr>
        <w:t>jeżeli Wykonawca w celu potwierdzenia spełniania warunków udziału w postępowaniu polega na zdolnościach lub sytuacji podmiotów udostępniających zasoby.</w:t>
      </w:r>
    </w:p>
    <w:p w:rsidR="00520E79" w:rsidRPr="00962526" w:rsidRDefault="008F0B2B" w:rsidP="00962526">
      <w:pPr>
        <w:pStyle w:val="Akapitzlist"/>
        <w:numPr>
          <w:ilvl w:val="0"/>
          <w:numId w:val="52"/>
        </w:numPr>
        <w:autoSpaceDE w:val="0"/>
        <w:autoSpaceDN w:val="0"/>
        <w:adjustRightInd w:val="0"/>
        <w:spacing w:after="0"/>
        <w:jc w:val="both"/>
        <w:rPr>
          <w:rFonts w:cstheme="minorHAnsi"/>
          <w:color w:val="000000" w:themeColor="text1"/>
        </w:rPr>
      </w:pPr>
      <w:r w:rsidRPr="00962526">
        <w:rPr>
          <w:rFonts w:cstheme="minorHAnsi"/>
          <w:u w:val="single"/>
        </w:rPr>
        <w:t>Pełnomocnictwo</w:t>
      </w:r>
      <w:r w:rsidRPr="00962526">
        <w:rPr>
          <w:rFonts w:cstheme="minorHAnsi"/>
        </w:rPr>
        <w:t xml:space="preserve"> upoważniające do złożenia oferty, o ile ofertę składa pełnomocnik</w:t>
      </w:r>
      <w:r w:rsidR="00E651D4" w:rsidRPr="00962526">
        <w:rPr>
          <w:rFonts w:cstheme="minorHAnsi"/>
        </w:rPr>
        <w:t xml:space="preserve"> / </w:t>
      </w:r>
      <w:r w:rsidRPr="00962526">
        <w:rPr>
          <w:rFonts w:cstheme="minorHAnsi"/>
        </w:rPr>
        <w:t>do</w:t>
      </w:r>
      <w:r w:rsidR="00E53723" w:rsidRPr="00962526">
        <w:rPr>
          <w:rFonts w:cstheme="minorHAnsi"/>
        </w:rPr>
        <w:t xml:space="preserve"> </w:t>
      </w:r>
      <w:r w:rsidRPr="00962526">
        <w:rPr>
          <w:rFonts w:cstheme="minorHAnsi"/>
        </w:rPr>
        <w:t>reprezentowania</w:t>
      </w:r>
      <w:r w:rsidR="00E53723" w:rsidRPr="00962526">
        <w:rPr>
          <w:rFonts w:cstheme="minorHAnsi"/>
        </w:rPr>
        <w:t xml:space="preserve"> </w:t>
      </w:r>
      <w:r w:rsidRPr="00962526">
        <w:rPr>
          <w:rFonts w:cstheme="minorHAnsi"/>
        </w:rPr>
        <w:t>w</w:t>
      </w:r>
      <w:r w:rsidR="00E53723" w:rsidRPr="00962526">
        <w:rPr>
          <w:rFonts w:cstheme="minorHAnsi"/>
        </w:rPr>
        <w:t xml:space="preserve"> </w:t>
      </w:r>
      <w:r w:rsidRPr="00962526">
        <w:rPr>
          <w:rFonts w:cstheme="minorHAnsi"/>
        </w:rPr>
        <w:t>postępowaniu</w:t>
      </w:r>
      <w:r w:rsidR="00E53723" w:rsidRPr="00962526">
        <w:rPr>
          <w:rFonts w:cstheme="minorHAnsi"/>
        </w:rPr>
        <w:t xml:space="preserve"> </w:t>
      </w:r>
      <w:r w:rsidRPr="00962526">
        <w:rPr>
          <w:rFonts w:cstheme="minorHAnsi"/>
        </w:rPr>
        <w:t>Wykonawców</w:t>
      </w:r>
      <w:r w:rsidR="00E53723" w:rsidRPr="00962526">
        <w:rPr>
          <w:rFonts w:cstheme="minorHAnsi"/>
        </w:rPr>
        <w:t xml:space="preserve"> </w:t>
      </w:r>
      <w:r w:rsidRPr="00962526">
        <w:rPr>
          <w:rFonts w:cstheme="minorHAnsi"/>
        </w:rPr>
        <w:t>wspólnie</w:t>
      </w:r>
      <w:r w:rsidR="00E53723" w:rsidRPr="00962526">
        <w:rPr>
          <w:rFonts w:cstheme="minorHAnsi"/>
        </w:rPr>
        <w:t xml:space="preserve"> </w:t>
      </w:r>
      <w:r w:rsidRPr="00962526">
        <w:rPr>
          <w:rFonts w:cstheme="minorHAnsi"/>
        </w:rPr>
        <w:t>ubiegających</w:t>
      </w:r>
      <w:r w:rsidR="00E53723" w:rsidRPr="00962526">
        <w:rPr>
          <w:rFonts w:cstheme="minorHAnsi"/>
        </w:rPr>
        <w:t xml:space="preserve"> </w:t>
      </w:r>
      <w:r w:rsidRPr="00962526">
        <w:rPr>
          <w:rFonts w:cstheme="minorHAnsi"/>
        </w:rPr>
        <w:t>się</w:t>
      </w:r>
      <w:r w:rsidR="00E53723" w:rsidRPr="00962526">
        <w:rPr>
          <w:rFonts w:cstheme="minorHAnsi"/>
        </w:rPr>
        <w:t xml:space="preserve"> </w:t>
      </w:r>
      <w:r w:rsidRPr="00962526">
        <w:rPr>
          <w:rFonts w:cstheme="minorHAnsi"/>
        </w:rPr>
        <w:t>o</w:t>
      </w:r>
      <w:r w:rsidR="00E53723" w:rsidRPr="00962526">
        <w:rPr>
          <w:rFonts w:cstheme="minorHAnsi"/>
        </w:rPr>
        <w:t xml:space="preserve"> </w:t>
      </w:r>
      <w:r w:rsidRPr="00962526">
        <w:rPr>
          <w:rFonts w:cstheme="minorHAnsi"/>
        </w:rPr>
        <w:t>udzielenie</w:t>
      </w:r>
      <w:r w:rsidR="00E53723" w:rsidRPr="00962526">
        <w:rPr>
          <w:rFonts w:cstheme="minorHAnsi"/>
        </w:rPr>
        <w:t xml:space="preserve"> </w:t>
      </w:r>
      <w:r w:rsidRPr="00962526">
        <w:rPr>
          <w:rFonts w:cstheme="minorHAnsi"/>
        </w:rPr>
        <w:t>zamówienia</w:t>
      </w:r>
      <w:r w:rsidR="00E53723" w:rsidRPr="00962526">
        <w:rPr>
          <w:rFonts w:cstheme="minorHAnsi"/>
        </w:rPr>
        <w:t xml:space="preserve"> – </w:t>
      </w:r>
      <w:r w:rsidRPr="00962526">
        <w:rPr>
          <w:rFonts w:cstheme="minorHAnsi"/>
        </w:rPr>
        <w:t>dotyczy</w:t>
      </w:r>
      <w:r w:rsidR="00E53723" w:rsidRPr="00962526">
        <w:rPr>
          <w:rFonts w:cstheme="minorHAnsi"/>
        </w:rPr>
        <w:t xml:space="preserve"> </w:t>
      </w:r>
      <w:r w:rsidRPr="00962526">
        <w:rPr>
          <w:rFonts w:cstheme="minorHAnsi"/>
        </w:rPr>
        <w:t>ofert</w:t>
      </w:r>
      <w:r w:rsidR="00E53723" w:rsidRPr="00962526">
        <w:rPr>
          <w:rFonts w:cstheme="minorHAnsi"/>
        </w:rPr>
        <w:t xml:space="preserve"> </w:t>
      </w:r>
      <w:r w:rsidRPr="00962526">
        <w:rPr>
          <w:rFonts w:cstheme="minorHAnsi"/>
        </w:rPr>
        <w:t>składanych</w:t>
      </w:r>
      <w:r w:rsidR="00E53723" w:rsidRPr="00962526">
        <w:rPr>
          <w:rFonts w:cstheme="minorHAnsi"/>
        </w:rPr>
        <w:t xml:space="preserve"> </w:t>
      </w:r>
      <w:r w:rsidRPr="00962526">
        <w:rPr>
          <w:rFonts w:cstheme="minorHAnsi"/>
        </w:rPr>
        <w:t>przez</w:t>
      </w:r>
      <w:r w:rsidR="00E53723" w:rsidRPr="00962526">
        <w:rPr>
          <w:rFonts w:cstheme="minorHAnsi"/>
        </w:rPr>
        <w:t xml:space="preserve"> </w:t>
      </w:r>
      <w:r w:rsidRPr="00962526">
        <w:rPr>
          <w:rFonts w:cstheme="minorHAnsi"/>
        </w:rPr>
        <w:t>Wykonawców</w:t>
      </w:r>
      <w:r w:rsidR="00E53723" w:rsidRPr="00962526">
        <w:rPr>
          <w:rFonts w:cstheme="minorHAnsi"/>
        </w:rPr>
        <w:t xml:space="preserve"> </w:t>
      </w:r>
      <w:r w:rsidRPr="00962526">
        <w:rPr>
          <w:rFonts w:cstheme="minorHAnsi"/>
        </w:rPr>
        <w:t>wspólnie</w:t>
      </w:r>
      <w:r w:rsidR="00E53723" w:rsidRPr="00962526">
        <w:rPr>
          <w:rFonts w:cstheme="minorHAnsi"/>
        </w:rPr>
        <w:t xml:space="preserve"> </w:t>
      </w:r>
      <w:r w:rsidRPr="00962526">
        <w:rPr>
          <w:rFonts w:cstheme="minorHAnsi"/>
        </w:rPr>
        <w:t>ubiegających</w:t>
      </w:r>
      <w:r w:rsidR="00E53723" w:rsidRPr="00962526">
        <w:rPr>
          <w:rFonts w:cstheme="minorHAnsi"/>
        </w:rPr>
        <w:t xml:space="preserve"> </w:t>
      </w:r>
      <w:r w:rsidRPr="00962526">
        <w:rPr>
          <w:rFonts w:cstheme="minorHAnsi"/>
        </w:rPr>
        <w:t>się</w:t>
      </w:r>
      <w:r w:rsidR="00E53723" w:rsidRPr="00962526">
        <w:rPr>
          <w:rFonts w:cstheme="minorHAnsi"/>
        </w:rPr>
        <w:t xml:space="preserve"> </w:t>
      </w:r>
      <w:r w:rsidRPr="00962526">
        <w:rPr>
          <w:rFonts w:cstheme="minorHAnsi"/>
        </w:rPr>
        <w:t>o</w:t>
      </w:r>
      <w:r w:rsidR="00E53723" w:rsidRPr="00962526">
        <w:rPr>
          <w:rFonts w:cstheme="minorHAnsi"/>
        </w:rPr>
        <w:t xml:space="preserve"> </w:t>
      </w:r>
      <w:r w:rsidRPr="00962526">
        <w:rPr>
          <w:rFonts w:cstheme="minorHAnsi"/>
        </w:rPr>
        <w:t>udzielenie</w:t>
      </w:r>
      <w:r w:rsidR="00E53723" w:rsidRPr="00962526">
        <w:rPr>
          <w:rFonts w:cstheme="minorHAnsi"/>
        </w:rPr>
        <w:t xml:space="preserve"> </w:t>
      </w:r>
      <w:r w:rsidRPr="00962526">
        <w:rPr>
          <w:rFonts w:cstheme="minorHAnsi"/>
        </w:rPr>
        <w:t>zamówienia;</w:t>
      </w:r>
    </w:p>
    <w:p w:rsidR="00226F64" w:rsidRPr="00962526" w:rsidRDefault="005C0A66" w:rsidP="00962526">
      <w:pPr>
        <w:pStyle w:val="Akapitzlist"/>
        <w:numPr>
          <w:ilvl w:val="0"/>
          <w:numId w:val="52"/>
        </w:numPr>
        <w:autoSpaceDE w:val="0"/>
        <w:autoSpaceDN w:val="0"/>
        <w:adjustRightInd w:val="0"/>
        <w:spacing w:after="0"/>
        <w:jc w:val="both"/>
        <w:rPr>
          <w:rFonts w:cstheme="minorHAnsi"/>
          <w:color w:val="000000" w:themeColor="text1"/>
        </w:rPr>
      </w:pPr>
      <w:r w:rsidRPr="00962526">
        <w:rPr>
          <w:rFonts w:cstheme="minorHAnsi"/>
          <w:u w:val="single"/>
        </w:rPr>
        <w:t>Uzasadnienie</w:t>
      </w:r>
      <w:r w:rsidRPr="00962526">
        <w:rPr>
          <w:rFonts w:cstheme="minorHAnsi"/>
        </w:rPr>
        <w:t xml:space="preserve"> zastrzeż</w:t>
      </w:r>
      <w:r w:rsidR="00226F64" w:rsidRPr="00962526">
        <w:rPr>
          <w:rFonts w:cstheme="minorHAnsi"/>
        </w:rPr>
        <w:t xml:space="preserve">enia </w:t>
      </w:r>
      <w:r w:rsidRPr="00962526">
        <w:rPr>
          <w:rFonts w:cstheme="minorHAnsi"/>
        </w:rPr>
        <w:t>dokumentów wskazanych w formularzu ofertowym jako tajemnicy przedsiębiorstwa (jeżeli dotyczy)</w:t>
      </w:r>
    </w:p>
    <w:p w:rsidR="00255E1E" w:rsidRPr="00962526" w:rsidRDefault="00255E1E" w:rsidP="00962526">
      <w:pPr>
        <w:autoSpaceDE w:val="0"/>
        <w:autoSpaceDN w:val="0"/>
        <w:adjustRightInd w:val="0"/>
        <w:spacing w:after="0"/>
        <w:jc w:val="both"/>
        <w:rPr>
          <w:rFonts w:cstheme="minorHAnsi"/>
        </w:rPr>
      </w:pPr>
    </w:p>
    <w:p w:rsidR="00DA513B" w:rsidRPr="00962526" w:rsidRDefault="005F671F" w:rsidP="00962526">
      <w:pPr>
        <w:autoSpaceDE w:val="0"/>
        <w:autoSpaceDN w:val="0"/>
        <w:adjustRightInd w:val="0"/>
        <w:spacing w:after="0"/>
        <w:jc w:val="both"/>
        <w:rPr>
          <w:rFonts w:cstheme="minorHAnsi"/>
        </w:rPr>
      </w:pPr>
      <w:r w:rsidRPr="00962526">
        <w:rPr>
          <w:rFonts w:cstheme="minorHAnsi"/>
        </w:rPr>
        <w:t xml:space="preserve">2. Zamawiający żąda wymienionych w niniejszej SWZ podmiotowych środków dowodowych na potwierdzenie </w:t>
      </w:r>
      <w:r w:rsidR="00A53772" w:rsidRPr="00962526">
        <w:rPr>
          <w:rFonts w:cstheme="minorHAnsi"/>
        </w:rPr>
        <w:t xml:space="preserve">braku podstaw wykluczenia </w:t>
      </w:r>
      <w:r w:rsidRPr="00962526">
        <w:rPr>
          <w:rFonts w:cstheme="minorHAnsi"/>
        </w:rPr>
        <w:t xml:space="preserve">oraz na potwierdzenie spełniania </w:t>
      </w:r>
      <w:r w:rsidR="00205D72" w:rsidRPr="00962526">
        <w:rPr>
          <w:rFonts w:cstheme="minorHAnsi"/>
        </w:rPr>
        <w:t>warunków udziału w postępowaniu.</w:t>
      </w:r>
    </w:p>
    <w:p w:rsidR="001E3316" w:rsidRPr="00962526" w:rsidRDefault="001E3316" w:rsidP="00962526">
      <w:pPr>
        <w:autoSpaceDE w:val="0"/>
        <w:autoSpaceDN w:val="0"/>
        <w:adjustRightInd w:val="0"/>
        <w:spacing w:after="0"/>
        <w:jc w:val="both"/>
        <w:rPr>
          <w:rFonts w:cstheme="minorHAnsi"/>
          <w:strike/>
        </w:rPr>
      </w:pPr>
    </w:p>
    <w:p w:rsidR="00BB6717" w:rsidRPr="00962526" w:rsidRDefault="00BA643F" w:rsidP="00962526">
      <w:pPr>
        <w:autoSpaceDE w:val="0"/>
        <w:autoSpaceDN w:val="0"/>
        <w:adjustRightInd w:val="0"/>
        <w:spacing w:after="0"/>
        <w:jc w:val="both"/>
        <w:rPr>
          <w:rFonts w:cstheme="minorHAnsi"/>
        </w:rPr>
      </w:pPr>
      <w:r w:rsidRPr="00962526">
        <w:rPr>
          <w:rFonts w:cstheme="minorHAnsi"/>
        </w:rPr>
        <w:t>5</w:t>
      </w:r>
      <w:r w:rsidR="007E14EA" w:rsidRPr="00962526">
        <w:rPr>
          <w:rFonts w:cstheme="minorHAnsi"/>
        </w:rPr>
        <w:t xml:space="preserve">. W celu oceny spełnienia przez wykonawcę warunków, o których mowa w pkt. VI.2 </w:t>
      </w:r>
      <w:proofErr w:type="spellStart"/>
      <w:r w:rsidR="007E14EA" w:rsidRPr="00962526">
        <w:rPr>
          <w:rFonts w:cstheme="minorHAnsi"/>
        </w:rPr>
        <w:t>ppkt</w:t>
      </w:r>
      <w:proofErr w:type="spellEnd"/>
      <w:r w:rsidR="007E14EA" w:rsidRPr="00962526">
        <w:rPr>
          <w:rFonts w:cstheme="minorHAnsi"/>
        </w:rPr>
        <w:t>. 3) SWZ, należy na wezwanie zamawiającego, pod rygorem wykluczenia z postępowania, złożyć w wyznaczonym przez Zamawiającego terminie następujące podmiotowe środki dowodowe:</w:t>
      </w:r>
      <w:r w:rsidR="007E14EA" w:rsidRPr="00962526">
        <w:rPr>
          <w:rFonts w:cstheme="minorHAnsi"/>
        </w:rPr>
        <w:cr/>
      </w:r>
      <w:r w:rsidR="007E14EA" w:rsidRPr="00962526">
        <w:rPr>
          <w:rFonts w:cstheme="minorHAnsi"/>
          <w:u w:val="single"/>
        </w:rPr>
        <w:t>1) dokumentów potwierdzających, że wykonawca jest ubezpieczony od odpowiedzialności cywilnej w zakresie prowadzonej działalności związanej z przedmiotem zamówienia ze wskazaniem sumy gwarancyjnej tego ubezpieczenia.</w:t>
      </w:r>
      <w:r w:rsidR="007E14EA" w:rsidRPr="00962526">
        <w:rPr>
          <w:rFonts w:cstheme="minorHAnsi"/>
          <w:u w:val="single"/>
        </w:rPr>
        <w:cr/>
      </w:r>
    </w:p>
    <w:p w:rsidR="00BB6717" w:rsidRPr="00962526" w:rsidRDefault="00BA643F" w:rsidP="00962526">
      <w:pPr>
        <w:autoSpaceDE w:val="0"/>
        <w:autoSpaceDN w:val="0"/>
        <w:adjustRightInd w:val="0"/>
        <w:spacing w:after="0"/>
        <w:jc w:val="both"/>
        <w:rPr>
          <w:rFonts w:cstheme="minorHAnsi"/>
        </w:rPr>
      </w:pPr>
      <w:r w:rsidRPr="00962526">
        <w:rPr>
          <w:rFonts w:cstheme="minorHAnsi"/>
        </w:rPr>
        <w:t>6</w:t>
      </w:r>
      <w:r w:rsidR="007E14EA" w:rsidRPr="00962526">
        <w:rPr>
          <w:rFonts w:cstheme="minorHAnsi"/>
        </w:rPr>
        <w:t xml:space="preserve">. W celu oceny spełnienia przez wykonawcę warunków, o których mowa w pkt. VI.2 </w:t>
      </w:r>
      <w:proofErr w:type="spellStart"/>
      <w:r w:rsidR="007E14EA" w:rsidRPr="00962526">
        <w:rPr>
          <w:rFonts w:cstheme="minorHAnsi"/>
        </w:rPr>
        <w:t>ppkt</w:t>
      </w:r>
      <w:proofErr w:type="spellEnd"/>
      <w:r w:rsidR="007E14EA" w:rsidRPr="00962526">
        <w:rPr>
          <w:rFonts w:cstheme="minorHAnsi"/>
        </w:rPr>
        <w:t>. 4) SWZ, należy na wezwanie zamawiającego, pod rygorem wykluczenia z postępowania, złożyć w wyznaczonym przez Zamawiającego terminie następujące podmiotowe środki dowodowe:</w:t>
      </w:r>
      <w:r w:rsidR="007E14EA" w:rsidRPr="00962526">
        <w:rPr>
          <w:rFonts w:cstheme="minorHAnsi"/>
        </w:rPr>
        <w:cr/>
      </w:r>
      <w:r w:rsidR="007E14EA" w:rsidRPr="00962526">
        <w:rPr>
          <w:rFonts w:cstheme="minorHAnsi"/>
          <w:u w:val="single"/>
        </w:rPr>
        <w:t>1)  wykaz robót budowlanych</w:t>
      </w:r>
      <w:r w:rsidR="00BB6717" w:rsidRPr="00962526">
        <w:rPr>
          <w:rFonts w:cstheme="minorHAnsi"/>
          <w:u w:val="single"/>
        </w:rPr>
        <w:t xml:space="preserve"> i usług projektowych</w:t>
      </w:r>
      <w:r w:rsidR="007E14EA" w:rsidRPr="00962526">
        <w:rPr>
          <w:rFonts w:cstheme="minorHAnsi"/>
          <w:u w:val="single"/>
        </w:rPr>
        <w:t xml:space="preserve"> wykonanych nie wcześniej niż w okresie ostatnich 5 lat przed upływem terminu składania ofert</w:t>
      </w:r>
      <w:r w:rsidR="007E14EA" w:rsidRPr="00962526">
        <w:rPr>
          <w:rFonts w:cstheme="minorHAnsi"/>
        </w:rPr>
        <w:t>, a jeżeli okres prowadzenia działalnoś</w:t>
      </w:r>
      <w:r w:rsidR="00BB6717" w:rsidRPr="00962526">
        <w:rPr>
          <w:rFonts w:cstheme="minorHAnsi"/>
        </w:rPr>
        <w:t xml:space="preserve">ci jest krótszy w tym okresie, </w:t>
      </w:r>
      <w:r w:rsidR="007E14EA" w:rsidRPr="00962526">
        <w:rPr>
          <w:rFonts w:cstheme="minorHAnsi"/>
        </w:rPr>
        <w:t>wraz z podaniem ich rodzaju, wartości, daty i miejsca wykonania oraz podmiotów, na rzecz których roboty te zostały wykonane, oraz załączeniem dowodów określających, czy te roboty budowla</w:t>
      </w:r>
      <w:r w:rsidR="00BB6717" w:rsidRPr="00962526">
        <w:rPr>
          <w:rFonts w:cstheme="minorHAnsi"/>
        </w:rPr>
        <w:t xml:space="preserve">ne zostały wykonane należycie, </w:t>
      </w:r>
      <w:r w:rsidR="007E14EA" w:rsidRPr="00962526">
        <w:rPr>
          <w:rFonts w:cstheme="minorHAnsi"/>
        </w:rPr>
        <w:t>przy czym dowodami, o których mowa, są referencje bądź inne dokumenty sporządzone przez podmiot, na rzecz którego robo</w:t>
      </w:r>
      <w:r w:rsidR="00BB6717" w:rsidRPr="00962526">
        <w:rPr>
          <w:rFonts w:cstheme="minorHAnsi"/>
        </w:rPr>
        <w:t xml:space="preserve">ty budowlane zostały wykonane, </w:t>
      </w:r>
      <w:r w:rsidR="007E14EA" w:rsidRPr="00962526">
        <w:rPr>
          <w:rFonts w:cstheme="minorHAnsi"/>
        </w:rPr>
        <w:t>a jeżeli wykonawca z przyczyn niezależnych od niego nie jest w stanie uzyskać tych dokumentó</w:t>
      </w:r>
      <w:r w:rsidR="0089422D" w:rsidRPr="00962526">
        <w:rPr>
          <w:rFonts w:cstheme="minorHAnsi"/>
        </w:rPr>
        <w:t>w - inne odpowiednie dokumenty.</w:t>
      </w:r>
    </w:p>
    <w:p w:rsidR="00BA643F" w:rsidRPr="00962526" w:rsidRDefault="007E14EA" w:rsidP="00962526">
      <w:pPr>
        <w:autoSpaceDE w:val="0"/>
        <w:autoSpaceDN w:val="0"/>
        <w:adjustRightInd w:val="0"/>
        <w:spacing w:after="0"/>
        <w:jc w:val="both"/>
        <w:rPr>
          <w:rFonts w:cstheme="minorHAnsi"/>
        </w:rPr>
      </w:pPr>
      <w:r w:rsidRPr="00962526">
        <w:rPr>
          <w:rFonts w:cstheme="minorHAnsi"/>
          <w:u w:val="single"/>
        </w:rPr>
        <w:lastRenderedPageBreak/>
        <w:t>2)  wykaz osób, skierowanych przez wykonawcę do realizacji zamówienia publicznego</w:t>
      </w:r>
      <w:r w:rsidRPr="00962526">
        <w:rPr>
          <w:rFonts w:cstheme="minorHAnsi"/>
        </w:rPr>
        <w:t>,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w:t>
      </w:r>
      <w:r w:rsidRPr="00962526">
        <w:rPr>
          <w:rFonts w:cstheme="minorHAnsi"/>
        </w:rPr>
        <w:cr/>
      </w:r>
    </w:p>
    <w:p w:rsidR="007E14EA" w:rsidRPr="00962526" w:rsidRDefault="00BA643F" w:rsidP="00962526">
      <w:pPr>
        <w:autoSpaceDE w:val="0"/>
        <w:autoSpaceDN w:val="0"/>
        <w:adjustRightInd w:val="0"/>
        <w:spacing w:after="0"/>
        <w:jc w:val="both"/>
        <w:rPr>
          <w:rFonts w:cstheme="minorHAnsi"/>
        </w:rPr>
      </w:pPr>
      <w:r w:rsidRPr="00962526">
        <w:rPr>
          <w:rFonts w:cstheme="minorHAnsi"/>
        </w:rPr>
        <w:t>7</w:t>
      </w:r>
      <w:r w:rsidR="007E14EA" w:rsidRPr="00962526">
        <w:rPr>
          <w:rFonts w:cstheme="minorHAnsi"/>
        </w:rPr>
        <w:t>. Postanowienia dot. podmiotowych środków dowodowych</w:t>
      </w:r>
      <w:r w:rsidR="007E14EA" w:rsidRPr="00962526">
        <w:rPr>
          <w:rFonts w:cstheme="minorHAnsi"/>
        </w:rPr>
        <w:cr/>
        <w:t>1) Podmiotowe środki dowodowe wym</w:t>
      </w:r>
      <w:r w:rsidR="00B9065F" w:rsidRPr="00962526">
        <w:rPr>
          <w:rFonts w:cstheme="minorHAnsi"/>
        </w:rPr>
        <w:t>ienione w pkt. od VII.3 do VII.6</w:t>
      </w:r>
      <w:r w:rsidR="007E14EA" w:rsidRPr="00962526">
        <w:rPr>
          <w:rFonts w:cstheme="minorHAnsi"/>
        </w:rPr>
        <w:t xml:space="preserve">  nie są dołączane do oferty. Zamawiający przed wyborem najkorzystniejszej oferty wzywa wykonawcę, którego oferta została najwyżej oceniona, do złożenia w wyznaczon</w:t>
      </w:r>
      <w:r w:rsidR="00B9065F" w:rsidRPr="00962526">
        <w:rPr>
          <w:rFonts w:cstheme="minorHAnsi"/>
        </w:rPr>
        <w:t>ym terminie, nie krótszym niż 5</w:t>
      </w:r>
      <w:r w:rsidR="007E14EA" w:rsidRPr="00962526">
        <w:rPr>
          <w:rFonts w:cstheme="minorHAnsi"/>
        </w:rPr>
        <w:t xml:space="preserve"> dni, aktualnych na dzień złożenia podmiotowych środków dowodowych. </w:t>
      </w:r>
      <w:r w:rsidR="007E14EA" w:rsidRPr="00962526">
        <w:rPr>
          <w:rFonts w:cstheme="minorHAnsi"/>
        </w:rPr>
        <w:c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007E14EA" w:rsidRPr="00962526">
        <w:rPr>
          <w:rFonts w:cstheme="minorHAnsi"/>
        </w:rPr>
        <w:cr/>
        <w:t xml:space="preserve">3) 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 </w:t>
      </w:r>
      <w:r w:rsidR="007E14EA" w:rsidRPr="00962526">
        <w:rPr>
          <w:rFonts w:cstheme="minorHAnsi"/>
        </w:rPr>
        <w:cr/>
        <w:t xml:space="preserve">4) Zamawiający nie wzywa do złożenia podmiotowych środków dowodowych w sytuacjach określonych w art. 127 ustawy </w:t>
      </w:r>
      <w:proofErr w:type="spellStart"/>
      <w:r w:rsidR="007E14EA" w:rsidRPr="00962526">
        <w:rPr>
          <w:rFonts w:cstheme="minorHAnsi"/>
        </w:rPr>
        <w:t>Pzp</w:t>
      </w:r>
      <w:proofErr w:type="spellEnd"/>
      <w:r w:rsidR="007E14EA" w:rsidRPr="00962526">
        <w:rPr>
          <w:rFonts w:cstheme="minorHAnsi"/>
        </w:rPr>
        <w:t>.</w:t>
      </w:r>
      <w:r w:rsidR="007E14EA" w:rsidRPr="00962526">
        <w:rPr>
          <w:rFonts w:cstheme="minorHAnsi"/>
        </w:rPr>
        <w:cr/>
        <w:t xml:space="preserve">5) W sytuacjach określonych w art. 128 ustawy </w:t>
      </w:r>
      <w:proofErr w:type="spellStart"/>
      <w:r w:rsidR="007E14EA" w:rsidRPr="00962526">
        <w:rPr>
          <w:rFonts w:cstheme="minorHAnsi"/>
        </w:rPr>
        <w:t>Pzp</w:t>
      </w:r>
      <w:proofErr w:type="spellEnd"/>
      <w:r w:rsidR="007E14EA" w:rsidRPr="00962526">
        <w:rPr>
          <w:rFonts w:cstheme="minorHAnsi"/>
        </w:rPr>
        <w:t xml:space="preserve"> zamawiający może wezwać do złożenia, poprawienia lub uzupełnienia w wyznaczonym terminie: </w:t>
      </w:r>
      <w:r w:rsidR="007E14EA" w:rsidRPr="00962526">
        <w:rPr>
          <w:rFonts w:cstheme="minorHAnsi"/>
        </w:rPr>
        <w:cr/>
        <w:t xml:space="preserve">- </w:t>
      </w:r>
      <w:r w:rsidR="004245F4" w:rsidRPr="00962526">
        <w:rPr>
          <w:rFonts w:cstheme="minorHAnsi"/>
        </w:rPr>
        <w:t xml:space="preserve">oświadczenia o którym mowa w 125 ust. 1, </w:t>
      </w:r>
      <w:r w:rsidR="004245F4" w:rsidRPr="00962526">
        <w:rPr>
          <w:rFonts w:cstheme="minorHAnsi"/>
        </w:rPr>
        <w:cr/>
      </w:r>
      <w:r w:rsidR="007E14EA" w:rsidRPr="00962526">
        <w:rPr>
          <w:rFonts w:cstheme="minorHAnsi"/>
        </w:rPr>
        <w:t xml:space="preserve">- podmiotowych środków dowodowych, </w:t>
      </w:r>
      <w:r w:rsidR="007E14EA" w:rsidRPr="00962526">
        <w:rPr>
          <w:rFonts w:cstheme="minorHAnsi"/>
        </w:rPr>
        <w:cr/>
        <w:t>- innych dokumentów lub oświadczeń składanych w postępowaniu,</w:t>
      </w:r>
      <w:r w:rsidR="007E14EA" w:rsidRPr="00962526">
        <w:rPr>
          <w:rFonts w:cstheme="minorHAnsi"/>
        </w:rPr>
        <w:cr/>
        <w:t>jeżeli są one niekompletne lub zawierają błędy.</w:t>
      </w:r>
      <w:r w:rsidR="007E14EA" w:rsidRPr="00962526">
        <w:rPr>
          <w:rFonts w:cstheme="minorHAnsi"/>
        </w:rPr>
        <w:cr/>
        <w:t>6) Zamawiający może żądać od wykonawców wyjaśnień dotyczących treści oświadczenia JEDZ lub złożonych podmiotowych środków dowodowych lub innych dokumentów lub oświadcz</w:t>
      </w:r>
      <w:r w:rsidRPr="00962526">
        <w:rPr>
          <w:rFonts w:cstheme="minorHAnsi"/>
        </w:rPr>
        <w:t>eń składanych w postępo</w:t>
      </w:r>
      <w:r w:rsidR="004C056B" w:rsidRPr="00962526">
        <w:rPr>
          <w:rFonts w:cstheme="minorHAnsi"/>
        </w:rPr>
        <w:t>waniu.</w:t>
      </w:r>
      <w:r w:rsidR="004C056B" w:rsidRPr="00962526">
        <w:rPr>
          <w:rFonts w:cstheme="minorHAnsi"/>
        </w:rPr>
        <w:cr/>
      </w:r>
    </w:p>
    <w:p w:rsidR="00775E9E" w:rsidRPr="00962526" w:rsidRDefault="00775E9E" w:rsidP="00962526">
      <w:pPr>
        <w:autoSpaceDE w:val="0"/>
        <w:autoSpaceDN w:val="0"/>
        <w:adjustRightInd w:val="0"/>
        <w:spacing w:after="0"/>
        <w:jc w:val="both"/>
        <w:rPr>
          <w:rFonts w:cstheme="minorHAnsi"/>
          <w:color w:val="000000"/>
        </w:rPr>
      </w:pPr>
      <w:r w:rsidRPr="00962526">
        <w:rPr>
          <w:rFonts w:cstheme="minorHAnsi"/>
          <w:b/>
        </w:rPr>
        <w:t>VIII. Informacja o sposobie porozumiewania się zamawiającego z wykonawcami.</w:t>
      </w:r>
      <w:r w:rsidRPr="00962526">
        <w:rPr>
          <w:rFonts w:cstheme="minorHAnsi"/>
          <w:b/>
        </w:rPr>
        <w:cr/>
      </w:r>
      <w:r w:rsidRPr="00962526">
        <w:rPr>
          <w:rFonts w:cstheme="minorHAnsi"/>
          <w:color w:val="000000"/>
        </w:rPr>
        <w:t xml:space="preserve">Osobą uprawnioną do kontaktu z Wykonawcami jest: </w:t>
      </w:r>
    </w:p>
    <w:p w:rsidR="00664427" w:rsidRPr="00962526" w:rsidRDefault="00664427" w:rsidP="00962526">
      <w:pPr>
        <w:pStyle w:val="NormalnyWeb"/>
        <w:spacing w:before="0" w:beforeAutospacing="0" w:line="276" w:lineRule="auto"/>
        <w:ind w:left="567"/>
        <w:jc w:val="both"/>
        <w:textAlignment w:val="baseline"/>
        <w:rPr>
          <w:rFonts w:asciiTheme="minorHAnsi" w:hAnsiTheme="minorHAnsi" w:cstheme="minorHAnsi"/>
          <w:sz w:val="22"/>
          <w:szCs w:val="22"/>
        </w:rPr>
      </w:pPr>
      <w:r w:rsidRPr="00962526">
        <w:rPr>
          <w:rFonts w:asciiTheme="minorHAnsi" w:hAnsiTheme="minorHAnsi" w:cstheme="minorHAnsi"/>
          <w:sz w:val="22"/>
          <w:szCs w:val="22"/>
        </w:rPr>
        <w:t xml:space="preserve">W sprawach merytorycznych: Aleksander Korcz, e-mail: </w:t>
      </w:r>
      <w:hyperlink r:id="rId15" w:history="1">
        <w:r w:rsidR="00371FC9" w:rsidRPr="00962526">
          <w:rPr>
            <w:rStyle w:val="Hipercze"/>
            <w:rFonts w:asciiTheme="minorHAnsi" w:hAnsiTheme="minorHAnsi" w:cstheme="minorHAnsi"/>
            <w:sz w:val="22"/>
            <w:szCs w:val="22"/>
          </w:rPr>
          <w:t>renata.studenna@wolow.pl</w:t>
        </w:r>
      </w:hyperlink>
    </w:p>
    <w:p w:rsidR="00664427" w:rsidRPr="00962526" w:rsidRDefault="00664427" w:rsidP="00962526">
      <w:pPr>
        <w:pStyle w:val="NormalnyWeb"/>
        <w:spacing w:before="0" w:beforeAutospacing="0" w:line="276" w:lineRule="auto"/>
        <w:ind w:left="567"/>
        <w:jc w:val="both"/>
        <w:textAlignment w:val="baseline"/>
        <w:rPr>
          <w:rFonts w:asciiTheme="minorHAnsi" w:hAnsiTheme="minorHAnsi" w:cstheme="minorHAnsi"/>
          <w:sz w:val="22"/>
          <w:szCs w:val="22"/>
        </w:rPr>
      </w:pPr>
      <w:r w:rsidRPr="00962526">
        <w:rPr>
          <w:rFonts w:asciiTheme="minorHAnsi" w:hAnsiTheme="minorHAnsi" w:cstheme="minorHAnsi"/>
          <w:sz w:val="22"/>
          <w:szCs w:val="22"/>
        </w:rPr>
        <w:t xml:space="preserve">W sprawach formalnych: Karolina Pasek, e-mail: </w:t>
      </w:r>
      <w:hyperlink r:id="rId16" w:history="1">
        <w:r w:rsidRPr="00962526">
          <w:rPr>
            <w:rStyle w:val="Hipercze"/>
            <w:rFonts w:asciiTheme="minorHAnsi" w:hAnsiTheme="minorHAnsi" w:cstheme="minorHAnsi"/>
            <w:color w:val="auto"/>
            <w:sz w:val="22"/>
            <w:szCs w:val="22"/>
          </w:rPr>
          <w:t>karolina.pasek@wolow.pl</w:t>
        </w:r>
      </w:hyperlink>
      <w:r w:rsidRPr="00962526">
        <w:rPr>
          <w:rFonts w:asciiTheme="minorHAnsi" w:hAnsiTheme="minorHAnsi" w:cstheme="minorHAnsi"/>
          <w:sz w:val="22"/>
          <w:szCs w:val="22"/>
        </w:rPr>
        <w:t xml:space="preserve"> </w:t>
      </w:r>
    </w:p>
    <w:p w:rsidR="001E28A7" w:rsidRPr="00962526" w:rsidRDefault="00775E9E" w:rsidP="00962526">
      <w:pPr>
        <w:pStyle w:val="NormalnyWeb"/>
        <w:numPr>
          <w:ilvl w:val="0"/>
          <w:numId w:val="9"/>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 xml:space="preserve">Postępowanie prowadzone jest w języku polskim w formie elektronicznej za pośrednictwem </w:t>
      </w:r>
      <w:hyperlink r:id="rId17" w:history="1">
        <w:r w:rsidRPr="00962526">
          <w:rPr>
            <w:rStyle w:val="Hipercze"/>
            <w:rFonts w:asciiTheme="minorHAnsi" w:hAnsiTheme="minorHAnsi" w:cstheme="minorHAnsi"/>
            <w:color w:val="1155CC"/>
            <w:sz w:val="22"/>
            <w:szCs w:val="22"/>
          </w:rPr>
          <w:t>platformazakupowa.pl</w:t>
        </w:r>
      </w:hyperlink>
      <w:r w:rsidRPr="00962526">
        <w:rPr>
          <w:rFonts w:asciiTheme="minorHAnsi" w:hAnsiTheme="minorHAnsi" w:cstheme="minorHAnsi"/>
          <w:color w:val="000000"/>
          <w:sz w:val="22"/>
          <w:szCs w:val="22"/>
        </w:rPr>
        <w:t xml:space="preserve"> pod adresem</w:t>
      </w:r>
      <w:r w:rsidR="001E28A7" w:rsidRPr="00962526">
        <w:rPr>
          <w:rFonts w:asciiTheme="minorHAnsi" w:hAnsiTheme="minorHAnsi" w:cstheme="minorHAnsi"/>
          <w:color w:val="000000"/>
          <w:sz w:val="22"/>
          <w:szCs w:val="22"/>
        </w:rPr>
        <w:t xml:space="preserve"> </w:t>
      </w:r>
      <w:hyperlink r:id="rId18" w:history="1">
        <w:r w:rsidR="001E28A7" w:rsidRPr="00962526">
          <w:rPr>
            <w:rStyle w:val="Hipercze"/>
            <w:rFonts w:asciiTheme="minorHAnsi" w:hAnsiTheme="minorHAnsi" w:cstheme="minorHAnsi"/>
            <w:sz w:val="22"/>
            <w:szCs w:val="22"/>
          </w:rPr>
          <w:t>https://platformazakupowa.pl/pn/wolow</w:t>
        </w:r>
      </w:hyperlink>
    </w:p>
    <w:p w:rsidR="001E28A7" w:rsidRPr="00962526" w:rsidRDefault="00775E9E" w:rsidP="00962526">
      <w:pPr>
        <w:pStyle w:val="NormalnyWeb"/>
        <w:numPr>
          <w:ilvl w:val="0"/>
          <w:numId w:val="9"/>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9" w:history="1">
        <w:r w:rsidRPr="00962526">
          <w:rPr>
            <w:rStyle w:val="Hipercze"/>
            <w:rFonts w:asciiTheme="minorHAnsi" w:hAnsiTheme="minorHAnsi" w:cstheme="minorHAnsi"/>
            <w:color w:val="1155CC"/>
            <w:sz w:val="22"/>
            <w:szCs w:val="22"/>
          </w:rPr>
          <w:t>platformazakupowa.pl</w:t>
        </w:r>
      </w:hyperlink>
      <w:r w:rsidRPr="00962526">
        <w:rPr>
          <w:rFonts w:asciiTheme="minorHAnsi" w:hAnsiTheme="minorHAnsi" w:cstheme="minorHAnsi"/>
          <w:color w:val="000000"/>
          <w:sz w:val="22"/>
          <w:szCs w:val="22"/>
        </w:rPr>
        <w:t xml:space="preserve"> i formularza „</w:t>
      </w:r>
      <w:r w:rsidRPr="00962526">
        <w:rPr>
          <w:rFonts w:asciiTheme="minorHAnsi" w:hAnsiTheme="minorHAnsi" w:cstheme="minorHAnsi"/>
          <w:b/>
          <w:bCs/>
          <w:color w:val="000000"/>
          <w:sz w:val="22"/>
          <w:szCs w:val="22"/>
        </w:rPr>
        <w:t>Wyślij wiadomość do zamawiającego</w:t>
      </w:r>
      <w:r w:rsidRPr="00962526">
        <w:rPr>
          <w:rFonts w:asciiTheme="minorHAnsi" w:hAnsiTheme="minorHAnsi" w:cstheme="minorHAnsi"/>
          <w:color w:val="000000"/>
          <w:sz w:val="22"/>
          <w:szCs w:val="22"/>
        </w:rPr>
        <w:t>”. </w:t>
      </w:r>
    </w:p>
    <w:p w:rsidR="003C7B05" w:rsidRPr="00962526" w:rsidRDefault="00775E9E" w:rsidP="00962526">
      <w:pPr>
        <w:pStyle w:val="NormalnyWeb"/>
        <w:numPr>
          <w:ilvl w:val="0"/>
          <w:numId w:val="9"/>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20" w:history="1">
        <w:r w:rsidRPr="00962526">
          <w:rPr>
            <w:rStyle w:val="Hipercze"/>
            <w:rFonts w:asciiTheme="minorHAnsi" w:hAnsiTheme="minorHAnsi" w:cstheme="minorHAnsi"/>
            <w:color w:val="1155CC"/>
            <w:sz w:val="22"/>
            <w:szCs w:val="22"/>
          </w:rPr>
          <w:t>platformazakupowa.pl</w:t>
        </w:r>
      </w:hyperlink>
      <w:r w:rsidRPr="00962526">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962526" w:rsidRDefault="00775E9E" w:rsidP="00962526">
      <w:pPr>
        <w:pStyle w:val="NormalnyWeb"/>
        <w:numPr>
          <w:ilvl w:val="0"/>
          <w:numId w:val="9"/>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lastRenderedPageBreak/>
        <w:t xml:space="preserve">Zamawiający dopuszcza, opcjonalnie, komunikację  za pośrednictwem poczty elektronicznej. Adres poczty elektronicznej osoby uprawnionej do kontaktu z Wykonawcami: </w:t>
      </w:r>
      <w:hyperlink r:id="rId21" w:history="1">
        <w:r w:rsidR="00664427" w:rsidRPr="00962526">
          <w:rPr>
            <w:rStyle w:val="Hipercze"/>
            <w:rFonts w:asciiTheme="minorHAnsi" w:hAnsiTheme="minorHAnsi" w:cstheme="minorHAnsi"/>
            <w:sz w:val="22"/>
            <w:szCs w:val="22"/>
          </w:rPr>
          <w:t>zp@wolow.pl</w:t>
        </w:r>
      </w:hyperlink>
      <w:r w:rsidR="00664427" w:rsidRPr="00962526">
        <w:rPr>
          <w:rFonts w:asciiTheme="minorHAnsi" w:hAnsiTheme="minorHAnsi" w:cstheme="minorHAnsi"/>
          <w:color w:val="FF9900"/>
          <w:sz w:val="22"/>
          <w:szCs w:val="22"/>
        </w:rPr>
        <w:t xml:space="preserve"> </w:t>
      </w:r>
    </w:p>
    <w:p w:rsidR="003C7B05" w:rsidRPr="00962526" w:rsidRDefault="00775E9E" w:rsidP="00962526">
      <w:pPr>
        <w:pStyle w:val="NormalnyWeb"/>
        <w:numPr>
          <w:ilvl w:val="0"/>
          <w:numId w:val="9"/>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 xml:space="preserve">Zamawiający będzie przekazywał wykonawcom informacje za pośrednictwem </w:t>
      </w:r>
      <w:hyperlink r:id="rId22" w:history="1">
        <w:r w:rsidRPr="00962526">
          <w:rPr>
            <w:rStyle w:val="Hipercze"/>
            <w:rFonts w:asciiTheme="minorHAnsi" w:hAnsiTheme="minorHAnsi" w:cstheme="minorHAnsi"/>
            <w:color w:val="1155CC"/>
            <w:sz w:val="22"/>
            <w:szCs w:val="22"/>
          </w:rPr>
          <w:t>platformazakupowa.pl</w:t>
        </w:r>
      </w:hyperlink>
      <w:r w:rsidRPr="00962526">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23" w:history="1">
        <w:r w:rsidRPr="00962526">
          <w:rPr>
            <w:rStyle w:val="Hipercze"/>
            <w:rFonts w:asciiTheme="minorHAnsi" w:hAnsiTheme="minorHAnsi" w:cstheme="minorHAnsi"/>
            <w:color w:val="1155CC"/>
            <w:sz w:val="22"/>
            <w:szCs w:val="22"/>
          </w:rPr>
          <w:t>platformazakupowa.pl</w:t>
        </w:r>
      </w:hyperlink>
      <w:r w:rsidRPr="00962526">
        <w:rPr>
          <w:rFonts w:asciiTheme="minorHAnsi" w:hAnsiTheme="minorHAnsi" w:cstheme="minorHAnsi"/>
          <w:color w:val="000000"/>
          <w:sz w:val="22"/>
          <w:szCs w:val="22"/>
        </w:rPr>
        <w:t xml:space="preserve"> do konkretnego wykonawcy.</w:t>
      </w:r>
    </w:p>
    <w:p w:rsidR="003C7B05" w:rsidRPr="00962526" w:rsidRDefault="00775E9E" w:rsidP="00962526">
      <w:pPr>
        <w:pStyle w:val="NormalnyWeb"/>
        <w:numPr>
          <w:ilvl w:val="0"/>
          <w:numId w:val="9"/>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962526" w:rsidRDefault="00775E9E" w:rsidP="00962526">
      <w:pPr>
        <w:pStyle w:val="NormalnyWeb"/>
        <w:numPr>
          <w:ilvl w:val="0"/>
          <w:numId w:val="9"/>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4" w:history="1">
        <w:r w:rsidRPr="00962526">
          <w:rPr>
            <w:rStyle w:val="Hipercze"/>
            <w:rFonts w:asciiTheme="minorHAnsi" w:hAnsiTheme="minorHAnsi" w:cstheme="minorHAnsi"/>
            <w:color w:val="1155CC"/>
            <w:sz w:val="22"/>
            <w:szCs w:val="22"/>
          </w:rPr>
          <w:t>platformazakupowa.pl</w:t>
        </w:r>
      </w:hyperlink>
      <w:r w:rsidRPr="00962526">
        <w:rPr>
          <w:rFonts w:asciiTheme="minorHAnsi" w:hAnsiTheme="minorHAnsi" w:cstheme="minorHAnsi"/>
          <w:color w:val="000000"/>
          <w:sz w:val="22"/>
          <w:szCs w:val="22"/>
        </w:rPr>
        <w:t>, tj.:</w:t>
      </w:r>
    </w:p>
    <w:p w:rsidR="00775E9E" w:rsidRPr="00962526" w:rsidRDefault="00775E9E" w:rsidP="00962526">
      <w:pPr>
        <w:pStyle w:val="NormalnyWeb"/>
        <w:numPr>
          <w:ilvl w:val="0"/>
          <w:numId w:val="16"/>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 xml:space="preserve">stały dostęp do sieci Internet o gwarantowanej przepustowości nie mniejszej niż 512 </w:t>
      </w:r>
      <w:proofErr w:type="spellStart"/>
      <w:r w:rsidRPr="00962526">
        <w:rPr>
          <w:rFonts w:asciiTheme="minorHAnsi" w:hAnsiTheme="minorHAnsi" w:cstheme="minorHAnsi"/>
          <w:color w:val="000000"/>
          <w:sz w:val="22"/>
          <w:szCs w:val="22"/>
        </w:rPr>
        <w:t>kb</w:t>
      </w:r>
      <w:proofErr w:type="spellEnd"/>
      <w:r w:rsidRPr="00962526">
        <w:rPr>
          <w:rFonts w:asciiTheme="minorHAnsi" w:hAnsiTheme="minorHAnsi" w:cstheme="minorHAnsi"/>
          <w:color w:val="000000"/>
          <w:sz w:val="22"/>
          <w:szCs w:val="22"/>
        </w:rPr>
        <w:t>/s,</w:t>
      </w:r>
    </w:p>
    <w:p w:rsidR="00775E9E" w:rsidRPr="00962526" w:rsidRDefault="00775E9E" w:rsidP="00962526">
      <w:pPr>
        <w:pStyle w:val="NormalnyWeb"/>
        <w:numPr>
          <w:ilvl w:val="0"/>
          <w:numId w:val="16"/>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962526" w:rsidRDefault="00775E9E" w:rsidP="00962526">
      <w:pPr>
        <w:pStyle w:val="NormalnyWeb"/>
        <w:numPr>
          <w:ilvl w:val="0"/>
          <w:numId w:val="16"/>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zainstalowana dowolna przeglądarka internetowa, w przypadku Internet Explorer minimalnie wersja 10 0.,</w:t>
      </w:r>
    </w:p>
    <w:p w:rsidR="00775E9E" w:rsidRPr="00962526" w:rsidRDefault="00775E9E" w:rsidP="00962526">
      <w:pPr>
        <w:pStyle w:val="NormalnyWeb"/>
        <w:numPr>
          <w:ilvl w:val="0"/>
          <w:numId w:val="16"/>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 xml:space="preserve">włączona obsługa </w:t>
      </w:r>
      <w:proofErr w:type="spellStart"/>
      <w:r w:rsidRPr="00962526">
        <w:rPr>
          <w:rFonts w:asciiTheme="minorHAnsi" w:hAnsiTheme="minorHAnsi" w:cstheme="minorHAnsi"/>
          <w:color w:val="000000"/>
          <w:sz w:val="22"/>
          <w:szCs w:val="22"/>
        </w:rPr>
        <w:t>JavaScript</w:t>
      </w:r>
      <w:proofErr w:type="spellEnd"/>
      <w:r w:rsidRPr="00962526">
        <w:rPr>
          <w:rFonts w:asciiTheme="minorHAnsi" w:hAnsiTheme="minorHAnsi" w:cstheme="minorHAnsi"/>
          <w:color w:val="000000"/>
          <w:sz w:val="22"/>
          <w:szCs w:val="22"/>
        </w:rPr>
        <w:t>,</w:t>
      </w:r>
    </w:p>
    <w:p w:rsidR="00775E9E" w:rsidRPr="00962526" w:rsidRDefault="00775E9E" w:rsidP="00962526">
      <w:pPr>
        <w:pStyle w:val="NormalnyWeb"/>
        <w:numPr>
          <w:ilvl w:val="0"/>
          <w:numId w:val="16"/>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 xml:space="preserve">zainstalowany program </w:t>
      </w:r>
      <w:proofErr w:type="spellStart"/>
      <w:r w:rsidRPr="00962526">
        <w:rPr>
          <w:rFonts w:asciiTheme="minorHAnsi" w:hAnsiTheme="minorHAnsi" w:cstheme="minorHAnsi"/>
          <w:color w:val="000000"/>
          <w:sz w:val="22"/>
          <w:szCs w:val="22"/>
        </w:rPr>
        <w:t>Adobe</w:t>
      </w:r>
      <w:proofErr w:type="spellEnd"/>
      <w:r w:rsidRPr="00962526">
        <w:rPr>
          <w:rFonts w:asciiTheme="minorHAnsi" w:hAnsiTheme="minorHAnsi" w:cstheme="minorHAnsi"/>
          <w:color w:val="000000"/>
          <w:sz w:val="22"/>
          <w:szCs w:val="22"/>
        </w:rPr>
        <w:t xml:space="preserve"> </w:t>
      </w:r>
      <w:proofErr w:type="spellStart"/>
      <w:r w:rsidRPr="00962526">
        <w:rPr>
          <w:rFonts w:asciiTheme="minorHAnsi" w:hAnsiTheme="minorHAnsi" w:cstheme="minorHAnsi"/>
          <w:color w:val="000000"/>
          <w:sz w:val="22"/>
          <w:szCs w:val="22"/>
        </w:rPr>
        <w:t>Acrobat</w:t>
      </w:r>
      <w:proofErr w:type="spellEnd"/>
      <w:r w:rsidRPr="00962526">
        <w:rPr>
          <w:rFonts w:asciiTheme="minorHAnsi" w:hAnsiTheme="minorHAnsi" w:cstheme="minorHAnsi"/>
          <w:color w:val="000000"/>
          <w:sz w:val="22"/>
          <w:szCs w:val="22"/>
        </w:rPr>
        <w:t xml:space="preserve"> </w:t>
      </w:r>
      <w:proofErr w:type="spellStart"/>
      <w:r w:rsidRPr="00962526">
        <w:rPr>
          <w:rFonts w:asciiTheme="minorHAnsi" w:hAnsiTheme="minorHAnsi" w:cstheme="minorHAnsi"/>
          <w:color w:val="000000"/>
          <w:sz w:val="22"/>
          <w:szCs w:val="22"/>
        </w:rPr>
        <w:t>Reader</w:t>
      </w:r>
      <w:proofErr w:type="spellEnd"/>
      <w:r w:rsidRPr="00962526">
        <w:rPr>
          <w:rFonts w:asciiTheme="minorHAnsi" w:hAnsiTheme="minorHAnsi" w:cstheme="minorHAnsi"/>
          <w:color w:val="000000"/>
          <w:sz w:val="22"/>
          <w:szCs w:val="22"/>
        </w:rPr>
        <w:t xml:space="preserve"> lub inny obsługujący format plików </w:t>
      </w:r>
      <w:proofErr w:type="spellStart"/>
      <w:r w:rsidRPr="00962526">
        <w:rPr>
          <w:rFonts w:asciiTheme="minorHAnsi" w:hAnsiTheme="minorHAnsi" w:cstheme="minorHAnsi"/>
          <w:color w:val="000000"/>
          <w:sz w:val="22"/>
          <w:szCs w:val="22"/>
        </w:rPr>
        <w:t>.pd</w:t>
      </w:r>
      <w:proofErr w:type="spellEnd"/>
      <w:r w:rsidRPr="00962526">
        <w:rPr>
          <w:rFonts w:asciiTheme="minorHAnsi" w:hAnsiTheme="minorHAnsi" w:cstheme="minorHAnsi"/>
          <w:color w:val="000000"/>
          <w:sz w:val="22"/>
          <w:szCs w:val="22"/>
        </w:rPr>
        <w:t>f,</w:t>
      </w:r>
    </w:p>
    <w:p w:rsidR="00775E9E" w:rsidRPr="00962526" w:rsidRDefault="00775E9E" w:rsidP="00962526">
      <w:pPr>
        <w:pStyle w:val="NormalnyWeb"/>
        <w:numPr>
          <w:ilvl w:val="0"/>
          <w:numId w:val="16"/>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Platformazakupowa.pl działa według standardu przyjętego w komunikacji sieciowej - kodowanie UTF8,</w:t>
      </w:r>
    </w:p>
    <w:p w:rsidR="003C7B05" w:rsidRPr="00962526" w:rsidRDefault="00775E9E" w:rsidP="00962526">
      <w:pPr>
        <w:pStyle w:val="NormalnyWeb"/>
        <w:numPr>
          <w:ilvl w:val="0"/>
          <w:numId w:val="16"/>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Oznaczenie czasu odbioru danych przez platformę zakupową stanowi datę oraz dokładny czas (</w:t>
      </w:r>
      <w:proofErr w:type="spellStart"/>
      <w:r w:rsidRPr="00962526">
        <w:rPr>
          <w:rFonts w:asciiTheme="minorHAnsi" w:hAnsiTheme="minorHAnsi" w:cstheme="minorHAnsi"/>
          <w:color w:val="000000"/>
          <w:sz w:val="22"/>
          <w:szCs w:val="22"/>
        </w:rPr>
        <w:t>hh:mm:ss</w:t>
      </w:r>
      <w:proofErr w:type="spellEnd"/>
      <w:r w:rsidRPr="00962526">
        <w:rPr>
          <w:rFonts w:asciiTheme="minorHAnsi" w:hAnsiTheme="minorHAnsi" w:cstheme="minorHAnsi"/>
          <w:color w:val="000000"/>
          <w:sz w:val="22"/>
          <w:szCs w:val="22"/>
        </w:rPr>
        <w:t xml:space="preserve">) generowany </w:t>
      </w:r>
      <w:proofErr w:type="spellStart"/>
      <w:r w:rsidRPr="00962526">
        <w:rPr>
          <w:rFonts w:asciiTheme="minorHAnsi" w:hAnsiTheme="minorHAnsi" w:cstheme="minorHAnsi"/>
          <w:color w:val="000000"/>
          <w:sz w:val="22"/>
          <w:szCs w:val="22"/>
        </w:rPr>
        <w:t>wg</w:t>
      </w:r>
      <w:proofErr w:type="spellEnd"/>
      <w:r w:rsidRPr="00962526">
        <w:rPr>
          <w:rFonts w:asciiTheme="minorHAnsi" w:hAnsiTheme="minorHAnsi" w:cstheme="minorHAnsi"/>
          <w:color w:val="000000"/>
          <w:sz w:val="22"/>
          <w:szCs w:val="22"/>
        </w:rPr>
        <w:t>. czasu lokalnego serwera synchronizowanego z zegarem Głównego Urzędu Miar.</w:t>
      </w:r>
    </w:p>
    <w:p w:rsidR="002959C9" w:rsidRPr="00962526" w:rsidRDefault="00775E9E" w:rsidP="00962526">
      <w:pPr>
        <w:pStyle w:val="NormalnyWeb"/>
        <w:numPr>
          <w:ilvl w:val="0"/>
          <w:numId w:val="15"/>
        </w:numPr>
        <w:spacing w:before="0" w:beforeAutospacing="0" w:line="276" w:lineRule="auto"/>
        <w:ind w:left="567" w:hanging="567"/>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Wykonawca, przystępując do niniejszego postępowania o udzielenie zamówienia publicznego:</w:t>
      </w:r>
      <w:r w:rsidR="002959C9" w:rsidRPr="00962526">
        <w:rPr>
          <w:rFonts w:asciiTheme="minorHAnsi" w:hAnsiTheme="minorHAnsi" w:cstheme="minorHAnsi"/>
          <w:color w:val="000000"/>
          <w:sz w:val="22"/>
          <w:szCs w:val="22"/>
        </w:rPr>
        <w:t xml:space="preserve"> </w:t>
      </w:r>
      <w:r w:rsidRPr="00962526">
        <w:rPr>
          <w:rFonts w:asciiTheme="minorHAnsi" w:hAnsiTheme="minorHAnsi" w:cstheme="minorHAnsi"/>
          <w:color w:val="000000"/>
          <w:sz w:val="22"/>
          <w:szCs w:val="22"/>
        </w:rPr>
        <w:t xml:space="preserve">akceptuje warunki korzystania z </w:t>
      </w:r>
      <w:hyperlink r:id="rId25" w:history="1">
        <w:r w:rsidRPr="00962526">
          <w:rPr>
            <w:rStyle w:val="Hipercze"/>
            <w:rFonts w:asciiTheme="minorHAnsi" w:hAnsiTheme="minorHAnsi" w:cstheme="minorHAnsi"/>
            <w:color w:val="1155CC"/>
            <w:sz w:val="22"/>
            <w:szCs w:val="22"/>
          </w:rPr>
          <w:t>platformazakupowa.pl</w:t>
        </w:r>
      </w:hyperlink>
      <w:r w:rsidRPr="00962526">
        <w:rPr>
          <w:rFonts w:asciiTheme="minorHAnsi" w:hAnsiTheme="minorHAnsi" w:cstheme="minorHAnsi"/>
          <w:color w:val="000000"/>
          <w:sz w:val="22"/>
          <w:szCs w:val="22"/>
        </w:rPr>
        <w:t xml:space="preserve"> określone w Regulaminie zamieszczonym na stronie internetowej </w:t>
      </w:r>
      <w:hyperlink r:id="rId26" w:history="1">
        <w:r w:rsidRPr="00962526">
          <w:rPr>
            <w:rStyle w:val="Hipercze"/>
            <w:rFonts w:asciiTheme="minorHAnsi" w:hAnsiTheme="minorHAnsi" w:cstheme="minorHAnsi"/>
            <w:color w:val="000000"/>
            <w:sz w:val="22"/>
            <w:szCs w:val="22"/>
            <w:u w:val="none"/>
          </w:rPr>
          <w:t>pod linkiem</w:t>
        </w:r>
      </w:hyperlink>
      <w:r w:rsidRPr="00962526">
        <w:rPr>
          <w:rFonts w:asciiTheme="minorHAnsi" w:hAnsiTheme="minorHAnsi" w:cstheme="minorHAnsi"/>
          <w:color w:val="000000"/>
          <w:sz w:val="22"/>
          <w:szCs w:val="22"/>
        </w:rPr>
        <w:t>  w zakładce „Regulamin" oraz uznaje go za wiążący,</w:t>
      </w:r>
      <w:r w:rsidR="002959C9" w:rsidRPr="00962526">
        <w:rPr>
          <w:rFonts w:asciiTheme="minorHAnsi" w:hAnsiTheme="minorHAnsi" w:cstheme="minorHAnsi"/>
          <w:color w:val="000000"/>
          <w:sz w:val="22"/>
          <w:szCs w:val="22"/>
        </w:rPr>
        <w:t xml:space="preserve"> </w:t>
      </w:r>
      <w:r w:rsidRPr="00962526">
        <w:rPr>
          <w:rFonts w:asciiTheme="minorHAnsi" w:hAnsiTheme="minorHAnsi" w:cstheme="minorHAnsi"/>
          <w:color w:val="000000"/>
          <w:sz w:val="22"/>
          <w:szCs w:val="22"/>
        </w:rPr>
        <w:t xml:space="preserve">zapoznał i stosuje się do Instrukcji składania ofert/wniosków dostępnej </w:t>
      </w:r>
      <w:hyperlink r:id="rId27" w:history="1">
        <w:r w:rsidRPr="00962526">
          <w:rPr>
            <w:rStyle w:val="Hipercze"/>
            <w:rFonts w:asciiTheme="minorHAnsi" w:hAnsiTheme="minorHAnsi" w:cstheme="minorHAnsi"/>
            <w:color w:val="1155CC"/>
            <w:sz w:val="22"/>
            <w:szCs w:val="22"/>
          </w:rPr>
          <w:t>pod linkiem</w:t>
        </w:r>
      </w:hyperlink>
      <w:r w:rsidRPr="00962526">
        <w:rPr>
          <w:rFonts w:asciiTheme="minorHAnsi" w:hAnsiTheme="minorHAnsi" w:cstheme="minorHAnsi"/>
          <w:color w:val="000000"/>
          <w:sz w:val="22"/>
          <w:szCs w:val="22"/>
        </w:rPr>
        <w:t>. </w:t>
      </w:r>
    </w:p>
    <w:p w:rsidR="002959C9" w:rsidRPr="00962526" w:rsidRDefault="00775E9E" w:rsidP="00962526">
      <w:pPr>
        <w:pStyle w:val="NormalnyWeb"/>
        <w:numPr>
          <w:ilvl w:val="0"/>
          <w:numId w:val="15"/>
        </w:numPr>
        <w:spacing w:before="0" w:beforeAutospacing="0" w:line="276" w:lineRule="auto"/>
        <w:ind w:left="567" w:hanging="567"/>
        <w:jc w:val="both"/>
        <w:textAlignment w:val="baseline"/>
        <w:rPr>
          <w:rFonts w:asciiTheme="minorHAnsi" w:hAnsiTheme="minorHAnsi" w:cstheme="minorHAnsi"/>
          <w:color w:val="000000"/>
          <w:sz w:val="22"/>
          <w:szCs w:val="22"/>
        </w:rPr>
      </w:pPr>
      <w:r w:rsidRPr="00962526">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8" w:history="1">
        <w:r w:rsidRPr="00962526">
          <w:rPr>
            <w:rStyle w:val="Hipercze"/>
            <w:rFonts w:asciiTheme="minorHAnsi" w:hAnsiTheme="minorHAnsi" w:cstheme="minorHAnsi"/>
            <w:b/>
            <w:bCs/>
            <w:color w:val="1155CC"/>
            <w:sz w:val="22"/>
            <w:szCs w:val="22"/>
          </w:rPr>
          <w:t>platformazakupowa.pl</w:t>
        </w:r>
      </w:hyperlink>
      <w:r w:rsidRPr="00962526">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962526" w:rsidRDefault="00775E9E" w:rsidP="00962526">
      <w:pPr>
        <w:pStyle w:val="NormalnyWeb"/>
        <w:numPr>
          <w:ilvl w:val="0"/>
          <w:numId w:val="15"/>
        </w:numPr>
        <w:spacing w:before="0" w:beforeAutospacing="0" w:line="276" w:lineRule="auto"/>
        <w:ind w:left="567" w:hanging="567"/>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 xml:space="preserve">Zamawiający informuje, że instrukcje korzystania z </w:t>
      </w:r>
      <w:hyperlink r:id="rId29" w:history="1">
        <w:r w:rsidRPr="00962526">
          <w:rPr>
            <w:rStyle w:val="Hipercze"/>
            <w:rFonts w:asciiTheme="minorHAnsi" w:hAnsiTheme="minorHAnsi" w:cstheme="minorHAnsi"/>
            <w:color w:val="1155CC"/>
            <w:sz w:val="22"/>
            <w:szCs w:val="22"/>
          </w:rPr>
          <w:t>platformazakupowa.pl</w:t>
        </w:r>
      </w:hyperlink>
      <w:r w:rsidRPr="00962526">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30" w:history="1">
        <w:r w:rsidRPr="00962526">
          <w:rPr>
            <w:rStyle w:val="Hipercze"/>
            <w:rFonts w:asciiTheme="minorHAnsi" w:hAnsiTheme="minorHAnsi" w:cstheme="minorHAnsi"/>
            <w:color w:val="1155CC"/>
            <w:sz w:val="22"/>
            <w:szCs w:val="22"/>
          </w:rPr>
          <w:t>platformazakupowa.pl</w:t>
        </w:r>
      </w:hyperlink>
      <w:r w:rsidRPr="00962526">
        <w:rPr>
          <w:rFonts w:asciiTheme="minorHAnsi" w:hAnsiTheme="minorHAnsi" w:cstheme="minorHAnsi"/>
          <w:color w:val="000000"/>
          <w:sz w:val="22"/>
          <w:szCs w:val="22"/>
        </w:rPr>
        <w:t xml:space="preserve"> znajdują się w zakładce „Instrukcje dla Wykonawców" na stronie internetowej pod adresem: </w:t>
      </w:r>
      <w:hyperlink r:id="rId31" w:history="1">
        <w:r w:rsidRPr="00962526">
          <w:rPr>
            <w:rStyle w:val="Hipercze"/>
            <w:rFonts w:asciiTheme="minorHAnsi" w:hAnsiTheme="minorHAnsi" w:cstheme="minorHAnsi"/>
            <w:color w:val="1155CC"/>
            <w:sz w:val="22"/>
            <w:szCs w:val="22"/>
          </w:rPr>
          <w:t>https://platformazakupowa.pl/strona/45-instrukcje</w:t>
        </w:r>
      </w:hyperlink>
    </w:p>
    <w:p w:rsidR="0050567A" w:rsidRPr="00962526" w:rsidRDefault="0050567A" w:rsidP="00962526">
      <w:pPr>
        <w:autoSpaceDE w:val="0"/>
        <w:autoSpaceDN w:val="0"/>
        <w:adjustRightInd w:val="0"/>
        <w:spacing w:after="0"/>
        <w:ind w:hanging="294"/>
        <w:jc w:val="both"/>
        <w:rPr>
          <w:rFonts w:cstheme="minorHAnsi"/>
          <w:b/>
        </w:rPr>
      </w:pPr>
    </w:p>
    <w:p w:rsidR="0050567A" w:rsidRPr="00962526" w:rsidRDefault="00A17F27" w:rsidP="00962526">
      <w:pPr>
        <w:autoSpaceDE w:val="0"/>
        <w:autoSpaceDN w:val="0"/>
        <w:adjustRightInd w:val="0"/>
        <w:spacing w:after="0"/>
        <w:jc w:val="both"/>
        <w:rPr>
          <w:rFonts w:cstheme="minorHAnsi"/>
        </w:rPr>
      </w:pPr>
      <w:r w:rsidRPr="00962526">
        <w:rPr>
          <w:rFonts w:cstheme="minorHAnsi"/>
        </w:rPr>
        <w:t>10. Modyfikacja treści specyfikacji warunków zamówienia:</w:t>
      </w:r>
      <w:r w:rsidRPr="00962526">
        <w:rPr>
          <w:rFonts w:cstheme="minorHAnsi"/>
        </w:rPr>
        <w:cr/>
        <w:t>1)</w:t>
      </w:r>
      <w:r w:rsidRPr="00962526">
        <w:rPr>
          <w:rFonts w:cstheme="minorHAnsi"/>
        </w:rPr>
        <w:tab/>
        <w:t>W uzasadnionych przypadkach zamawiający może przed upływem terminu składania ofert zmodyfikować treść specyfikacji warunków zamówienia.</w:t>
      </w:r>
      <w:r w:rsidRPr="00962526">
        <w:rPr>
          <w:rFonts w:cstheme="minorHAnsi"/>
        </w:rPr>
        <w:cr/>
        <w:t>2)</w:t>
      </w:r>
      <w:r w:rsidRPr="00962526">
        <w:rPr>
          <w:rFonts w:cstheme="minorHAnsi"/>
        </w:rPr>
        <w:tab/>
        <w:t>Wprowadzone w ten sposób modyfikacje, uzupełnienia i ustalenia lub zmiany, w tym zmiany terminów zamieszczone zostaną na stronie internetowej</w:t>
      </w:r>
      <w:r w:rsidR="004D62AF" w:rsidRPr="00962526">
        <w:rPr>
          <w:rFonts w:cstheme="minorHAnsi"/>
        </w:rPr>
        <w:t xml:space="preserve"> pod adresem: </w:t>
      </w:r>
      <w:hyperlink r:id="rId32" w:history="1">
        <w:r w:rsidR="0073397B" w:rsidRPr="00962526">
          <w:rPr>
            <w:rStyle w:val="Hipercze"/>
            <w:rFonts w:cstheme="minorHAnsi"/>
          </w:rPr>
          <w:t>https://platformazakupowa.pl/pn/wolow</w:t>
        </w:r>
      </w:hyperlink>
      <w:r w:rsidRPr="00962526">
        <w:rPr>
          <w:rFonts w:cstheme="minorHAnsi"/>
        </w:rPr>
        <w:cr/>
        <w:t>3)</w:t>
      </w:r>
      <w:r w:rsidRPr="00962526">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962526">
        <w:rPr>
          <w:rFonts w:cstheme="minorHAnsi"/>
        </w:rPr>
        <w:cr/>
      </w:r>
    </w:p>
    <w:p w:rsidR="00A616B0" w:rsidRPr="00962526" w:rsidRDefault="00A616B0" w:rsidP="00962526">
      <w:pPr>
        <w:autoSpaceDE w:val="0"/>
        <w:autoSpaceDN w:val="0"/>
        <w:adjustRightInd w:val="0"/>
        <w:spacing w:after="0"/>
        <w:jc w:val="both"/>
        <w:rPr>
          <w:rFonts w:cstheme="minorHAnsi"/>
        </w:rPr>
      </w:pPr>
      <w:r w:rsidRPr="00962526">
        <w:rPr>
          <w:rFonts w:cstheme="minorHAnsi"/>
          <w:b/>
        </w:rPr>
        <w:t>IX. Wymagania dotyczące wadium</w:t>
      </w:r>
      <w:r w:rsidRPr="00962526">
        <w:rPr>
          <w:rFonts w:cstheme="minorHAnsi"/>
          <w:b/>
        </w:rPr>
        <w:cr/>
      </w:r>
      <w:r w:rsidRPr="00962526">
        <w:rPr>
          <w:rFonts w:cstheme="minorHAnsi"/>
        </w:rPr>
        <w:t xml:space="preserve">1. Zamawiający </w:t>
      </w:r>
      <w:r w:rsidR="00F93C1A" w:rsidRPr="00962526">
        <w:rPr>
          <w:rFonts w:cstheme="minorHAnsi"/>
        </w:rPr>
        <w:t xml:space="preserve">nie </w:t>
      </w:r>
      <w:r w:rsidRPr="00962526">
        <w:rPr>
          <w:rFonts w:cstheme="minorHAnsi"/>
        </w:rPr>
        <w:t xml:space="preserve">wymaga wniesienia wadium. </w:t>
      </w:r>
      <w:r w:rsidRPr="00962526">
        <w:rPr>
          <w:rFonts w:cstheme="minorHAnsi"/>
        </w:rPr>
        <w:cr/>
      </w:r>
    </w:p>
    <w:p w:rsidR="000D2197" w:rsidRPr="00962526" w:rsidRDefault="000D2197" w:rsidP="00962526">
      <w:pPr>
        <w:autoSpaceDE w:val="0"/>
        <w:autoSpaceDN w:val="0"/>
        <w:adjustRightInd w:val="0"/>
        <w:spacing w:after="0"/>
        <w:jc w:val="both"/>
        <w:rPr>
          <w:rFonts w:cstheme="minorHAnsi"/>
          <w:b/>
        </w:rPr>
      </w:pPr>
      <w:r w:rsidRPr="00962526">
        <w:rPr>
          <w:rFonts w:cstheme="minorHAnsi"/>
          <w:b/>
        </w:rPr>
        <w:t>X. Termin związania ofertą</w:t>
      </w:r>
    </w:p>
    <w:p w:rsidR="000D2197" w:rsidRPr="00962526" w:rsidRDefault="00A63B44" w:rsidP="00962526">
      <w:pPr>
        <w:pStyle w:val="Akapitzlist"/>
        <w:numPr>
          <w:ilvl w:val="0"/>
          <w:numId w:val="21"/>
        </w:numPr>
        <w:autoSpaceDE w:val="0"/>
        <w:autoSpaceDN w:val="0"/>
        <w:adjustRightInd w:val="0"/>
        <w:spacing w:after="0"/>
        <w:ind w:left="426"/>
        <w:jc w:val="both"/>
        <w:rPr>
          <w:rFonts w:cstheme="minorHAnsi"/>
          <w:b/>
        </w:rPr>
      </w:pPr>
      <w:r w:rsidRPr="00962526">
        <w:rPr>
          <w:rFonts w:cstheme="minorHAnsi"/>
        </w:rPr>
        <w:t>Bieg terminu związania ofertą rozpoczyna się wraz z upły</w:t>
      </w:r>
      <w:r w:rsidR="000D2197" w:rsidRPr="00962526">
        <w:rPr>
          <w:rFonts w:cstheme="minorHAnsi"/>
        </w:rPr>
        <w:t>wem terminu składania ofert.</w:t>
      </w:r>
    </w:p>
    <w:p w:rsidR="000D2197" w:rsidRPr="00962526" w:rsidRDefault="00A63B44" w:rsidP="00962526">
      <w:pPr>
        <w:pStyle w:val="Akapitzlist"/>
        <w:numPr>
          <w:ilvl w:val="0"/>
          <w:numId w:val="21"/>
        </w:numPr>
        <w:autoSpaceDE w:val="0"/>
        <w:autoSpaceDN w:val="0"/>
        <w:adjustRightInd w:val="0"/>
        <w:spacing w:after="0"/>
        <w:ind w:left="426"/>
        <w:jc w:val="both"/>
        <w:rPr>
          <w:rFonts w:cstheme="minorHAnsi"/>
          <w:b/>
        </w:rPr>
      </w:pPr>
      <w:r w:rsidRPr="00962526">
        <w:rPr>
          <w:rFonts w:cstheme="minorHAnsi"/>
        </w:rPr>
        <w:t>Wykonawca pozostaje związany ofertą przez okres 30 dni od upływu terminu składania ofert, tj. do dnia</w:t>
      </w:r>
      <w:r w:rsidR="00962526">
        <w:rPr>
          <w:rFonts w:cstheme="minorHAnsi"/>
        </w:rPr>
        <w:t xml:space="preserve"> </w:t>
      </w:r>
      <w:r w:rsidR="00EF5939">
        <w:rPr>
          <w:rFonts w:cstheme="minorHAnsi"/>
          <w:b/>
        </w:rPr>
        <w:t>28</w:t>
      </w:r>
      <w:r w:rsidR="001B2650" w:rsidRPr="001B2650">
        <w:rPr>
          <w:rFonts w:cstheme="minorHAnsi"/>
          <w:b/>
        </w:rPr>
        <w:t>.07.2021</w:t>
      </w:r>
      <w:r w:rsidR="00962526" w:rsidRPr="001B2650">
        <w:rPr>
          <w:rFonts w:cstheme="minorHAnsi"/>
          <w:b/>
        </w:rPr>
        <w:t xml:space="preserve"> </w:t>
      </w:r>
      <w:r w:rsidR="004C161E" w:rsidRPr="001B2650">
        <w:rPr>
          <w:rFonts w:cstheme="minorHAnsi"/>
          <w:b/>
        </w:rPr>
        <w:t>r.</w:t>
      </w:r>
    </w:p>
    <w:p w:rsidR="000D2197" w:rsidRPr="00962526" w:rsidRDefault="00A63B44" w:rsidP="00962526">
      <w:pPr>
        <w:pStyle w:val="Akapitzlist"/>
        <w:numPr>
          <w:ilvl w:val="0"/>
          <w:numId w:val="21"/>
        </w:numPr>
        <w:autoSpaceDE w:val="0"/>
        <w:autoSpaceDN w:val="0"/>
        <w:adjustRightInd w:val="0"/>
        <w:spacing w:after="0"/>
        <w:ind w:left="426"/>
        <w:jc w:val="both"/>
        <w:rPr>
          <w:rFonts w:cstheme="minorHAnsi"/>
          <w:b/>
        </w:rPr>
      </w:pPr>
      <w:r w:rsidRPr="00962526">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962526">
        <w:rPr>
          <w:rFonts w:cstheme="minorHAnsi"/>
        </w:rPr>
        <w:t>res, nie dłuższy niż 30 dni.</w:t>
      </w:r>
    </w:p>
    <w:p w:rsidR="000D2197" w:rsidRPr="00962526" w:rsidRDefault="00A63B44" w:rsidP="00962526">
      <w:pPr>
        <w:pStyle w:val="Akapitzlist"/>
        <w:numPr>
          <w:ilvl w:val="0"/>
          <w:numId w:val="21"/>
        </w:numPr>
        <w:autoSpaceDE w:val="0"/>
        <w:autoSpaceDN w:val="0"/>
        <w:adjustRightInd w:val="0"/>
        <w:spacing w:after="0"/>
        <w:ind w:left="426"/>
        <w:jc w:val="both"/>
        <w:rPr>
          <w:rFonts w:cstheme="minorHAnsi"/>
          <w:b/>
        </w:rPr>
      </w:pPr>
      <w:r w:rsidRPr="00962526">
        <w:rPr>
          <w:rFonts w:cstheme="minorHAnsi"/>
        </w:rPr>
        <w:t>Przedłużenie terminu związania ofertą, o którym mowa w ust. 2, wymaga złożenia przez wykonawcę pisemnego oświadczenia o wyrażeniu zgody na przedłu</w:t>
      </w:r>
      <w:r w:rsidR="000D2197" w:rsidRPr="00962526">
        <w:rPr>
          <w:rFonts w:cstheme="minorHAnsi"/>
        </w:rPr>
        <w:t>żenie terminu związania ofertą.</w:t>
      </w:r>
    </w:p>
    <w:p w:rsidR="00A616B0" w:rsidRPr="00962526" w:rsidRDefault="00A63B44" w:rsidP="00962526">
      <w:pPr>
        <w:pStyle w:val="Akapitzlist"/>
        <w:numPr>
          <w:ilvl w:val="0"/>
          <w:numId w:val="21"/>
        </w:numPr>
        <w:autoSpaceDE w:val="0"/>
        <w:autoSpaceDN w:val="0"/>
        <w:adjustRightInd w:val="0"/>
        <w:spacing w:after="0"/>
        <w:ind w:left="426"/>
        <w:jc w:val="both"/>
        <w:rPr>
          <w:rFonts w:cstheme="minorHAnsi"/>
          <w:b/>
        </w:rPr>
      </w:pPr>
      <w:r w:rsidRPr="00962526">
        <w:rPr>
          <w:rFonts w:cstheme="minorHAnsi"/>
        </w:rPr>
        <w:t>Przedłużenie terminu związania ofertą może nastąpić wraz z przedłużeniem okresu ważności wadium albo, jeżeli nie jest to możliwe, z wniesieniem nowego wadium na przedłużony okres związania ofertą.</w:t>
      </w:r>
      <w:r w:rsidRPr="00962526">
        <w:rPr>
          <w:rFonts w:cstheme="minorHAnsi"/>
        </w:rPr>
        <w:cr/>
      </w:r>
    </w:p>
    <w:p w:rsidR="00590AFE" w:rsidRPr="00962526" w:rsidRDefault="00590AFE" w:rsidP="00962526">
      <w:pPr>
        <w:autoSpaceDE w:val="0"/>
        <w:autoSpaceDN w:val="0"/>
        <w:adjustRightInd w:val="0"/>
        <w:spacing w:after="0"/>
        <w:jc w:val="both"/>
        <w:rPr>
          <w:rFonts w:cstheme="minorHAnsi"/>
          <w:color w:val="000000"/>
        </w:rPr>
      </w:pPr>
      <w:r w:rsidRPr="00962526">
        <w:rPr>
          <w:rFonts w:cstheme="minorHAnsi"/>
          <w:b/>
        </w:rPr>
        <w:t>XI. Opis sposobu przygotowania oferty</w:t>
      </w:r>
      <w:r w:rsidRPr="00962526">
        <w:rPr>
          <w:rFonts w:cstheme="minorHAnsi"/>
          <w:b/>
        </w:rPr>
        <w:cr/>
      </w:r>
      <w:r w:rsidR="004E60D4" w:rsidRPr="00962526">
        <w:rPr>
          <w:rFonts w:cstheme="minorHAnsi"/>
        </w:rPr>
        <w:t>1)</w:t>
      </w:r>
      <w:r w:rsidR="00453628" w:rsidRPr="00962526">
        <w:rPr>
          <w:rFonts w:cstheme="minorHAnsi"/>
        </w:rPr>
        <w:t xml:space="preserve"> Forma oferty oraz oświadczenia:</w:t>
      </w:r>
      <w:r w:rsidR="00453628" w:rsidRPr="00962526">
        <w:rPr>
          <w:rFonts w:cstheme="minorHAnsi"/>
        </w:rPr>
        <w:cr/>
      </w:r>
      <w:r w:rsidR="00432B90" w:rsidRPr="00962526">
        <w:rPr>
          <w:rFonts w:cstheme="minorHAnsi"/>
          <w:color w:val="000000"/>
        </w:rPr>
        <w:t xml:space="preserve">Oferta </w:t>
      </w:r>
      <w:r w:rsidRPr="00962526">
        <w:rPr>
          <w:rFonts w:cstheme="minorHAnsi"/>
          <w:color w:val="000000"/>
        </w:rPr>
        <w:t xml:space="preserve">oraz przedmiotowe środki dowodowe (jeżeli były wymagane) składane elektronicznie muszą zostać podpisane </w:t>
      </w:r>
      <w:r w:rsidRPr="00962526">
        <w:rPr>
          <w:rFonts w:cstheme="minorHAnsi"/>
          <w:b/>
          <w:bCs/>
          <w:color w:val="000000"/>
        </w:rPr>
        <w:t>elektronicznym kwalifikowanym podpisem</w:t>
      </w:r>
      <w:r w:rsidRPr="00962526">
        <w:rPr>
          <w:rFonts w:cstheme="minorHAnsi"/>
          <w:color w:val="000000"/>
        </w:rPr>
        <w:t xml:space="preserve"> lub </w:t>
      </w:r>
      <w:r w:rsidRPr="00962526">
        <w:rPr>
          <w:rFonts w:cstheme="minorHAnsi"/>
          <w:b/>
          <w:bCs/>
          <w:color w:val="000000"/>
        </w:rPr>
        <w:t>podpisem zaufanym</w:t>
      </w:r>
      <w:r w:rsidRPr="00962526">
        <w:rPr>
          <w:rFonts w:cstheme="minorHAnsi"/>
          <w:color w:val="000000"/>
        </w:rPr>
        <w:t xml:space="preserve"> lub </w:t>
      </w:r>
      <w:r w:rsidRPr="00962526">
        <w:rPr>
          <w:rFonts w:cstheme="minorHAnsi"/>
          <w:b/>
          <w:bCs/>
          <w:color w:val="000000"/>
        </w:rPr>
        <w:t>podpisem osobistym</w:t>
      </w:r>
      <w:r w:rsidRPr="00962526">
        <w:rPr>
          <w:rFonts w:cstheme="minorHAnsi"/>
          <w:color w:val="000000"/>
        </w:rPr>
        <w:t xml:space="preserve">. W procesie składania oferty, wniosku w tym przedmiotowych środków dowodowych na platformie, </w:t>
      </w:r>
      <w:r w:rsidRPr="00962526">
        <w:rPr>
          <w:rFonts w:cstheme="minorHAnsi"/>
          <w:b/>
          <w:bCs/>
          <w:color w:val="000000"/>
        </w:rPr>
        <w:t>kwalifikowany podpis elektroniczny</w:t>
      </w:r>
      <w:r w:rsidRPr="00962526">
        <w:rPr>
          <w:rFonts w:cstheme="minorHAnsi"/>
          <w:color w:val="000000"/>
        </w:rPr>
        <w:t xml:space="preserve"> lub </w:t>
      </w:r>
      <w:r w:rsidRPr="00962526">
        <w:rPr>
          <w:rFonts w:cstheme="minorHAnsi"/>
          <w:b/>
          <w:bCs/>
          <w:color w:val="000000"/>
        </w:rPr>
        <w:t>podpis zaufany</w:t>
      </w:r>
      <w:r w:rsidRPr="00962526">
        <w:rPr>
          <w:rFonts w:cstheme="minorHAnsi"/>
          <w:color w:val="000000"/>
        </w:rPr>
        <w:t xml:space="preserve"> lub </w:t>
      </w:r>
      <w:r w:rsidRPr="00962526">
        <w:rPr>
          <w:rFonts w:cstheme="minorHAnsi"/>
          <w:b/>
          <w:bCs/>
          <w:color w:val="000000"/>
        </w:rPr>
        <w:t>podpis osobisty</w:t>
      </w:r>
      <w:r w:rsidRPr="00962526">
        <w:rPr>
          <w:rFonts w:cstheme="minorHAnsi"/>
          <w:color w:val="000000"/>
        </w:rPr>
        <w:t xml:space="preserve"> Wykonawca składa bezpośrednio na dokumencie, który następnie przesyła do systemu.</w:t>
      </w:r>
    </w:p>
    <w:p w:rsidR="00C51372" w:rsidRPr="00962526" w:rsidRDefault="00C51372" w:rsidP="00962526">
      <w:pPr>
        <w:pStyle w:val="NormalnyWeb"/>
        <w:numPr>
          <w:ilvl w:val="0"/>
          <w:numId w:val="8"/>
        </w:numPr>
        <w:tabs>
          <w:tab w:val="num" w:pos="0"/>
        </w:tabs>
        <w:spacing w:before="0" w:beforeAutospacing="0" w:line="276" w:lineRule="auto"/>
        <w:ind w:left="0" w:firstLine="0"/>
        <w:jc w:val="both"/>
        <w:textAlignment w:val="baseline"/>
        <w:rPr>
          <w:rFonts w:asciiTheme="minorHAnsi" w:hAnsiTheme="minorHAnsi" w:cstheme="minorHAnsi"/>
          <w:color w:val="000000"/>
          <w:sz w:val="22"/>
          <w:szCs w:val="22"/>
        </w:rPr>
      </w:pPr>
      <w:r w:rsidRPr="00962526">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962526" w:rsidRDefault="00590AFE" w:rsidP="00962526">
      <w:pPr>
        <w:pStyle w:val="Nagwek5"/>
        <w:numPr>
          <w:ilvl w:val="0"/>
          <w:numId w:val="8"/>
        </w:numPr>
        <w:tabs>
          <w:tab w:val="num" w:pos="0"/>
        </w:tabs>
        <w:spacing w:before="0" w:beforeAutospacing="0" w:after="0" w:afterAutospacing="0" w:line="276" w:lineRule="auto"/>
        <w:ind w:left="0" w:firstLine="0"/>
        <w:jc w:val="both"/>
        <w:textAlignment w:val="baseline"/>
        <w:rPr>
          <w:rFonts w:asciiTheme="minorHAnsi" w:hAnsiTheme="minorHAnsi" w:cstheme="minorHAnsi"/>
          <w:color w:val="000000"/>
          <w:sz w:val="22"/>
          <w:szCs w:val="22"/>
        </w:rPr>
      </w:pPr>
      <w:r w:rsidRPr="00962526">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w:t>
      </w:r>
      <w:r w:rsidRPr="00962526">
        <w:rPr>
          <w:rFonts w:asciiTheme="minorHAnsi" w:hAnsiTheme="minorHAnsi" w:cstheme="minorHAnsi"/>
          <w:b w:val="0"/>
          <w:bCs w:val="0"/>
          <w:color w:val="000000"/>
          <w:sz w:val="22"/>
          <w:szCs w:val="22"/>
        </w:rPr>
        <w:lastRenderedPageBreak/>
        <w:t xml:space="preserve">nich dotyczą. Poprzez oryginał należy rozumieć dokument podpisany </w:t>
      </w:r>
      <w:r w:rsidRPr="00962526">
        <w:rPr>
          <w:rFonts w:asciiTheme="minorHAnsi" w:hAnsiTheme="minorHAnsi" w:cstheme="minorHAnsi"/>
          <w:color w:val="000000"/>
          <w:sz w:val="22"/>
          <w:szCs w:val="22"/>
        </w:rPr>
        <w:t>kwalifikowanym podpisem elektronicznym</w:t>
      </w:r>
      <w:r w:rsidRPr="00962526">
        <w:rPr>
          <w:rFonts w:asciiTheme="minorHAnsi" w:hAnsiTheme="minorHAnsi" w:cstheme="minorHAnsi"/>
          <w:b w:val="0"/>
          <w:bCs w:val="0"/>
          <w:color w:val="000000"/>
          <w:sz w:val="22"/>
          <w:szCs w:val="22"/>
        </w:rPr>
        <w:t xml:space="preserve"> lub </w:t>
      </w:r>
      <w:r w:rsidRPr="00962526">
        <w:rPr>
          <w:rFonts w:asciiTheme="minorHAnsi" w:hAnsiTheme="minorHAnsi" w:cstheme="minorHAnsi"/>
          <w:color w:val="000000"/>
          <w:sz w:val="22"/>
          <w:szCs w:val="22"/>
        </w:rPr>
        <w:t>podpisem zaufanym</w:t>
      </w:r>
      <w:r w:rsidRPr="00962526">
        <w:rPr>
          <w:rFonts w:asciiTheme="minorHAnsi" w:hAnsiTheme="minorHAnsi" w:cstheme="minorHAnsi"/>
          <w:b w:val="0"/>
          <w:bCs w:val="0"/>
          <w:color w:val="000000"/>
          <w:sz w:val="22"/>
          <w:szCs w:val="22"/>
        </w:rPr>
        <w:t xml:space="preserve"> lub </w:t>
      </w:r>
      <w:r w:rsidRPr="00962526">
        <w:rPr>
          <w:rFonts w:asciiTheme="minorHAnsi" w:hAnsiTheme="minorHAnsi" w:cstheme="minorHAnsi"/>
          <w:color w:val="000000"/>
          <w:sz w:val="22"/>
          <w:szCs w:val="22"/>
        </w:rPr>
        <w:t>podpisem osobistym</w:t>
      </w:r>
      <w:r w:rsidRPr="00962526">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962526" w:rsidRDefault="009D73E3" w:rsidP="00962526">
      <w:pPr>
        <w:pStyle w:val="Nagwek5"/>
        <w:numPr>
          <w:ilvl w:val="0"/>
          <w:numId w:val="8"/>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962526">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962526" w:rsidRDefault="000F1326" w:rsidP="00962526">
      <w:pPr>
        <w:pStyle w:val="Nagwek5"/>
        <w:numPr>
          <w:ilvl w:val="0"/>
          <w:numId w:val="8"/>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962526">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962526" w:rsidRDefault="00590AFE" w:rsidP="00962526">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Oferta powinna być:</w:t>
      </w:r>
      <w:r w:rsidR="000F1326" w:rsidRPr="00962526">
        <w:rPr>
          <w:rFonts w:asciiTheme="minorHAnsi" w:hAnsiTheme="minorHAnsi" w:cstheme="minorHAnsi"/>
          <w:color w:val="000000"/>
          <w:sz w:val="22"/>
          <w:szCs w:val="22"/>
        </w:rPr>
        <w:t xml:space="preserve"> </w:t>
      </w:r>
    </w:p>
    <w:p w:rsidR="000F1326" w:rsidRPr="00962526" w:rsidRDefault="00590AFE" w:rsidP="00962526">
      <w:pPr>
        <w:pStyle w:val="NormalnyWeb"/>
        <w:numPr>
          <w:ilvl w:val="0"/>
          <w:numId w:val="22"/>
        </w:numPr>
        <w:spacing w:before="0" w:beforeAutospacing="0" w:line="276" w:lineRule="auto"/>
        <w:jc w:val="both"/>
        <w:textAlignment w:val="baseline"/>
        <w:rPr>
          <w:rFonts w:asciiTheme="minorHAnsi" w:hAnsiTheme="minorHAnsi" w:cstheme="minorHAnsi"/>
          <w:sz w:val="22"/>
          <w:szCs w:val="22"/>
        </w:rPr>
      </w:pPr>
      <w:r w:rsidRPr="00962526">
        <w:rPr>
          <w:rFonts w:asciiTheme="minorHAnsi" w:hAnsiTheme="minorHAnsi" w:cstheme="minorHAnsi"/>
          <w:sz w:val="22"/>
          <w:szCs w:val="22"/>
        </w:rPr>
        <w:t>sporządzona na podstawie załączników niniejszej SWZ w języku polskim,</w:t>
      </w:r>
    </w:p>
    <w:p w:rsidR="000F1326" w:rsidRPr="00962526" w:rsidRDefault="00590AFE" w:rsidP="00962526">
      <w:pPr>
        <w:pStyle w:val="NormalnyWeb"/>
        <w:numPr>
          <w:ilvl w:val="0"/>
          <w:numId w:val="22"/>
        </w:numPr>
        <w:spacing w:before="0" w:beforeAutospacing="0" w:line="276" w:lineRule="auto"/>
        <w:jc w:val="both"/>
        <w:textAlignment w:val="baseline"/>
        <w:rPr>
          <w:rFonts w:asciiTheme="minorHAnsi" w:hAnsiTheme="minorHAnsi" w:cstheme="minorHAnsi"/>
          <w:sz w:val="22"/>
          <w:szCs w:val="22"/>
        </w:rPr>
      </w:pPr>
      <w:r w:rsidRPr="00962526">
        <w:rPr>
          <w:rFonts w:asciiTheme="minorHAnsi" w:hAnsiTheme="minorHAnsi" w:cstheme="minorHAnsi"/>
          <w:sz w:val="22"/>
          <w:szCs w:val="22"/>
        </w:rPr>
        <w:t xml:space="preserve">złożona przy użyciu środków komunikacji elektronicznej tzn. za pośrednictwem </w:t>
      </w:r>
      <w:hyperlink r:id="rId33" w:history="1">
        <w:r w:rsidRPr="00962526">
          <w:rPr>
            <w:rStyle w:val="Hipercze"/>
            <w:rFonts w:asciiTheme="minorHAnsi" w:hAnsiTheme="minorHAnsi" w:cstheme="minorHAnsi"/>
            <w:color w:val="auto"/>
            <w:sz w:val="22"/>
            <w:szCs w:val="22"/>
            <w:u w:val="none"/>
          </w:rPr>
          <w:t>platformazakupowa.pl</w:t>
        </w:r>
      </w:hyperlink>
      <w:r w:rsidRPr="00962526">
        <w:rPr>
          <w:rFonts w:asciiTheme="minorHAnsi" w:hAnsiTheme="minorHAnsi" w:cstheme="minorHAnsi"/>
          <w:sz w:val="22"/>
          <w:szCs w:val="22"/>
        </w:rPr>
        <w:t>,</w:t>
      </w:r>
    </w:p>
    <w:p w:rsidR="000F1326" w:rsidRPr="00962526" w:rsidRDefault="00590AFE" w:rsidP="00962526">
      <w:pPr>
        <w:pStyle w:val="NormalnyWeb"/>
        <w:numPr>
          <w:ilvl w:val="0"/>
          <w:numId w:val="22"/>
        </w:numPr>
        <w:spacing w:before="0" w:beforeAutospacing="0" w:line="276" w:lineRule="auto"/>
        <w:jc w:val="both"/>
        <w:textAlignment w:val="baseline"/>
        <w:rPr>
          <w:rFonts w:asciiTheme="minorHAnsi" w:hAnsiTheme="minorHAnsi" w:cstheme="minorHAnsi"/>
          <w:sz w:val="22"/>
          <w:szCs w:val="22"/>
        </w:rPr>
      </w:pPr>
      <w:r w:rsidRPr="00962526">
        <w:rPr>
          <w:rFonts w:asciiTheme="minorHAnsi" w:hAnsiTheme="minorHAnsi" w:cstheme="minorHAnsi"/>
          <w:sz w:val="22"/>
          <w:szCs w:val="22"/>
        </w:rPr>
        <w:t xml:space="preserve">podpisana </w:t>
      </w:r>
      <w:hyperlink r:id="rId34" w:history="1">
        <w:r w:rsidRPr="00962526">
          <w:rPr>
            <w:rStyle w:val="Hipercze"/>
            <w:rFonts w:asciiTheme="minorHAnsi" w:hAnsiTheme="minorHAnsi" w:cstheme="minorHAnsi"/>
            <w:b/>
            <w:bCs/>
            <w:color w:val="auto"/>
            <w:sz w:val="22"/>
            <w:szCs w:val="22"/>
            <w:u w:val="none"/>
          </w:rPr>
          <w:t>kwalifikowanym podpisem elektronicznym</w:t>
        </w:r>
      </w:hyperlink>
      <w:r w:rsidRPr="00962526">
        <w:rPr>
          <w:rFonts w:asciiTheme="minorHAnsi" w:hAnsiTheme="minorHAnsi" w:cstheme="minorHAnsi"/>
          <w:sz w:val="22"/>
          <w:szCs w:val="22"/>
        </w:rPr>
        <w:t xml:space="preserve"> lub </w:t>
      </w:r>
      <w:hyperlink r:id="rId35" w:history="1">
        <w:r w:rsidRPr="00962526">
          <w:rPr>
            <w:rStyle w:val="Hipercze"/>
            <w:rFonts w:asciiTheme="minorHAnsi" w:hAnsiTheme="minorHAnsi" w:cstheme="minorHAnsi"/>
            <w:b/>
            <w:bCs/>
            <w:color w:val="auto"/>
            <w:sz w:val="22"/>
            <w:szCs w:val="22"/>
            <w:u w:val="none"/>
          </w:rPr>
          <w:t>podpisem zaufanym</w:t>
        </w:r>
      </w:hyperlink>
      <w:r w:rsidRPr="00962526">
        <w:rPr>
          <w:rFonts w:asciiTheme="minorHAnsi" w:hAnsiTheme="minorHAnsi" w:cstheme="minorHAnsi"/>
          <w:sz w:val="22"/>
          <w:szCs w:val="22"/>
        </w:rPr>
        <w:t xml:space="preserve"> lub </w:t>
      </w:r>
      <w:hyperlink r:id="rId36" w:history="1">
        <w:r w:rsidRPr="00962526">
          <w:rPr>
            <w:rStyle w:val="Hipercze"/>
            <w:rFonts w:asciiTheme="minorHAnsi" w:hAnsiTheme="minorHAnsi" w:cstheme="minorHAnsi"/>
            <w:b/>
            <w:bCs/>
            <w:color w:val="auto"/>
            <w:sz w:val="22"/>
            <w:szCs w:val="22"/>
            <w:u w:val="none"/>
          </w:rPr>
          <w:t>podpisem osobistym</w:t>
        </w:r>
      </w:hyperlink>
      <w:r w:rsidRPr="00962526">
        <w:rPr>
          <w:rFonts w:asciiTheme="minorHAnsi" w:hAnsiTheme="minorHAnsi" w:cstheme="minorHAnsi"/>
          <w:sz w:val="22"/>
          <w:szCs w:val="22"/>
        </w:rPr>
        <w:t xml:space="preserve"> przez osobę/osoby upoważnioną/upoważnione.</w:t>
      </w:r>
    </w:p>
    <w:p w:rsidR="000F1326" w:rsidRPr="00962526" w:rsidRDefault="00590AFE" w:rsidP="00962526">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962526">
        <w:rPr>
          <w:rFonts w:asciiTheme="minorHAnsi" w:hAnsiTheme="minorHAnsi" w:cstheme="minorHAnsi"/>
          <w:color w:val="000000"/>
          <w:sz w:val="22"/>
          <w:szCs w:val="22"/>
        </w:rPr>
        <w:t>eIDAS</w:t>
      </w:r>
      <w:proofErr w:type="spellEnd"/>
      <w:r w:rsidRPr="00962526">
        <w:rPr>
          <w:rFonts w:asciiTheme="minorHAnsi" w:hAnsiTheme="minorHAnsi" w:cstheme="minorHAnsi"/>
          <w:color w:val="000000"/>
          <w:sz w:val="22"/>
          <w:szCs w:val="22"/>
        </w:rPr>
        <w:t>) (UE) nr 910/2014 - od 1 lipca 2016 roku”.</w:t>
      </w:r>
    </w:p>
    <w:p w:rsidR="000F1326" w:rsidRPr="00962526" w:rsidRDefault="00590AFE" w:rsidP="00962526">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 xml:space="preserve">W przypadku wykorzystania formatu podpisu </w:t>
      </w:r>
      <w:proofErr w:type="spellStart"/>
      <w:r w:rsidRPr="00962526">
        <w:rPr>
          <w:rFonts w:asciiTheme="minorHAnsi" w:hAnsiTheme="minorHAnsi" w:cstheme="minorHAnsi"/>
          <w:color w:val="000000"/>
          <w:sz w:val="22"/>
          <w:szCs w:val="22"/>
        </w:rPr>
        <w:t>XAdES</w:t>
      </w:r>
      <w:proofErr w:type="spellEnd"/>
      <w:r w:rsidRPr="00962526">
        <w:rPr>
          <w:rFonts w:asciiTheme="minorHAnsi" w:hAnsiTheme="minorHAnsi" w:cstheme="minorHAnsi"/>
          <w:color w:val="000000"/>
          <w:sz w:val="22"/>
          <w:szCs w:val="22"/>
        </w:rPr>
        <w:t xml:space="preserve"> zewnętrzny. Zamawiający wymaga dołączenia odpowiedniej ilości plików tj. podpisywanych plików z danymi oraz plików </w:t>
      </w:r>
      <w:proofErr w:type="spellStart"/>
      <w:r w:rsidRPr="00962526">
        <w:rPr>
          <w:rFonts w:asciiTheme="minorHAnsi" w:hAnsiTheme="minorHAnsi" w:cstheme="minorHAnsi"/>
          <w:color w:val="000000"/>
          <w:sz w:val="22"/>
          <w:szCs w:val="22"/>
        </w:rPr>
        <w:t>XAdES</w:t>
      </w:r>
      <w:proofErr w:type="spellEnd"/>
      <w:r w:rsidRPr="00962526">
        <w:rPr>
          <w:rFonts w:asciiTheme="minorHAnsi" w:hAnsiTheme="minorHAnsi" w:cstheme="minorHAnsi"/>
          <w:color w:val="000000"/>
          <w:sz w:val="22"/>
          <w:szCs w:val="22"/>
        </w:rPr>
        <w:t>.</w:t>
      </w:r>
    </w:p>
    <w:p w:rsidR="000F1326" w:rsidRPr="00962526" w:rsidRDefault="00590AFE" w:rsidP="00962526">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 xml:space="preserve">Zgodnie z art. 18 ust. 3 ustawy </w:t>
      </w:r>
      <w:proofErr w:type="spellStart"/>
      <w:r w:rsidRPr="00962526">
        <w:rPr>
          <w:rFonts w:asciiTheme="minorHAnsi" w:hAnsiTheme="minorHAnsi" w:cstheme="minorHAnsi"/>
          <w:color w:val="000000"/>
          <w:sz w:val="22"/>
          <w:szCs w:val="22"/>
        </w:rPr>
        <w:t>Pzp</w:t>
      </w:r>
      <w:proofErr w:type="spellEnd"/>
      <w:r w:rsidRPr="00962526">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962526" w:rsidRDefault="00590AFE" w:rsidP="00962526">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62526">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962526">
        <w:rPr>
          <w:rFonts w:asciiTheme="minorHAnsi" w:hAnsiTheme="minorHAnsi" w:cstheme="minorHAnsi"/>
          <w:sz w:val="22"/>
          <w:szCs w:val="22"/>
        </w:rPr>
        <w:t xml:space="preserve">. </w:t>
      </w:r>
      <w:r w:rsidRPr="00962526">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962526">
        <w:rPr>
          <w:rFonts w:asciiTheme="minorHAnsi" w:hAnsiTheme="minorHAnsi" w:cstheme="minorHAnsi"/>
          <w:sz w:val="22"/>
          <w:szCs w:val="22"/>
        </w:rPr>
        <w:t>Pzp</w:t>
      </w:r>
      <w:proofErr w:type="spellEnd"/>
      <w:r w:rsidRPr="00962526">
        <w:rPr>
          <w:rFonts w:asciiTheme="minorHAnsi" w:hAnsiTheme="minorHAnsi" w:cstheme="minorHAnsi"/>
          <w:sz w:val="22"/>
          <w:szCs w:val="22"/>
        </w:rPr>
        <w:t>.</w:t>
      </w:r>
    </w:p>
    <w:p w:rsidR="000F1326" w:rsidRPr="00962526" w:rsidRDefault="00590AFE" w:rsidP="00962526">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lastRenderedPageBreak/>
        <w:t xml:space="preserve">Wykonawca, za pośrednictwem </w:t>
      </w:r>
      <w:hyperlink r:id="rId37" w:history="1">
        <w:r w:rsidRPr="00962526">
          <w:rPr>
            <w:rStyle w:val="Hipercze"/>
            <w:rFonts w:asciiTheme="minorHAnsi" w:hAnsiTheme="minorHAnsi" w:cstheme="minorHAnsi"/>
            <w:color w:val="1155CC"/>
            <w:sz w:val="22"/>
            <w:szCs w:val="22"/>
          </w:rPr>
          <w:t>platformazakupowa.pl</w:t>
        </w:r>
      </w:hyperlink>
      <w:r w:rsidRPr="00962526">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962526">
        <w:rPr>
          <w:rFonts w:asciiTheme="minorHAnsi" w:hAnsiTheme="minorHAnsi" w:cstheme="minorHAnsi"/>
          <w:color w:val="000000"/>
          <w:sz w:val="22"/>
          <w:szCs w:val="22"/>
        </w:rPr>
        <w:t xml:space="preserve"> </w:t>
      </w:r>
      <w:hyperlink r:id="rId38" w:history="1">
        <w:r w:rsidRPr="00962526">
          <w:rPr>
            <w:rStyle w:val="Hipercze"/>
            <w:rFonts w:asciiTheme="minorHAnsi" w:hAnsiTheme="minorHAnsi" w:cstheme="minorHAnsi"/>
            <w:color w:val="1155CC"/>
            <w:sz w:val="22"/>
            <w:szCs w:val="22"/>
          </w:rPr>
          <w:t>https://platformazakupowa.pl/strona/45-instrukcje</w:t>
        </w:r>
      </w:hyperlink>
    </w:p>
    <w:p w:rsidR="000F1326" w:rsidRPr="00962526" w:rsidRDefault="00590AFE" w:rsidP="00962526">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962526" w:rsidRDefault="00590AFE" w:rsidP="00962526">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962526" w:rsidRDefault="00590AFE" w:rsidP="00962526">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Dokumenty i oświadczenia składane przez wykonawc</w:t>
      </w:r>
      <w:r w:rsidR="00A0622B" w:rsidRPr="00962526">
        <w:rPr>
          <w:rFonts w:asciiTheme="minorHAnsi" w:hAnsiTheme="minorHAnsi" w:cstheme="minorHAnsi"/>
          <w:color w:val="000000"/>
          <w:sz w:val="22"/>
          <w:szCs w:val="22"/>
        </w:rPr>
        <w:t>ę powinny być w języku polskim.</w:t>
      </w:r>
    </w:p>
    <w:p w:rsidR="000F1326" w:rsidRPr="00962526" w:rsidRDefault="00590AFE" w:rsidP="00962526">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Zgodnie z definicją dokumentu elektronicznego z art.</w:t>
      </w:r>
      <w:r w:rsidR="00A0622B" w:rsidRPr="00962526">
        <w:rPr>
          <w:rFonts w:asciiTheme="minorHAnsi" w:hAnsiTheme="minorHAnsi" w:cstheme="minorHAnsi"/>
          <w:color w:val="000000"/>
          <w:sz w:val="22"/>
          <w:szCs w:val="22"/>
        </w:rPr>
        <w:t xml:space="preserve"> 3 ust.</w:t>
      </w:r>
      <w:r w:rsidRPr="00962526">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962526" w:rsidRDefault="00590AFE" w:rsidP="00962526">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962526" w:rsidRDefault="00590AFE" w:rsidP="00962526">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62526">
        <w:rPr>
          <w:rFonts w:asciiTheme="minorHAnsi" w:hAnsiTheme="minorHAnsi" w:cstheme="minorHAnsi"/>
          <w:b/>
          <w:bCs/>
          <w:color w:val="000000"/>
          <w:sz w:val="22"/>
          <w:szCs w:val="22"/>
        </w:rPr>
        <w:t>Rozszerzenia plików wykorzystywanych przez Wykonawców powinny być zgodne z</w:t>
      </w:r>
      <w:r w:rsidRPr="00962526">
        <w:rPr>
          <w:rFonts w:asciiTheme="minorHAnsi" w:hAnsiTheme="minorHAnsi" w:cstheme="minorHAnsi"/>
          <w:color w:val="000000"/>
          <w:sz w:val="22"/>
          <w:szCs w:val="22"/>
        </w:rPr>
        <w:t xml:space="preserve"> Załącznikiem nr 2 do “Rozporządzenia Rady Ministrów w sprawie Krajowych Ram </w:t>
      </w:r>
      <w:proofErr w:type="spellStart"/>
      <w:r w:rsidRPr="00962526">
        <w:rPr>
          <w:rFonts w:asciiTheme="minorHAnsi" w:hAnsiTheme="minorHAnsi" w:cstheme="minorHAnsi"/>
          <w:color w:val="000000"/>
          <w:sz w:val="22"/>
          <w:szCs w:val="22"/>
        </w:rPr>
        <w:t>Interoperacyjności</w:t>
      </w:r>
      <w:proofErr w:type="spellEnd"/>
      <w:r w:rsidRPr="00962526">
        <w:rPr>
          <w:rFonts w:asciiTheme="minorHAnsi" w:hAnsiTheme="minorHAnsi" w:cstheme="minorHAnsi"/>
          <w:color w:val="000000"/>
          <w:sz w:val="22"/>
          <w:szCs w:val="22"/>
        </w:rPr>
        <w:t>, minimalnych wymagań dla rejestrów publicznych i wymiany informacji w postaci elektronicznej oraz minimalnych wymagań dla systemów teleinformatycznych”, zwanego dalej Rozporządzeniem KRI.</w:t>
      </w:r>
    </w:p>
    <w:p w:rsidR="000F1326" w:rsidRPr="00962526" w:rsidRDefault="00590AFE" w:rsidP="00962526">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 xml:space="preserve">Zamawiający rekomenduje wykorzystanie formatów: </w:t>
      </w:r>
      <w:proofErr w:type="spellStart"/>
      <w:r w:rsidRPr="00962526">
        <w:rPr>
          <w:rFonts w:asciiTheme="minorHAnsi" w:hAnsiTheme="minorHAnsi" w:cstheme="minorHAnsi"/>
          <w:color w:val="000000"/>
          <w:sz w:val="22"/>
          <w:szCs w:val="22"/>
        </w:rPr>
        <w:t>.pd</w:t>
      </w:r>
      <w:proofErr w:type="spellEnd"/>
      <w:r w:rsidRPr="00962526">
        <w:rPr>
          <w:rFonts w:asciiTheme="minorHAnsi" w:hAnsiTheme="minorHAnsi" w:cstheme="minorHAnsi"/>
          <w:color w:val="000000"/>
          <w:sz w:val="22"/>
          <w:szCs w:val="22"/>
        </w:rPr>
        <w:t>f .</w:t>
      </w:r>
      <w:proofErr w:type="spellStart"/>
      <w:r w:rsidRPr="00962526">
        <w:rPr>
          <w:rFonts w:asciiTheme="minorHAnsi" w:hAnsiTheme="minorHAnsi" w:cstheme="minorHAnsi"/>
          <w:color w:val="000000"/>
          <w:sz w:val="22"/>
          <w:szCs w:val="22"/>
        </w:rPr>
        <w:t>doc</w:t>
      </w:r>
      <w:proofErr w:type="spellEnd"/>
      <w:r w:rsidRPr="00962526">
        <w:rPr>
          <w:rFonts w:asciiTheme="minorHAnsi" w:hAnsiTheme="minorHAnsi" w:cstheme="minorHAnsi"/>
          <w:color w:val="000000"/>
          <w:sz w:val="22"/>
          <w:szCs w:val="22"/>
        </w:rPr>
        <w:t xml:space="preserve"> .</w:t>
      </w:r>
      <w:proofErr w:type="spellStart"/>
      <w:r w:rsidRPr="00962526">
        <w:rPr>
          <w:rFonts w:asciiTheme="minorHAnsi" w:hAnsiTheme="minorHAnsi" w:cstheme="minorHAnsi"/>
          <w:color w:val="000000"/>
          <w:sz w:val="22"/>
          <w:szCs w:val="22"/>
        </w:rPr>
        <w:t>docx</w:t>
      </w:r>
      <w:proofErr w:type="spellEnd"/>
      <w:r w:rsidRPr="00962526">
        <w:rPr>
          <w:rFonts w:asciiTheme="minorHAnsi" w:hAnsiTheme="minorHAnsi" w:cstheme="minorHAnsi"/>
          <w:color w:val="000000"/>
          <w:sz w:val="22"/>
          <w:szCs w:val="22"/>
        </w:rPr>
        <w:t xml:space="preserve"> .</w:t>
      </w:r>
      <w:proofErr w:type="spellStart"/>
      <w:r w:rsidRPr="00962526">
        <w:rPr>
          <w:rFonts w:asciiTheme="minorHAnsi" w:hAnsiTheme="minorHAnsi" w:cstheme="minorHAnsi"/>
          <w:color w:val="000000"/>
          <w:sz w:val="22"/>
          <w:szCs w:val="22"/>
        </w:rPr>
        <w:t>xls</w:t>
      </w:r>
      <w:proofErr w:type="spellEnd"/>
      <w:r w:rsidRPr="00962526">
        <w:rPr>
          <w:rFonts w:asciiTheme="minorHAnsi" w:hAnsiTheme="minorHAnsi" w:cstheme="minorHAnsi"/>
          <w:color w:val="000000"/>
          <w:sz w:val="22"/>
          <w:szCs w:val="22"/>
        </w:rPr>
        <w:t xml:space="preserve"> .</w:t>
      </w:r>
      <w:proofErr w:type="spellStart"/>
      <w:r w:rsidRPr="00962526">
        <w:rPr>
          <w:rFonts w:asciiTheme="minorHAnsi" w:hAnsiTheme="minorHAnsi" w:cstheme="minorHAnsi"/>
          <w:color w:val="000000"/>
          <w:sz w:val="22"/>
          <w:szCs w:val="22"/>
        </w:rPr>
        <w:t>xlsx</w:t>
      </w:r>
      <w:proofErr w:type="spellEnd"/>
      <w:r w:rsidRPr="00962526">
        <w:rPr>
          <w:rFonts w:asciiTheme="minorHAnsi" w:hAnsiTheme="minorHAnsi" w:cstheme="minorHAnsi"/>
          <w:color w:val="000000"/>
          <w:sz w:val="22"/>
          <w:szCs w:val="22"/>
        </w:rPr>
        <w:t xml:space="preserve"> .jpg (.</w:t>
      </w:r>
      <w:proofErr w:type="spellStart"/>
      <w:r w:rsidRPr="00962526">
        <w:rPr>
          <w:rFonts w:asciiTheme="minorHAnsi" w:hAnsiTheme="minorHAnsi" w:cstheme="minorHAnsi"/>
          <w:color w:val="000000"/>
          <w:sz w:val="22"/>
          <w:szCs w:val="22"/>
        </w:rPr>
        <w:t>jpeg</w:t>
      </w:r>
      <w:proofErr w:type="spellEnd"/>
      <w:r w:rsidRPr="00962526">
        <w:rPr>
          <w:rFonts w:asciiTheme="minorHAnsi" w:hAnsiTheme="minorHAnsi" w:cstheme="minorHAnsi"/>
          <w:color w:val="000000"/>
          <w:sz w:val="22"/>
          <w:szCs w:val="22"/>
        </w:rPr>
        <w:t xml:space="preserve">) </w:t>
      </w:r>
      <w:r w:rsidRPr="00962526">
        <w:rPr>
          <w:rFonts w:asciiTheme="minorHAnsi" w:hAnsiTheme="minorHAnsi" w:cstheme="minorHAnsi"/>
          <w:b/>
          <w:bCs/>
          <w:color w:val="000000"/>
          <w:sz w:val="22"/>
          <w:szCs w:val="22"/>
          <w:u w:val="single"/>
        </w:rPr>
        <w:t xml:space="preserve">ze szczególnym wskazaniem na </w:t>
      </w:r>
      <w:proofErr w:type="spellStart"/>
      <w:r w:rsidRPr="00962526">
        <w:rPr>
          <w:rFonts w:asciiTheme="minorHAnsi" w:hAnsiTheme="minorHAnsi" w:cstheme="minorHAnsi"/>
          <w:b/>
          <w:bCs/>
          <w:color w:val="000000"/>
          <w:sz w:val="22"/>
          <w:szCs w:val="22"/>
          <w:u w:val="single"/>
        </w:rPr>
        <w:t>.pd</w:t>
      </w:r>
      <w:proofErr w:type="spellEnd"/>
      <w:r w:rsidRPr="00962526">
        <w:rPr>
          <w:rFonts w:asciiTheme="minorHAnsi" w:hAnsiTheme="minorHAnsi" w:cstheme="minorHAnsi"/>
          <w:b/>
          <w:bCs/>
          <w:color w:val="000000"/>
          <w:sz w:val="22"/>
          <w:szCs w:val="22"/>
          <w:u w:val="single"/>
        </w:rPr>
        <w:t>f</w:t>
      </w:r>
    </w:p>
    <w:p w:rsidR="007B058D" w:rsidRPr="00962526" w:rsidRDefault="00590AFE" w:rsidP="00962526">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W celu ewentualnej kompresji danych Zamawiający rekomenduje wykorzystanie jednego z rozszerzeń:</w:t>
      </w:r>
      <w:r w:rsidR="000F1326" w:rsidRPr="00962526">
        <w:rPr>
          <w:rFonts w:asciiTheme="minorHAnsi" w:hAnsiTheme="minorHAnsi" w:cstheme="minorHAnsi"/>
          <w:color w:val="000000"/>
          <w:sz w:val="22"/>
          <w:szCs w:val="22"/>
        </w:rPr>
        <w:t xml:space="preserve"> </w:t>
      </w:r>
    </w:p>
    <w:p w:rsidR="007B058D" w:rsidRPr="00962526" w:rsidRDefault="00590AFE" w:rsidP="00962526">
      <w:pPr>
        <w:pStyle w:val="NormalnyWeb"/>
        <w:numPr>
          <w:ilvl w:val="0"/>
          <w:numId w:val="23"/>
        </w:numPr>
        <w:spacing w:before="0" w:beforeAutospacing="0" w:line="276" w:lineRule="auto"/>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.zip</w:t>
      </w:r>
    </w:p>
    <w:p w:rsidR="007B058D" w:rsidRPr="00962526" w:rsidRDefault="00590AFE" w:rsidP="00962526">
      <w:pPr>
        <w:pStyle w:val="NormalnyWeb"/>
        <w:numPr>
          <w:ilvl w:val="0"/>
          <w:numId w:val="23"/>
        </w:numPr>
        <w:spacing w:before="0" w:beforeAutospacing="0" w:line="276" w:lineRule="auto"/>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.7Z</w:t>
      </w:r>
    </w:p>
    <w:p w:rsidR="007B058D" w:rsidRPr="00962526" w:rsidRDefault="00590AFE" w:rsidP="00962526">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sz w:val="22"/>
          <w:szCs w:val="22"/>
        </w:rPr>
      </w:pPr>
      <w:r w:rsidRPr="00962526">
        <w:rPr>
          <w:rFonts w:asciiTheme="minorHAnsi" w:hAnsiTheme="minorHAnsi" w:cstheme="minorHAnsi"/>
          <w:sz w:val="22"/>
          <w:szCs w:val="22"/>
        </w:rPr>
        <w:t xml:space="preserve">Wśród rozszerzeń powszechnych a </w:t>
      </w:r>
      <w:r w:rsidRPr="00962526">
        <w:rPr>
          <w:rFonts w:asciiTheme="minorHAnsi" w:hAnsiTheme="minorHAnsi" w:cstheme="minorHAnsi"/>
          <w:b/>
          <w:bCs/>
          <w:sz w:val="22"/>
          <w:szCs w:val="22"/>
        </w:rPr>
        <w:t>niewystępujących</w:t>
      </w:r>
      <w:r w:rsidRPr="00962526">
        <w:rPr>
          <w:rFonts w:asciiTheme="minorHAnsi" w:hAnsiTheme="minorHAnsi" w:cstheme="minorHAnsi"/>
          <w:sz w:val="22"/>
          <w:szCs w:val="22"/>
        </w:rPr>
        <w:t xml:space="preserve"> w Rozporządzeniu KRI występują: .</w:t>
      </w:r>
      <w:proofErr w:type="spellStart"/>
      <w:r w:rsidRPr="00962526">
        <w:rPr>
          <w:rFonts w:asciiTheme="minorHAnsi" w:hAnsiTheme="minorHAnsi" w:cstheme="minorHAnsi"/>
          <w:sz w:val="22"/>
          <w:szCs w:val="22"/>
        </w:rPr>
        <w:t>rar</w:t>
      </w:r>
      <w:proofErr w:type="spellEnd"/>
      <w:r w:rsidRPr="00962526">
        <w:rPr>
          <w:rFonts w:asciiTheme="minorHAnsi" w:hAnsiTheme="minorHAnsi" w:cstheme="minorHAnsi"/>
          <w:sz w:val="22"/>
          <w:szCs w:val="22"/>
        </w:rPr>
        <w:t xml:space="preserve"> .</w:t>
      </w:r>
      <w:proofErr w:type="spellStart"/>
      <w:r w:rsidRPr="00962526">
        <w:rPr>
          <w:rFonts w:asciiTheme="minorHAnsi" w:hAnsiTheme="minorHAnsi" w:cstheme="minorHAnsi"/>
          <w:sz w:val="22"/>
          <w:szCs w:val="22"/>
        </w:rPr>
        <w:t>gif</w:t>
      </w:r>
      <w:proofErr w:type="spellEnd"/>
      <w:r w:rsidRPr="00962526">
        <w:rPr>
          <w:rFonts w:asciiTheme="minorHAnsi" w:hAnsiTheme="minorHAnsi" w:cstheme="minorHAnsi"/>
          <w:sz w:val="22"/>
          <w:szCs w:val="22"/>
        </w:rPr>
        <w:t xml:space="preserve"> .</w:t>
      </w:r>
      <w:proofErr w:type="spellStart"/>
      <w:r w:rsidRPr="00962526">
        <w:rPr>
          <w:rFonts w:asciiTheme="minorHAnsi" w:hAnsiTheme="minorHAnsi" w:cstheme="minorHAnsi"/>
          <w:sz w:val="22"/>
          <w:szCs w:val="22"/>
        </w:rPr>
        <w:t>bmp</w:t>
      </w:r>
      <w:proofErr w:type="spellEnd"/>
      <w:r w:rsidRPr="00962526">
        <w:rPr>
          <w:rFonts w:asciiTheme="minorHAnsi" w:hAnsiTheme="minorHAnsi" w:cstheme="minorHAnsi"/>
          <w:sz w:val="22"/>
          <w:szCs w:val="22"/>
        </w:rPr>
        <w:t xml:space="preserve"> .</w:t>
      </w:r>
      <w:proofErr w:type="spellStart"/>
      <w:r w:rsidRPr="00962526">
        <w:rPr>
          <w:rFonts w:asciiTheme="minorHAnsi" w:hAnsiTheme="minorHAnsi" w:cstheme="minorHAnsi"/>
          <w:sz w:val="22"/>
          <w:szCs w:val="22"/>
        </w:rPr>
        <w:t>numbers</w:t>
      </w:r>
      <w:proofErr w:type="spellEnd"/>
      <w:r w:rsidRPr="00962526">
        <w:rPr>
          <w:rFonts w:asciiTheme="minorHAnsi" w:hAnsiTheme="minorHAnsi" w:cstheme="minorHAnsi"/>
          <w:sz w:val="22"/>
          <w:szCs w:val="22"/>
        </w:rPr>
        <w:t xml:space="preserve"> .</w:t>
      </w:r>
      <w:proofErr w:type="spellStart"/>
      <w:r w:rsidRPr="00962526">
        <w:rPr>
          <w:rFonts w:asciiTheme="minorHAnsi" w:hAnsiTheme="minorHAnsi" w:cstheme="minorHAnsi"/>
          <w:sz w:val="22"/>
          <w:szCs w:val="22"/>
        </w:rPr>
        <w:t>pages</w:t>
      </w:r>
      <w:proofErr w:type="spellEnd"/>
      <w:r w:rsidRPr="00962526">
        <w:rPr>
          <w:rFonts w:asciiTheme="minorHAnsi" w:hAnsiTheme="minorHAnsi" w:cstheme="minorHAnsi"/>
          <w:sz w:val="22"/>
          <w:szCs w:val="22"/>
        </w:rPr>
        <w:t xml:space="preserve">. </w:t>
      </w:r>
      <w:r w:rsidR="00A0622B" w:rsidRPr="00962526">
        <w:rPr>
          <w:rFonts w:asciiTheme="minorHAnsi" w:hAnsiTheme="minorHAnsi" w:cstheme="minorHAnsi"/>
          <w:sz w:val="22"/>
          <w:szCs w:val="22"/>
        </w:rPr>
        <w:t xml:space="preserve">Zamawiający </w:t>
      </w:r>
      <w:r w:rsidR="00E13C3E" w:rsidRPr="00962526">
        <w:rPr>
          <w:rFonts w:asciiTheme="minorHAnsi" w:hAnsiTheme="minorHAnsi" w:cstheme="minorHAnsi"/>
          <w:sz w:val="22"/>
          <w:szCs w:val="22"/>
        </w:rPr>
        <w:t>jeżeli będzie mieć</w:t>
      </w:r>
      <w:r w:rsidR="00A0622B" w:rsidRPr="00962526">
        <w:rPr>
          <w:rFonts w:asciiTheme="minorHAnsi" w:hAnsiTheme="minorHAnsi" w:cstheme="minorHAnsi"/>
          <w:sz w:val="22"/>
          <w:szCs w:val="22"/>
        </w:rPr>
        <w:t xml:space="preserve"> możliwość pobrania </w:t>
      </w:r>
      <w:r w:rsidR="00E13C3E" w:rsidRPr="00962526">
        <w:rPr>
          <w:rFonts w:asciiTheme="minorHAnsi" w:hAnsiTheme="minorHAnsi" w:cstheme="minorHAnsi"/>
          <w:sz w:val="22"/>
          <w:szCs w:val="22"/>
        </w:rPr>
        <w:t>wymaganego oprogramowania do odczytania plików z sieci Internet za darmo, przyjmie dokumenty złożone przez Wykonawcę, w innym wypadku d</w:t>
      </w:r>
      <w:r w:rsidRPr="00962526">
        <w:rPr>
          <w:rFonts w:asciiTheme="minorHAnsi" w:hAnsiTheme="minorHAnsi" w:cstheme="minorHAnsi"/>
          <w:b/>
          <w:bCs/>
          <w:sz w:val="22"/>
          <w:szCs w:val="22"/>
        </w:rPr>
        <w:t>okumenty złożone w takich plikach zostaną uznane za złożone nieskutecznie.</w:t>
      </w:r>
    </w:p>
    <w:p w:rsidR="007B058D" w:rsidRPr="00962526" w:rsidRDefault="00590AFE" w:rsidP="00962526">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 xml:space="preserve">Zamawiający zwraca uwagę na ograniczenia wielkości plików podpisywanych profilem zaufanym, który wynosi </w:t>
      </w:r>
      <w:r w:rsidRPr="00962526">
        <w:rPr>
          <w:rFonts w:asciiTheme="minorHAnsi" w:hAnsiTheme="minorHAnsi" w:cstheme="minorHAnsi"/>
          <w:b/>
          <w:bCs/>
          <w:color w:val="000000"/>
          <w:sz w:val="22"/>
          <w:szCs w:val="22"/>
        </w:rPr>
        <w:t>maksymalnie 10MB</w:t>
      </w:r>
      <w:r w:rsidRPr="00962526">
        <w:rPr>
          <w:rFonts w:asciiTheme="minorHAnsi" w:hAnsiTheme="minorHAnsi" w:cstheme="minorHAnsi"/>
          <w:color w:val="000000"/>
          <w:sz w:val="22"/>
          <w:szCs w:val="22"/>
        </w:rPr>
        <w:t xml:space="preserve">, oraz na ograniczenie wielkości plików podpisywanych w aplikacji </w:t>
      </w:r>
      <w:proofErr w:type="spellStart"/>
      <w:r w:rsidRPr="00962526">
        <w:rPr>
          <w:rFonts w:asciiTheme="minorHAnsi" w:hAnsiTheme="minorHAnsi" w:cstheme="minorHAnsi"/>
          <w:color w:val="000000"/>
          <w:sz w:val="22"/>
          <w:szCs w:val="22"/>
        </w:rPr>
        <w:t>eDoApp</w:t>
      </w:r>
      <w:proofErr w:type="spellEnd"/>
      <w:r w:rsidRPr="00962526">
        <w:rPr>
          <w:rFonts w:asciiTheme="minorHAnsi" w:hAnsiTheme="minorHAnsi" w:cstheme="minorHAnsi"/>
          <w:color w:val="000000"/>
          <w:sz w:val="22"/>
          <w:szCs w:val="22"/>
        </w:rPr>
        <w:t xml:space="preserve"> służącej do składania podpisu osobistego, który wynosi </w:t>
      </w:r>
      <w:r w:rsidRPr="00962526">
        <w:rPr>
          <w:rFonts w:asciiTheme="minorHAnsi" w:hAnsiTheme="minorHAnsi" w:cstheme="minorHAnsi"/>
          <w:b/>
          <w:bCs/>
          <w:color w:val="000000"/>
          <w:sz w:val="22"/>
          <w:szCs w:val="22"/>
        </w:rPr>
        <w:t>maksymalnie 5MB</w:t>
      </w:r>
      <w:r w:rsidRPr="00962526">
        <w:rPr>
          <w:rFonts w:asciiTheme="minorHAnsi" w:hAnsiTheme="minorHAnsi" w:cstheme="minorHAnsi"/>
          <w:color w:val="000000"/>
          <w:sz w:val="22"/>
          <w:szCs w:val="22"/>
        </w:rPr>
        <w:t>.</w:t>
      </w:r>
    </w:p>
    <w:p w:rsidR="007B058D" w:rsidRPr="00962526" w:rsidRDefault="00590AFE" w:rsidP="00962526">
      <w:pPr>
        <w:pStyle w:val="NormalnyWeb"/>
        <w:numPr>
          <w:ilvl w:val="0"/>
          <w:numId w:val="24"/>
        </w:numPr>
        <w:spacing w:before="0" w:beforeAutospacing="0" w:line="276" w:lineRule="auto"/>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W przypadku stosowania przez wykonawcę kwalifikowanego podpisu elektronicznego:</w:t>
      </w:r>
    </w:p>
    <w:p w:rsidR="007B058D" w:rsidRPr="00962526" w:rsidRDefault="00590AFE" w:rsidP="00962526">
      <w:pPr>
        <w:pStyle w:val="NormalnyWeb"/>
        <w:numPr>
          <w:ilvl w:val="0"/>
          <w:numId w:val="24"/>
        </w:numPr>
        <w:spacing w:before="0" w:beforeAutospacing="0" w:line="276" w:lineRule="auto"/>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962526">
        <w:rPr>
          <w:rFonts w:asciiTheme="minorHAnsi" w:hAnsiTheme="minorHAnsi" w:cstheme="minorHAnsi"/>
          <w:b/>
          <w:bCs/>
          <w:color w:val="000000"/>
          <w:sz w:val="22"/>
          <w:szCs w:val="22"/>
        </w:rPr>
        <w:t xml:space="preserve">przekonwertowanie plików składających się na ofertę na rozszerzenie </w:t>
      </w:r>
      <w:proofErr w:type="spellStart"/>
      <w:r w:rsidRPr="00962526">
        <w:rPr>
          <w:rFonts w:asciiTheme="minorHAnsi" w:hAnsiTheme="minorHAnsi" w:cstheme="minorHAnsi"/>
          <w:b/>
          <w:bCs/>
          <w:color w:val="000000"/>
          <w:sz w:val="22"/>
          <w:szCs w:val="22"/>
        </w:rPr>
        <w:t>.pd</w:t>
      </w:r>
      <w:proofErr w:type="spellEnd"/>
      <w:r w:rsidRPr="00962526">
        <w:rPr>
          <w:rFonts w:asciiTheme="minorHAnsi" w:hAnsiTheme="minorHAnsi" w:cstheme="minorHAnsi"/>
          <w:b/>
          <w:bCs/>
          <w:color w:val="000000"/>
          <w:sz w:val="22"/>
          <w:szCs w:val="22"/>
        </w:rPr>
        <w:t xml:space="preserve">f  i opatrzenie ich podpisem kwalifikowanym w formacie </w:t>
      </w:r>
      <w:proofErr w:type="spellStart"/>
      <w:r w:rsidRPr="00962526">
        <w:rPr>
          <w:rFonts w:asciiTheme="minorHAnsi" w:hAnsiTheme="minorHAnsi" w:cstheme="minorHAnsi"/>
          <w:b/>
          <w:bCs/>
          <w:color w:val="000000"/>
          <w:sz w:val="22"/>
          <w:szCs w:val="22"/>
        </w:rPr>
        <w:t>PAdES</w:t>
      </w:r>
      <w:proofErr w:type="spellEnd"/>
      <w:r w:rsidRPr="00962526">
        <w:rPr>
          <w:rFonts w:asciiTheme="minorHAnsi" w:hAnsiTheme="minorHAnsi" w:cstheme="minorHAnsi"/>
          <w:b/>
          <w:bCs/>
          <w:color w:val="000000"/>
          <w:sz w:val="22"/>
          <w:szCs w:val="22"/>
        </w:rPr>
        <w:t>. </w:t>
      </w:r>
    </w:p>
    <w:p w:rsidR="007B058D" w:rsidRPr="00962526" w:rsidRDefault="00590AFE" w:rsidP="00962526">
      <w:pPr>
        <w:pStyle w:val="NormalnyWeb"/>
        <w:numPr>
          <w:ilvl w:val="0"/>
          <w:numId w:val="24"/>
        </w:numPr>
        <w:spacing w:before="0" w:beforeAutospacing="0" w:line="276" w:lineRule="auto"/>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 xml:space="preserve">Pliki w innych formatach niż PDF </w:t>
      </w:r>
      <w:r w:rsidRPr="00962526">
        <w:rPr>
          <w:rFonts w:asciiTheme="minorHAnsi" w:hAnsiTheme="minorHAnsi" w:cstheme="minorHAnsi"/>
          <w:b/>
          <w:bCs/>
          <w:color w:val="000000"/>
          <w:sz w:val="22"/>
          <w:szCs w:val="22"/>
        </w:rPr>
        <w:t xml:space="preserve">zaleca się opatrzyć podpisem w formacie </w:t>
      </w:r>
      <w:proofErr w:type="spellStart"/>
      <w:r w:rsidRPr="00962526">
        <w:rPr>
          <w:rFonts w:asciiTheme="minorHAnsi" w:hAnsiTheme="minorHAnsi" w:cstheme="minorHAnsi"/>
          <w:b/>
          <w:bCs/>
          <w:color w:val="000000"/>
          <w:sz w:val="22"/>
          <w:szCs w:val="22"/>
        </w:rPr>
        <w:t>XAdES</w:t>
      </w:r>
      <w:proofErr w:type="spellEnd"/>
      <w:r w:rsidRPr="00962526">
        <w:rPr>
          <w:rFonts w:asciiTheme="minorHAnsi" w:hAnsiTheme="minorHAnsi" w:cstheme="minorHAnsi"/>
          <w:b/>
          <w:bCs/>
          <w:color w:val="000000"/>
          <w:sz w:val="22"/>
          <w:szCs w:val="22"/>
        </w:rPr>
        <w:t xml:space="preserve"> o typie zewnętrznym</w:t>
      </w:r>
      <w:r w:rsidRPr="00962526">
        <w:rPr>
          <w:rFonts w:asciiTheme="minorHAnsi" w:hAnsiTheme="minorHAnsi" w:cstheme="minorHAnsi"/>
          <w:color w:val="000000"/>
          <w:sz w:val="22"/>
          <w:szCs w:val="22"/>
        </w:rPr>
        <w:t>. Wykonawca powinien pamiętać, aby plik z podpisem przekazywać łącznie z dokumentem podpisywanym.</w:t>
      </w:r>
    </w:p>
    <w:p w:rsidR="007B058D" w:rsidRPr="00962526" w:rsidRDefault="00590AFE" w:rsidP="00962526">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lastRenderedPageBreak/>
        <w:t>Zamawiający rekomenduje wykorzystanie podpisu z kwalifikowanym znacznikiem czasu.</w:t>
      </w:r>
    </w:p>
    <w:p w:rsidR="007B058D" w:rsidRPr="00962526" w:rsidRDefault="00590AFE" w:rsidP="00962526">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Zamawiający zaleca aby</w:t>
      </w:r>
      <w:r w:rsidRPr="00962526">
        <w:rPr>
          <w:rFonts w:asciiTheme="minorHAnsi" w:hAnsiTheme="minorHAnsi" w:cstheme="minorHAnsi"/>
          <w:b/>
          <w:bCs/>
          <w:color w:val="000000"/>
          <w:sz w:val="22"/>
          <w:szCs w:val="22"/>
        </w:rPr>
        <w:t xml:space="preserve"> w przypadku podpisywania pliku przez kilka osób, stosować podpisy tego samego rodzaju.</w:t>
      </w:r>
      <w:r w:rsidRPr="00962526">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962526" w:rsidRDefault="00590AFE" w:rsidP="00962526">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962526" w:rsidRDefault="00590AFE" w:rsidP="00962526">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Osobą składającą ofertę powinna być osoba kontaktowa podawana w dokumentacji.</w:t>
      </w:r>
    </w:p>
    <w:p w:rsidR="009F6E1E" w:rsidRPr="00962526" w:rsidRDefault="00590AFE" w:rsidP="00962526">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962526" w:rsidRDefault="00590AFE" w:rsidP="00962526">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962526" w:rsidRDefault="00590AFE" w:rsidP="00962526">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 xml:space="preserve">Zamawiający zaleca aby </w:t>
      </w:r>
      <w:r w:rsidRPr="00962526">
        <w:rPr>
          <w:rFonts w:asciiTheme="minorHAnsi" w:hAnsiTheme="minorHAnsi" w:cstheme="minorHAnsi"/>
          <w:b/>
          <w:bCs/>
          <w:color w:val="000000"/>
          <w:sz w:val="22"/>
          <w:szCs w:val="22"/>
          <w:u w:val="single"/>
        </w:rPr>
        <w:t>nie</w:t>
      </w:r>
      <w:r w:rsidRPr="00962526">
        <w:rPr>
          <w:rFonts w:asciiTheme="minorHAnsi" w:hAnsiTheme="minorHAnsi" w:cstheme="minorHAnsi"/>
          <w:b/>
          <w:bCs/>
          <w:color w:val="000000"/>
          <w:sz w:val="22"/>
          <w:szCs w:val="22"/>
        </w:rPr>
        <w:t xml:space="preserve"> </w:t>
      </w:r>
      <w:r w:rsidRPr="00962526">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50567A" w:rsidRPr="00962526" w:rsidRDefault="0050567A" w:rsidP="00962526">
      <w:pPr>
        <w:autoSpaceDE w:val="0"/>
        <w:autoSpaceDN w:val="0"/>
        <w:adjustRightInd w:val="0"/>
        <w:spacing w:after="0"/>
        <w:jc w:val="both"/>
        <w:rPr>
          <w:rFonts w:cstheme="minorHAnsi"/>
          <w:b/>
        </w:rPr>
      </w:pPr>
    </w:p>
    <w:p w:rsidR="009F6E1E" w:rsidRPr="00962526" w:rsidRDefault="004E60D4" w:rsidP="00962526">
      <w:pPr>
        <w:autoSpaceDE w:val="0"/>
        <w:autoSpaceDN w:val="0"/>
        <w:adjustRightInd w:val="0"/>
        <w:spacing w:after="0"/>
        <w:jc w:val="both"/>
        <w:rPr>
          <w:rFonts w:cstheme="minorHAnsi"/>
        </w:rPr>
      </w:pPr>
      <w:r w:rsidRPr="00962526">
        <w:rPr>
          <w:rFonts w:cstheme="minorHAnsi"/>
        </w:rPr>
        <w:t>2)</w:t>
      </w:r>
      <w:r w:rsidR="009F6E1E" w:rsidRPr="00962526">
        <w:rPr>
          <w:rFonts w:cstheme="minorHAnsi"/>
        </w:rPr>
        <w:t xml:space="preserve"> Przygotowanie oferty:</w:t>
      </w:r>
    </w:p>
    <w:p w:rsidR="009F6E1E" w:rsidRPr="00962526" w:rsidRDefault="00590AFE" w:rsidP="00962526">
      <w:pPr>
        <w:pStyle w:val="Akapitzlist"/>
        <w:numPr>
          <w:ilvl w:val="0"/>
          <w:numId w:val="25"/>
        </w:numPr>
        <w:autoSpaceDE w:val="0"/>
        <w:autoSpaceDN w:val="0"/>
        <w:adjustRightInd w:val="0"/>
        <w:spacing w:after="0"/>
        <w:jc w:val="both"/>
        <w:rPr>
          <w:rFonts w:cstheme="minorHAnsi"/>
          <w:strike/>
        </w:rPr>
      </w:pPr>
      <w:r w:rsidRPr="00962526">
        <w:rPr>
          <w:rFonts w:cstheme="minorHAnsi"/>
        </w:rPr>
        <w:t xml:space="preserve">Na ofertę składają się wszystkie oświadczenia i załączniki wymienione w pkt. VII niniejszej specyfikacji. </w:t>
      </w:r>
    </w:p>
    <w:p w:rsidR="009F6E1E" w:rsidRPr="00962526" w:rsidRDefault="00590AFE" w:rsidP="00962526">
      <w:pPr>
        <w:pStyle w:val="Akapitzlist"/>
        <w:numPr>
          <w:ilvl w:val="0"/>
          <w:numId w:val="25"/>
        </w:numPr>
        <w:autoSpaceDE w:val="0"/>
        <w:autoSpaceDN w:val="0"/>
        <w:adjustRightInd w:val="0"/>
        <w:spacing w:after="0"/>
        <w:jc w:val="both"/>
        <w:rPr>
          <w:rFonts w:cstheme="minorHAnsi"/>
          <w:strike/>
        </w:rPr>
      </w:pPr>
      <w:r w:rsidRPr="00962526">
        <w:rPr>
          <w:rFonts w:cstheme="minorHAnsi"/>
        </w:rPr>
        <w:t>Wykona</w:t>
      </w:r>
      <w:r w:rsidR="009F6E1E" w:rsidRPr="00962526">
        <w:rPr>
          <w:rFonts w:cstheme="minorHAnsi"/>
        </w:rPr>
        <w:t>wca może złożyć jedną ofertę.</w:t>
      </w:r>
    </w:p>
    <w:p w:rsidR="000C7525" w:rsidRPr="00962526" w:rsidRDefault="00590AFE" w:rsidP="00962526">
      <w:pPr>
        <w:pStyle w:val="Akapitzlist"/>
        <w:numPr>
          <w:ilvl w:val="0"/>
          <w:numId w:val="25"/>
        </w:numPr>
        <w:autoSpaceDE w:val="0"/>
        <w:autoSpaceDN w:val="0"/>
        <w:adjustRightInd w:val="0"/>
        <w:spacing w:after="0"/>
        <w:jc w:val="both"/>
        <w:rPr>
          <w:rFonts w:cstheme="minorHAnsi"/>
          <w:strike/>
        </w:rPr>
      </w:pPr>
      <w:r w:rsidRPr="00962526">
        <w:rPr>
          <w:rFonts w:cstheme="minorHAnsi"/>
        </w:rPr>
        <w:t>Koszty związane z przygotowaniem ofe</w:t>
      </w:r>
      <w:r w:rsidR="000C7525" w:rsidRPr="00962526">
        <w:rPr>
          <w:rFonts w:cstheme="minorHAnsi"/>
        </w:rPr>
        <w:t>rty ponosi składający ofertę.</w:t>
      </w:r>
    </w:p>
    <w:p w:rsidR="000C7525" w:rsidRPr="00962526" w:rsidRDefault="00590AFE" w:rsidP="00962526">
      <w:pPr>
        <w:pStyle w:val="Akapitzlist"/>
        <w:numPr>
          <w:ilvl w:val="0"/>
          <w:numId w:val="25"/>
        </w:numPr>
        <w:autoSpaceDE w:val="0"/>
        <w:autoSpaceDN w:val="0"/>
        <w:adjustRightInd w:val="0"/>
        <w:spacing w:after="0"/>
        <w:jc w:val="both"/>
        <w:rPr>
          <w:rFonts w:cstheme="minorHAnsi"/>
          <w:strike/>
        </w:rPr>
      </w:pPr>
      <w:r w:rsidRPr="00962526">
        <w:rPr>
          <w:rFonts w:cstheme="minorHAnsi"/>
        </w:rPr>
        <w:t>Oferta oraz wymagane formularze, zestawienia i wykazy składane wraz z ofertą wymagają podpisu osób uprawnionych do reprezentowania firmy w obrocie gospodarczym, zgodnie z aktem rejestra</w:t>
      </w:r>
      <w:r w:rsidR="000C7525" w:rsidRPr="00962526">
        <w:rPr>
          <w:rFonts w:cstheme="minorHAnsi"/>
        </w:rPr>
        <w:t>cyjnym oraz przepisami prawa.</w:t>
      </w:r>
    </w:p>
    <w:p w:rsidR="000C7525" w:rsidRPr="00962526" w:rsidRDefault="00590AFE" w:rsidP="00962526">
      <w:pPr>
        <w:pStyle w:val="Akapitzlist"/>
        <w:numPr>
          <w:ilvl w:val="0"/>
          <w:numId w:val="25"/>
        </w:numPr>
        <w:autoSpaceDE w:val="0"/>
        <w:autoSpaceDN w:val="0"/>
        <w:adjustRightInd w:val="0"/>
        <w:spacing w:after="0"/>
        <w:jc w:val="both"/>
        <w:rPr>
          <w:rFonts w:cstheme="minorHAnsi"/>
          <w:strike/>
        </w:rPr>
      </w:pPr>
      <w:r w:rsidRPr="00962526">
        <w:rPr>
          <w:rFonts w:cstheme="minorHAnsi"/>
        </w:rPr>
        <w:t>Oferta podpisana przez upoważnionego przedstawiciela wykonawcy wymaga załączenia właściwego pełnomocnictwa lub umocowania p</w:t>
      </w:r>
      <w:r w:rsidR="000C7525" w:rsidRPr="00962526">
        <w:rPr>
          <w:rFonts w:cstheme="minorHAnsi"/>
        </w:rPr>
        <w:t>rawnego.</w:t>
      </w:r>
    </w:p>
    <w:p w:rsidR="000C7525" w:rsidRPr="00962526" w:rsidRDefault="00590AFE" w:rsidP="00962526">
      <w:pPr>
        <w:pStyle w:val="Akapitzlist"/>
        <w:numPr>
          <w:ilvl w:val="0"/>
          <w:numId w:val="25"/>
        </w:numPr>
        <w:autoSpaceDE w:val="0"/>
        <w:autoSpaceDN w:val="0"/>
        <w:adjustRightInd w:val="0"/>
        <w:spacing w:after="0"/>
        <w:jc w:val="both"/>
        <w:rPr>
          <w:rFonts w:cstheme="minorHAnsi"/>
          <w:strike/>
        </w:rPr>
      </w:pPr>
      <w:r w:rsidRPr="00962526">
        <w:rPr>
          <w:rFonts w:cstheme="minorHAnsi"/>
        </w:rPr>
        <w:t>Oferta powinna zawierać wszystkie wymagane dokumenty, oświadczenia, załączniki i inne dokumenty, o których mowa w tr</w:t>
      </w:r>
      <w:r w:rsidR="000C7525" w:rsidRPr="00962526">
        <w:rPr>
          <w:rFonts w:cstheme="minorHAnsi"/>
        </w:rPr>
        <w:t>eści niniejszej specyfikacji.</w:t>
      </w:r>
    </w:p>
    <w:p w:rsidR="000C7525" w:rsidRPr="00962526" w:rsidRDefault="00590AFE" w:rsidP="00962526">
      <w:pPr>
        <w:pStyle w:val="Akapitzlist"/>
        <w:numPr>
          <w:ilvl w:val="0"/>
          <w:numId w:val="25"/>
        </w:numPr>
        <w:autoSpaceDE w:val="0"/>
        <w:autoSpaceDN w:val="0"/>
        <w:adjustRightInd w:val="0"/>
        <w:spacing w:after="0"/>
        <w:jc w:val="both"/>
        <w:rPr>
          <w:rFonts w:cstheme="minorHAnsi"/>
          <w:strike/>
        </w:rPr>
      </w:pPr>
      <w:r w:rsidRPr="00962526">
        <w:rPr>
          <w:rFonts w:cstheme="minorHAnsi"/>
        </w:rPr>
        <w:t xml:space="preserve">Dokumenty winny być sporządzone zgodnie z zaleceniami oraz przedstawionymi przez zamawiającego wzorcami (załącznikami), zawierać informacje i dane </w:t>
      </w:r>
      <w:r w:rsidR="000C7525" w:rsidRPr="00962526">
        <w:rPr>
          <w:rFonts w:cstheme="minorHAnsi"/>
        </w:rPr>
        <w:t>określone w tych dokumentach.</w:t>
      </w:r>
    </w:p>
    <w:p w:rsidR="00B61AAE" w:rsidRPr="00962526" w:rsidRDefault="00590AFE" w:rsidP="00962526">
      <w:pPr>
        <w:pStyle w:val="Akapitzlist"/>
        <w:numPr>
          <w:ilvl w:val="0"/>
          <w:numId w:val="25"/>
        </w:numPr>
        <w:autoSpaceDE w:val="0"/>
        <w:autoSpaceDN w:val="0"/>
        <w:adjustRightInd w:val="0"/>
        <w:spacing w:after="0"/>
        <w:jc w:val="both"/>
        <w:rPr>
          <w:rFonts w:cstheme="minorHAnsi"/>
          <w:strike/>
        </w:rPr>
      </w:pPr>
      <w:r w:rsidRPr="00962526">
        <w:rPr>
          <w:rFonts w:cstheme="minorHAnsi"/>
        </w:rPr>
        <w:t>W przypadku określonym w art. 225 wykonawca, składając ofertę, informuje zamawiającego, że</w:t>
      </w:r>
      <w:r w:rsidR="00B61AAE" w:rsidRPr="00962526">
        <w:rPr>
          <w:rFonts w:cstheme="minorHAnsi"/>
        </w:rPr>
        <w:t>, zgodnie z Rozdziałem XIII SWZ „Opis sposobu obliczenia ceny” pkt. 7</w:t>
      </w:r>
    </w:p>
    <w:p w:rsidR="00B61AAE" w:rsidRPr="00962526" w:rsidRDefault="00B61AAE" w:rsidP="00962526">
      <w:pPr>
        <w:autoSpaceDE w:val="0"/>
        <w:autoSpaceDN w:val="0"/>
        <w:adjustRightInd w:val="0"/>
        <w:spacing w:after="0"/>
        <w:jc w:val="both"/>
        <w:rPr>
          <w:rFonts w:cstheme="minorHAnsi"/>
        </w:rPr>
      </w:pPr>
    </w:p>
    <w:p w:rsidR="00C82B1C" w:rsidRPr="00962526" w:rsidRDefault="004E60D4" w:rsidP="00962526">
      <w:pPr>
        <w:autoSpaceDE w:val="0"/>
        <w:autoSpaceDN w:val="0"/>
        <w:adjustRightInd w:val="0"/>
        <w:spacing w:after="0"/>
        <w:jc w:val="both"/>
        <w:rPr>
          <w:rFonts w:cstheme="minorHAnsi"/>
        </w:rPr>
      </w:pPr>
      <w:r w:rsidRPr="00962526">
        <w:rPr>
          <w:rFonts w:cstheme="minorHAnsi"/>
        </w:rPr>
        <w:t xml:space="preserve">3) </w:t>
      </w:r>
      <w:r w:rsidR="00590AFE" w:rsidRPr="00962526">
        <w:rPr>
          <w:rFonts w:cstheme="minorHAnsi"/>
        </w:rPr>
        <w:t>Postanowienia dotyczące wnoszenia oferty wspólnej przez dwa lub więcej podmioty gospodarcze</w:t>
      </w:r>
      <w:r w:rsidR="00C82B1C" w:rsidRPr="00962526">
        <w:rPr>
          <w:rFonts w:cstheme="minorHAnsi"/>
        </w:rPr>
        <w:t xml:space="preserve"> (konsorcja/ spółki cywilne):</w:t>
      </w:r>
    </w:p>
    <w:p w:rsidR="00C82B1C" w:rsidRPr="00962526" w:rsidRDefault="00590AFE" w:rsidP="00962526">
      <w:pPr>
        <w:pStyle w:val="Akapitzlist"/>
        <w:numPr>
          <w:ilvl w:val="0"/>
          <w:numId w:val="26"/>
        </w:numPr>
        <w:autoSpaceDE w:val="0"/>
        <w:autoSpaceDN w:val="0"/>
        <w:adjustRightInd w:val="0"/>
        <w:spacing w:after="0"/>
        <w:jc w:val="both"/>
        <w:rPr>
          <w:rFonts w:cstheme="minorHAnsi"/>
        </w:rPr>
      </w:pPr>
      <w:r w:rsidRPr="00962526">
        <w:rPr>
          <w:rFonts w:cstheme="minorHAnsi"/>
        </w:rPr>
        <w:t>Wykonawcy mogą wspólnie ubiegać</w:t>
      </w:r>
      <w:r w:rsidR="00C82B1C" w:rsidRPr="00962526">
        <w:rPr>
          <w:rFonts w:cstheme="minorHAnsi"/>
        </w:rPr>
        <w:t xml:space="preserve"> się o udzielenie zamówienia.</w:t>
      </w:r>
    </w:p>
    <w:p w:rsidR="00C82B1C" w:rsidRPr="00962526" w:rsidRDefault="00590AFE" w:rsidP="00962526">
      <w:pPr>
        <w:pStyle w:val="Akapitzlist"/>
        <w:numPr>
          <w:ilvl w:val="0"/>
          <w:numId w:val="26"/>
        </w:numPr>
        <w:autoSpaceDE w:val="0"/>
        <w:autoSpaceDN w:val="0"/>
        <w:adjustRightInd w:val="0"/>
        <w:spacing w:after="0"/>
        <w:jc w:val="both"/>
        <w:rPr>
          <w:rFonts w:cstheme="minorHAnsi"/>
        </w:rPr>
      </w:pPr>
      <w:r w:rsidRPr="00962526">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962526">
        <w:rPr>
          <w:rFonts w:cstheme="minorHAnsi"/>
        </w:rPr>
        <w:t>ie należy załączyć do oferty.</w:t>
      </w:r>
    </w:p>
    <w:p w:rsidR="00C82B1C" w:rsidRPr="00962526" w:rsidRDefault="00590AFE" w:rsidP="00962526">
      <w:pPr>
        <w:pStyle w:val="Akapitzlist"/>
        <w:numPr>
          <w:ilvl w:val="0"/>
          <w:numId w:val="26"/>
        </w:numPr>
        <w:autoSpaceDE w:val="0"/>
        <w:autoSpaceDN w:val="0"/>
        <w:adjustRightInd w:val="0"/>
        <w:spacing w:after="0"/>
        <w:jc w:val="both"/>
        <w:rPr>
          <w:rFonts w:cstheme="minorHAnsi"/>
        </w:rPr>
      </w:pPr>
      <w:r w:rsidRPr="00962526">
        <w:rPr>
          <w:rFonts w:cstheme="minorHAnsi"/>
        </w:rPr>
        <w:t>Oferta winna być podpisana przez każdego z wykonawców występujących wspólnie lub przez up</w:t>
      </w:r>
      <w:r w:rsidR="00C82B1C" w:rsidRPr="00962526">
        <w:rPr>
          <w:rFonts w:cstheme="minorHAnsi"/>
        </w:rPr>
        <w:t>oważnionego przedstawiciela.</w:t>
      </w:r>
    </w:p>
    <w:p w:rsidR="00C82B1C" w:rsidRPr="00962526" w:rsidRDefault="00590AFE" w:rsidP="00962526">
      <w:pPr>
        <w:pStyle w:val="Akapitzlist"/>
        <w:numPr>
          <w:ilvl w:val="0"/>
          <w:numId w:val="26"/>
        </w:numPr>
        <w:autoSpaceDE w:val="0"/>
        <w:autoSpaceDN w:val="0"/>
        <w:adjustRightInd w:val="0"/>
        <w:spacing w:after="0"/>
        <w:jc w:val="both"/>
        <w:rPr>
          <w:rFonts w:cstheme="minorHAnsi"/>
        </w:rPr>
      </w:pPr>
      <w:r w:rsidRPr="00962526">
        <w:rPr>
          <w:rFonts w:cstheme="minorHAnsi"/>
        </w:rPr>
        <w:lastRenderedPageBreak/>
        <w:t>Wykonawcy wspólnie ubiegający się o udzielenie zamówienia ponoszą solidarną odpowie</w:t>
      </w:r>
      <w:r w:rsidR="00C82B1C" w:rsidRPr="00962526">
        <w:rPr>
          <w:rFonts w:cstheme="minorHAnsi"/>
        </w:rPr>
        <w:t>dzialność za wykonanie umowy.</w:t>
      </w:r>
    </w:p>
    <w:p w:rsidR="00C82B1C" w:rsidRPr="00962526" w:rsidRDefault="00590AFE" w:rsidP="00962526">
      <w:pPr>
        <w:pStyle w:val="Akapitzlist"/>
        <w:numPr>
          <w:ilvl w:val="0"/>
          <w:numId w:val="26"/>
        </w:numPr>
        <w:autoSpaceDE w:val="0"/>
        <w:autoSpaceDN w:val="0"/>
        <w:adjustRightInd w:val="0"/>
        <w:spacing w:after="0"/>
        <w:jc w:val="both"/>
        <w:rPr>
          <w:rFonts w:cstheme="minorHAnsi"/>
        </w:rPr>
      </w:pPr>
      <w:r w:rsidRPr="00962526">
        <w:rPr>
          <w:rFonts w:cstheme="minorHAnsi"/>
        </w:rPr>
        <w:t>Jeżeli oferta wspólna złożona przez dwóch lub więcej wykonawców zostanie wyłoniona w prowadzonym postępowaniu jako najkorzystniejsza przed podpisaniem umowy zamawiający zażąda w wyznaczonym terminie złożenia umowy regulującej współpracę tych wykonawców, podpisanej przez wszystkich wykonawców, przy czym termin, na jaki została zawarta nie może być krótszy niż ter</w:t>
      </w:r>
      <w:r w:rsidR="00C82B1C" w:rsidRPr="00962526">
        <w:rPr>
          <w:rFonts w:cstheme="minorHAnsi"/>
        </w:rPr>
        <w:t>min realizacji zamówienia.</w:t>
      </w:r>
    </w:p>
    <w:p w:rsidR="00C82B1C" w:rsidRPr="00962526" w:rsidRDefault="00C82B1C" w:rsidP="00962526">
      <w:pPr>
        <w:autoSpaceDE w:val="0"/>
        <w:autoSpaceDN w:val="0"/>
        <w:adjustRightInd w:val="0"/>
        <w:spacing w:after="0"/>
        <w:jc w:val="both"/>
        <w:rPr>
          <w:rFonts w:cstheme="minorHAnsi"/>
        </w:rPr>
      </w:pPr>
    </w:p>
    <w:p w:rsidR="000F3EFF" w:rsidRPr="00962526" w:rsidRDefault="004E60D4" w:rsidP="00962526">
      <w:pPr>
        <w:autoSpaceDE w:val="0"/>
        <w:autoSpaceDN w:val="0"/>
        <w:adjustRightInd w:val="0"/>
        <w:spacing w:after="0"/>
        <w:jc w:val="both"/>
        <w:rPr>
          <w:rFonts w:cstheme="minorHAnsi"/>
        </w:rPr>
      </w:pPr>
      <w:r w:rsidRPr="00962526">
        <w:rPr>
          <w:rFonts w:cstheme="minorHAnsi"/>
        </w:rPr>
        <w:t>4)</w:t>
      </w:r>
      <w:r w:rsidR="00590AFE" w:rsidRPr="00962526">
        <w:rPr>
          <w:rFonts w:cstheme="minorHAnsi"/>
        </w:rPr>
        <w:t xml:space="preserve"> Postanowienia dotyczące prowadzenia przez Zamawiającego wyjaśnień </w:t>
      </w:r>
      <w:r w:rsidR="000F3EFF" w:rsidRPr="00962526">
        <w:rPr>
          <w:rFonts w:cstheme="minorHAnsi"/>
        </w:rPr>
        <w:t>w toku badania i oceny ofert:</w:t>
      </w:r>
    </w:p>
    <w:p w:rsidR="000F3EFF" w:rsidRPr="00962526" w:rsidRDefault="00590AFE" w:rsidP="00962526">
      <w:pPr>
        <w:pStyle w:val="Akapitzlist"/>
        <w:numPr>
          <w:ilvl w:val="0"/>
          <w:numId w:val="27"/>
        </w:numPr>
        <w:autoSpaceDE w:val="0"/>
        <w:autoSpaceDN w:val="0"/>
        <w:adjustRightInd w:val="0"/>
        <w:spacing w:after="0"/>
        <w:jc w:val="both"/>
        <w:rPr>
          <w:rFonts w:cstheme="minorHAnsi"/>
          <w:strike/>
        </w:rPr>
      </w:pPr>
      <w:r w:rsidRPr="00962526">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962526">
        <w:rPr>
          <w:rFonts w:cstheme="minorHAnsi"/>
        </w:rPr>
        <w:t xml:space="preserve">lonych w art. 128 ustawy </w:t>
      </w:r>
      <w:proofErr w:type="spellStart"/>
      <w:r w:rsidR="000F3EFF" w:rsidRPr="00962526">
        <w:rPr>
          <w:rFonts w:cstheme="minorHAnsi"/>
        </w:rPr>
        <w:t>Pzp</w:t>
      </w:r>
      <w:proofErr w:type="spellEnd"/>
      <w:r w:rsidR="000F3EFF" w:rsidRPr="00962526">
        <w:rPr>
          <w:rFonts w:cstheme="minorHAnsi"/>
        </w:rPr>
        <w:t>.</w:t>
      </w:r>
    </w:p>
    <w:p w:rsidR="000F3EFF" w:rsidRPr="00962526" w:rsidRDefault="00590AFE" w:rsidP="00962526">
      <w:pPr>
        <w:pStyle w:val="Akapitzlist"/>
        <w:numPr>
          <w:ilvl w:val="0"/>
          <w:numId w:val="27"/>
        </w:numPr>
        <w:autoSpaceDE w:val="0"/>
        <w:autoSpaceDN w:val="0"/>
        <w:adjustRightInd w:val="0"/>
        <w:spacing w:after="0"/>
        <w:jc w:val="both"/>
        <w:rPr>
          <w:rFonts w:cstheme="minorHAnsi"/>
          <w:strike/>
        </w:rPr>
      </w:pPr>
      <w:r w:rsidRPr="00962526">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962526">
        <w:rPr>
          <w:rFonts w:cstheme="minorHAnsi"/>
        </w:rPr>
        <w:t>go oferta została poprawiona.</w:t>
      </w:r>
    </w:p>
    <w:p w:rsidR="000F3EFF" w:rsidRPr="00962526" w:rsidRDefault="00590AFE" w:rsidP="00962526">
      <w:pPr>
        <w:pStyle w:val="Akapitzlist"/>
        <w:numPr>
          <w:ilvl w:val="0"/>
          <w:numId w:val="27"/>
        </w:numPr>
        <w:autoSpaceDE w:val="0"/>
        <w:autoSpaceDN w:val="0"/>
        <w:adjustRightInd w:val="0"/>
        <w:spacing w:after="0"/>
        <w:jc w:val="both"/>
        <w:rPr>
          <w:rFonts w:cstheme="minorHAnsi"/>
          <w:strike/>
        </w:rPr>
      </w:pPr>
      <w:r w:rsidRPr="00962526">
        <w:rPr>
          <w:rFonts w:cstheme="minorHAnsi"/>
        </w:rPr>
        <w:t>Zamawiający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962526">
        <w:rPr>
          <w:rFonts w:cstheme="minorHAnsi"/>
        </w:rPr>
        <w:t xml:space="preserve"> zgody na poprawienie omyłki.</w:t>
      </w:r>
    </w:p>
    <w:p w:rsidR="000F3EFF" w:rsidRPr="00962526" w:rsidRDefault="00590AFE" w:rsidP="00962526">
      <w:pPr>
        <w:pStyle w:val="Akapitzlist"/>
        <w:numPr>
          <w:ilvl w:val="0"/>
          <w:numId w:val="27"/>
        </w:numPr>
        <w:autoSpaceDE w:val="0"/>
        <w:autoSpaceDN w:val="0"/>
        <w:adjustRightInd w:val="0"/>
        <w:spacing w:after="0"/>
        <w:jc w:val="both"/>
        <w:rPr>
          <w:rFonts w:cstheme="minorHAnsi"/>
          <w:strike/>
        </w:rPr>
      </w:pPr>
      <w:r w:rsidRPr="00962526">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962526">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962526">
        <w:rPr>
          <w:rFonts w:cstheme="minorHAnsi"/>
        </w:rPr>
        <w:t>ej ceny lub kosztu tej oferty.</w:t>
      </w:r>
    </w:p>
    <w:p w:rsidR="000F3EFF" w:rsidRPr="00962526" w:rsidRDefault="000F3EFF" w:rsidP="00962526">
      <w:pPr>
        <w:autoSpaceDE w:val="0"/>
        <w:autoSpaceDN w:val="0"/>
        <w:adjustRightInd w:val="0"/>
        <w:spacing w:after="0"/>
        <w:jc w:val="both"/>
        <w:rPr>
          <w:rFonts w:cstheme="minorHAnsi"/>
        </w:rPr>
      </w:pPr>
    </w:p>
    <w:p w:rsidR="00586461" w:rsidRPr="00962526" w:rsidRDefault="004E60D4" w:rsidP="00962526">
      <w:pPr>
        <w:autoSpaceDE w:val="0"/>
        <w:autoSpaceDN w:val="0"/>
        <w:adjustRightInd w:val="0"/>
        <w:spacing w:after="0"/>
        <w:jc w:val="both"/>
        <w:rPr>
          <w:rFonts w:cstheme="minorHAnsi"/>
        </w:rPr>
      </w:pPr>
      <w:r w:rsidRPr="00962526">
        <w:rPr>
          <w:rFonts w:cstheme="minorHAnsi"/>
        </w:rPr>
        <w:t>5)</w:t>
      </w:r>
      <w:r w:rsidR="00590AFE" w:rsidRPr="00962526">
        <w:rPr>
          <w:rFonts w:cstheme="minorHAnsi"/>
        </w:rPr>
        <w:t>Postanowienia dotyczące pr</w:t>
      </w:r>
      <w:r w:rsidR="00586461" w:rsidRPr="00962526">
        <w:rPr>
          <w:rFonts w:cstheme="minorHAnsi"/>
        </w:rPr>
        <w:t>zetwarzania danych osobowych:</w:t>
      </w:r>
    </w:p>
    <w:p w:rsidR="00586461" w:rsidRPr="00962526" w:rsidRDefault="00590AFE" w:rsidP="00962526">
      <w:pPr>
        <w:pStyle w:val="Akapitzlist"/>
        <w:numPr>
          <w:ilvl w:val="0"/>
          <w:numId w:val="28"/>
        </w:numPr>
        <w:autoSpaceDE w:val="0"/>
        <w:autoSpaceDN w:val="0"/>
        <w:adjustRightInd w:val="0"/>
        <w:spacing w:after="0"/>
        <w:jc w:val="both"/>
        <w:rPr>
          <w:rFonts w:cstheme="minorHAnsi"/>
          <w:strike/>
        </w:rPr>
      </w:pPr>
      <w:r w:rsidRPr="00962526">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w:t>
      </w:r>
      <w:r w:rsidR="00D25734" w:rsidRPr="00962526">
        <w:rPr>
          <w:rFonts w:cstheme="minorHAnsi"/>
        </w:rPr>
        <w:t>ia publi</w:t>
      </w:r>
      <w:r w:rsidR="00586461" w:rsidRPr="00962526">
        <w:rPr>
          <w:rFonts w:cstheme="minorHAnsi"/>
        </w:rPr>
        <w:t>cznego</w:t>
      </w:r>
    </w:p>
    <w:p w:rsidR="00586461" w:rsidRPr="00962526" w:rsidRDefault="00590AFE" w:rsidP="00962526">
      <w:pPr>
        <w:pStyle w:val="Akapitzlist"/>
        <w:numPr>
          <w:ilvl w:val="0"/>
          <w:numId w:val="28"/>
        </w:numPr>
        <w:autoSpaceDE w:val="0"/>
        <w:autoSpaceDN w:val="0"/>
        <w:adjustRightInd w:val="0"/>
        <w:spacing w:after="0"/>
        <w:jc w:val="both"/>
        <w:rPr>
          <w:rFonts w:cstheme="minorHAnsi"/>
          <w:strike/>
        </w:rPr>
      </w:pPr>
      <w:r w:rsidRPr="00962526">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w:t>
      </w:r>
    </w:p>
    <w:p w:rsidR="00586461" w:rsidRPr="00962526" w:rsidRDefault="00590AFE" w:rsidP="00962526">
      <w:pPr>
        <w:pStyle w:val="Akapitzlist"/>
        <w:numPr>
          <w:ilvl w:val="0"/>
          <w:numId w:val="28"/>
        </w:numPr>
        <w:autoSpaceDE w:val="0"/>
        <w:autoSpaceDN w:val="0"/>
        <w:adjustRightInd w:val="0"/>
        <w:spacing w:after="0"/>
        <w:jc w:val="both"/>
        <w:rPr>
          <w:rFonts w:cstheme="minorHAnsi"/>
          <w:strike/>
        </w:rPr>
      </w:pPr>
      <w:r w:rsidRPr="00962526">
        <w:rPr>
          <w:rFonts w:cstheme="minorHAnsi"/>
        </w:rPr>
        <w:lastRenderedPageBreak/>
        <w:t>Dane osobowe będą przetwarzane, z uwzględni</w:t>
      </w:r>
      <w:r w:rsidR="00586461" w:rsidRPr="00962526">
        <w:rPr>
          <w:rFonts w:cstheme="minorHAnsi"/>
        </w:rPr>
        <w:t xml:space="preserve">eniem przepisów prawa, w celu: </w:t>
      </w:r>
    </w:p>
    <w:p w:rsidR="00586461" w:rsidRPr="00962526" w:rsidRDefault="00590AFE" w:rsidP="00962526">
      <w:pPr>
        <w:pStyle w:val="Akapitzlist"/>
        <w:numPr>
          <w:ilvl w:val="0"/>
          <w:numId w:val="29"/>
        </w:numPr>
        <w:autoSpaceDE w:val="0"/>
        <w:autoSpaceDN w:val="0"/>
        <w:adjustRightInd w:val="0"/>
        <w:spacing w:after="0"/>
        <w:ind w:left="1134"/>
        <w:jc w:val="both"/>
        <w:rPr>
          <w:rFonts w:cstheme="minorHAnsi"/>
        </w:rPr>
      </w:pPr>
      <w:r w:rsidRPr="00962526">
        <w:rPr>
          <w:rFonts w:cstheme="minorHAnsi"/>
        </w:rPr>
        <w:t>przeprowadzenie postępowania o udz</w:t>
      </w:r>
      <w:r w:rsidR="00586461" w:rsidRPr="00962526">
        <w:rPr>
          <w:rFonts w:cstheme="minorHAnsi"/>
        </w:rPr>
        <w:t>ielenie zamówienia publicznego,</w:t>
      </w:r>
    </w:p>
    <w:p w:rsidR="00586461" w:rsidRPr="00962526" w:rsidRDefault="00590AFE" w:rsidP="00962526">
      <w:pPr>
        <w:pStyle w:val="Akapitzlist"/>
        <w:numPr>
          <w:ilvl w:val="0"/>
          <w:numId w:val="29"/>
        </w:numPr>
        <w:autoSpaceDE w:val="0"/>
        <w:autoSpaceDN w:val="0"/>
        <w:adjustRightInd w:val="0"/>
        <w:spacing w:after="0"/>
        <w:ind w:left="1134"/>
        <w:jc w:val="both"/>
        <w:rPr>
          <w:rFonts w:cstheme="minorHAnsi"/>
        </w:rPr>
      </w:pPr>
      <w:r w:rsidRPr="00962526">
        <w:rPr>
          <w:rFonts w:cstheme="minorHAnsi"/>
        </w:rPr>
        <w:t>zawarcia i realizacji umowy z wyłonionym w nin</w:t>
      </w:r>
      <w:r w:rsidR="00586461" w:rsidRPr="00962526">
        <w:rPr>
          <w:rFonts w:cstheme="minorHAnsi"/>
        </w:rPr>
        <w:t>iejszym postępowaniu wykonawcą,</w:t>
      </w:r>
    </w:p>
    <w:p w:rsidR="00586461" w:rsidRPr="00962526" w:rsidRDefault="00590AFE" w:rsidP="00962526">
      <w:pPr>
        <w:pStyle w:val="Akapitzlist"/>
        <w:numPr>
          <w:ilvl w:val="0"/>
          <w:numId w:val="29"/>
        </w:numPr>
        <w:autoSpaceDE w:val="0"/>
        <w:autoSpaceDN w:val="0"/>
        <w:adjustRightInd w:val="0"/>
        <w:spacing w:after="0"/>
        <w:ind w:left="1134"/>
        <w:jc w:val="both"/>
        <w:rPr>
          <w:rFonts w:cstheme="minorHAnsi"/>
        </w:rPr>
      </w:pPr>
      <w:r w:rsidRPr="00962526">
        <w:rPr>
          <w:rFonts w:cstheme="minorHAnsi"/>
        </w:rPr>
        <w:t>dokonania rozliczenia i płatności</w:t>
      </w:r>
      <w:r w:rsidR="00586461" w:rsidRPr="00962526">
        <w:rPr>
          <w:rFonts w:cstheme="minorHAnsi"/>
        </w:rPr>
        <w:t xml:space="preserve"> związanych z realizacją umowy,</w:t>
      </w:r>
    </w:p>
    <w:p w:rsidR="00586461" w:rsidRPr="00962526" w:rsidRDefault="00590AFE" w:rsidP="00962526">
      <w:pPr>
        <w:pStyle w:val="Akapitzlist"/>
        <w:numPr>
          <w:ilvl w:val="0"/>
          <w:numId w:val="29"/>
        </w:numPr>
        <w:autoSpaceDE w:val="0"/>
        <w:autoSpaceDN w:val="0"/>
        <w:adjustRightInd w:val="0"/>
        <w:spacing w:after="0"/>
        <w:ind w:left="1134"/>
        <w:jc w:val="both"/>
        <w:rPr>
          <w:rFonts w:cstheme="minorHAnsi"/>
        </w:rPr>
      </w:pPr>
      <w:r w:rsidRPr="00962526">
        <w:rPr>
          <w:rFonts w:cstheme="minorHAnsi"/>
        </w:rPr>
        <w:t>przeprowadzenie ewentualnych postępowań kontrolnych i / lub audytu przez komórki Zamawiając</w:t>
      </w:r>
      <w:r w:rsidR="00586461" w:rsidRPr="00962526">
        <w:rPr>
          <w:rFonts w:cstheme="minorHAnsi"/>
        </w:rPr>
        <w:t>ego i inne uprawnione podmioty,</w:t>
      </w:r>
    </w:p>
    <w:p w:rsidR="00586461" w:rsidRPr="00962526" w:rsidRDefault="00590AFE" w:rsidP="00962526">
      <w:pPr>
        <w:pStyle w:val="Akapitzlist"/>
        <w:numPr>
          <w:ilvl w:val="0"/>
          <w:numId w:val="29"/>
        </w:numPr>
        <w:autoSpaceDE w:val="0"/>
        <w:autoSpaceDN w:val="0"/>
        <w:adjustRightInd w:val="0"/>
        <w:spacing w:after="0"/>
        <w:ind w:left="1134"/>
        <w:jc w:val="both"/>
        <w:rPr>
          <w:rFonts w:cstheme="minorHAnsi"/>
        </w:rPr>
      </w:pPr>
      <w:r w:rsidRPr="00962526">
        <w:rPr>
          <w:rFonts w:cstheme="minorHAnsi"/>
        </w:rPr>
        <w:t>udostępnienie dokumentacji postępowania i zawartej um</w:t>
      </w:r>
      <w:r w:rsidR="00586461" w:rsidRPr="00962526">
        <w:rPr>
          <w:rFonts w:cstheme="minorHAnsi"/>
        </w:rPr>
        <w:t>owy jako informacji publicznej,</w:t>
      </w:r>
    </w:p>
    <w:p w:rsidR="00586461" w:rsidRPr="00962526" w:rsidRDefault="00D25734" w:rsidP="00962526">
      <w:pPr>
        <w:pStyle w:val="Akapitzlist"/>
        <w:numPr>
          <w:ilvl w:val="0"/>
          <w:numId w:val="29"/>
        </w:numPr>
        <w:autoSpaceDE w:val="0"/>
        <w:autoSpaceDN w:val="0"/>
        <w:adjustRightInd w:val="0"/>
        <w:spacing w:after="0"/>
        <w:ind w:left="1134"/>
        <w:jc w:val="both"/>
        <w:rPr>
          <w:rFonts w:cstheme="minorHAnsi"/>
        </w:rPr>
      </w:pPr>
      <w:r w:rsidRPr="00962526">
        <w:rPr>
          <w:rFonts w:cstheme="minorHAnsi"/>
        </w:rPr>
        <w:t>arch</w:t>
      </w:r>
      <w:r w:rsidR="00586461" w:rsidRPr="00962526">
        <w:rPr>
          <w:rFonts w:cstheme="minorHAnsi"/>
        </w:rPr>
        <w:t>iwizacji postępowania.</w:t>
      </w:r>
    </w:p>
    <w:p w:rsidR="00586461" w:rsidRPr="00962526" w:rsidRDefault="00590AFE" w:rsidP="00962526">
      <w:pPr>
        <w:pStyle w:val="Akapitzlist"/>
        <w:numPr>
          <w:ilvl w:val="0"/>
          <w:numId w:val="28"/>
        </w:numPr>
        <w:autoSpaceDE w:val="0"/>
        <w:autoSpaceDN w:val="0"/>
        <w:adjustRightInd w:val="0"/>
        <w:spacing w:after="0"/>
        <w:jc w:val="both"/>
        <w:rPr>
          <w:rFonts w:cstheme="minorHAnsi"/>
          <w:strike/>
        </w:rPr>
      </w:pPr>
      <w:r w:rsidRPr="00962526">
        <w:rPr>
          <w:rFonts w:cstheme="minorHAnsi"/>
        </w:rPr>
        <w:t>Dane osobowe będą ujawniane wykonawcom or</w:t>
      </w:r>
      <w:r w:rsidR="00586461" w:rsidRPr="00962526">
        <w:rPr>
          <w:rFonts w:cstheme="minorHAnsi"/>
        </w:rPr>
        <w:t>az wszystkim zainteresowanym.</w:t>
      </w:r>
    </w:p>
    <w:p w:rsidR="00586461" w:rsidRPr="00962526" w:rsidRDefault="00590AFE" w:rsidP="00962526">
      <w:pPr>
        <w:pStyle w:val="Akapitzlist"/>
        <w:numPr>
          <w:ilvl w:val="0"/>
          <w:numId w:val="28"/>
        </w:numPr>
        <w:autoSpaceDE w:val="0"/>
        <w:autoSpaceDN w:val="0"/>
        <w:adjustRightInd w:val="0"/>
        <w:spacing w:after="0"/>
        <w:jc w:val="both"/>
        <w:rPr>
          <w:rFonts w:cstheme="minorHAnsi"/>
          <w:strike/>
        </w:rPr>
      </w:pPr>
      <w:r w:rsidRPr="00962526">
        <w:rPr>
          <w:rFonts w:cstheme="minorHAnsi"/>
        </w:rPr>
        <w:t>Dane osobowe będą przechowywane przez okres obowiązywania umowy a następnie przez okres co najmniej 5 lat zgodnie z przepisami dotyczącymi archiwizacji. Dotyczy to wszystk</w:t>
      </w:r>
      <w:r w:rsidR="00586461" w:rsidRPr="00962526">
        <w:rPr>
          <w:rFonts w:cstheme="minorHAnsi"/>
        </w:rPr>
        <w:t>ich uczestników postępowania.</w:t>
      </w:r>
    </w:p>
    <w:p w:rsidR="00586461" w:rsidRPr="00962526" w:rsidRDefault="00590AFE" w:rsidP="00962526">
      <w:pPr>
        <w:pStyle w:val="Akapitzlist"/>
        <w:numPr>
          <w:ilvl w:val="0"/>
          <w:numId w:val="28"/>
        </w:numPr>
        <w:autoSpaceDE w:val="0"/>
        <w:autoSpaceDN w:val="0"/>
        <w:adjustRightInd w:val="0"/>
        <w:spacing w:after="0"/>
        <w:jc w:val="both"/>
        <w:rPr>
          <w:rFonts w:cstheme="minorHAnsi"/>
          <w:strike/>
        </w:rPr>
      </w:pPr>
      <w:r w:rsidRPr="00962526">
        <w:rPr>
          <w:rFonts w:cstheme="minorHAnsi"/>
        </w:rPr>
        <w:t>Osobie, której dane dotyczą przysługuje na warunkach określonych w prze</w:t>
      </w:r>
      <w:r w:rsidR="00586461" w:rsidRPr="00962526">
        <w:rPr>
          <w:rFonts w:cstheme="minorHAnsi"/>
        </w:rPr>
        <w:t xml:space="preserve">pisach Rozporządzenia RODO: </w:t>
      </w:r>
    </w:p>
    <w:p w:rsidR="00586461" w:rsidRPr="00962526" w:rsidRDefault="00590AFE" w:rsidP="00962526">
      <w:pPr>
        <w:pStyle w:val="Akapitzlist"/>
        <w:numPr>
          <w:ilvl w:val="0"/>
          <w:numId w:val="30"/>
        </w:numPr>
        <w:autoSpaceDE w:val="0"/>
        <w:autoSpaceDN w:val="0"/>
        <w:adjustRightInd w:val="0"/>
        <w:spacing w:after="0"/>
        <w:ind w:left="1134"/>
        <w:jc w:val="both"/>
        <w:rPr>
          <w:rFonts w:cstheme="minorHAnsi"/>
        </w:rPr>
      </w:pPr>
      <w:r w:rsidRPr="00962526">
        <w:rPr>
          <w:rFonts w:cstheme="minorHAnsi"/>
        </w:rPr>
        <w:t>praw</w:t>
      </w:r>
      <w:r w:rsidR="00586461" w:rsidRPr="00962526">
        <w:rPr>
          <w:rFonts w:cstheme="minorHAnsi"/>
        </w:rPr>
        <w:t xml:space="preserve">o dostępu do danych (art. 15), </w:t>
      </w:r>
    </w:p>
    <w:p w:rsidR="00586461" w:rsidRPr="00962526" w:rsidRDefault="00590AFE" w:rsidP="00962526">
      <w:pPr>
        <w:pStyle w:val="Akapitzlist"/>
        <w:numPr>
          <w:ilvl w:val="0"/>
          <w:numId w:val="30"/>
        </w:numPr>
        <w:autoSpaceDE w:val="0"/>
        <w:autoSpaceDN w:val="0"/>
        <w:adjustRightInd w:val="0"/>
        <w:spacing w:after="0"/>
        <w:ind w:left="1134"/>
        <w:jc w:val="both"/>
        <w:rPr>
          <w:rFonts w:cstheme="minorHAnsi"/>
        </w:rPr>
      </w:pPr>
      <w:r w:rsidRPr="00962526">
        <w:rPr>
          <w:rFonts w:cstheme="minorHAnsi"/>
        </w:rPr>
        <w:t>prawo</w:t>
      </w:r>
      <w:r w:rsidR="00586461" w:rsidRPr="00962526">
        <w:rPr>
          <w:rFonts w:cstheme="minorHAnsi"/>
        </w:rPr>
        <w:t xml:space="preserve"> sprostowania danych (art. 16),</w:t>
      </w:r>
    </w:p>
    <w:p w:rsidR="00586461" w:rsidRPr="00962526" w:rsidRDefault="00590AFE" w:rsidP="00962526">
      <w:pPr>
        <w:pStyle w:val="Akapitzlist"/>
        <w:numPr>
          <w:ilvl w:val="0"/>
          <w:numId w:val="30"/>
        </w:numPr>
        <w:autoSpaceDE w:val="0"/>
        <w:autoSpaceDN w:val="0"/>
        <w:adjustRightInd w:val="0"/>
        <w:spacing w:after="0"/>
        <w:ind w:left="1134"/>
        <w:jc w:val="both"/>
        <w:rPr>
          <w:rFonts w:cstheme="minorHAnsi"/>
        </w:rPr>
      </w:pPr>
      <w:r w:rsidRPr="00962526">
        <w:rPr>
          <w:rFonts w:cstheme="minorHAnsi"/>
        </w:rPr>
        <w:t>prawo do usunięcia danych (ar</w:t>
      </w:r>
      <w:r w:rsidR="00586461" w:rsidRPr="00962526">
        <w:rPr>
          <w:rFonts w:cstheme="minorHAnsi"/>
        </w:rPr>
        <w:t>t. 17),</w:t>
      </w:r>
    </w:p>
    <w:p w:rsidR="00586461" w:rsidRPr="00962526" w:rsidRDefault="00590AFE" w:rsidP="00962526">
      <w:pPr>
        <w:pStyle w:val="Akapitzlist"/>
        <w:numPr>
          <w:ilvl w:val="0"/>
          <w:numId w:val="30"/>
        </w:numPr>
        <w:autoSpaceDE w:val="0"/>
        <w:autoSpaceDN w:val="0"/>
        <w:adjustRightInd w:val="0"/>
        <w:spacing w:after="0"/>
        <w:ind w:left="1134"/>
        <w:jc w:val="both"/>
        <w:rPr>
          <w:rFonts w:cstheme="minorHAnsi"/>
        </w:rPr>
      </w:pPr>
      <w:r w:rsidRPr="00962526">
        <w:rPr>
          <w:rFonts w:cstheme="minorHAnsi"/>
        </w:rPr>
        <w:t>prawo do ograniczenia p</w:t>
      </w:r>
      <w:r w:rsidR="00586461" w:rsidRPr="00962526">
        <w:rPr>
          <w:rFonts w:cstheme="minorHAnsi"/>
        </w:rPr>
        <w:t xml:space="preserve">rzetwarzania danych (art. 18). </w:t>
      </w:r>
    </w:p>
    <w:p w:rsidR="00586461" w:rsidRPr="00962526" w:rsidRDefault="00590AFE" w:rsidP="00962526">
      <w:pPr>
        <w:pStyle w:val="Akapitzlist"/>
        <w:numPr>
          <w:ilvl w:val="0"/>
          <w:numId w:val="30"/>
        </w:numPr>
        <w:autoSpaceDE w:val="0"/>
        <w:autoSpaceDN w:val="0"/>
        <w:adjustRightInd w:val="0"/>
        <w:spacing w:after="0"/>
        <w:ind w:left="1134"/>
        <w:jc w:val="both"/>
        <w:rPr>
          <w:rFonts w:cstheme="minorHAnsi"/>
        </w:rPr>
      </w:pPr>
      <w:r w:rsidRPr="00962526">
        <w:rPr>
          <w:rFonts w:cstheme="minorHAnsi"/>
        </w:rPr>
        <w:t>prawo wniesienia s</w:t>
      </w:r>
      <w:r w:rsidR="00D25734" w:rsidRPr="00962526">
        <w:rPr>
          <w:rFonts w:cstheme="minorHAnsi"/>
        </w:rPr>
        <w:t xml:space="preserve">kargi do organu nadzorczego. </w:t>
      </w:r>
    </w:p>
    <w:p w:rsidR="00586461" w:rsidRPr="00962526" w:rsidRDefault="00590AFE" w:rsidP="00962526">
      <w:pPr>
        <w:pStyle w:val="Akapitzlist"/>
        <w:numPr>
          <w:ilvl w:val="0"/>
          <w:numId w:val="28"/>
        </w:numPr>
        <w:autoSpaceDE w:val="0"/>
        <w:autoSpaceDN w:val="0"/>
        <w:adjustRightInd w:val="0"/>
        <w:spacing w:after="0"/>
        <w:jc w:val="both"/>
        <w:rPr>
          <w:rFonts w:cstheme="minorHAnsi"/>
          <w:strike/>
        </w:rPr>
      </w:pPr>
      <w:r w:rsidRPr="00962526">
        <w:rPr>
          <w:rFonts w:cstheme="minorHAnsi"/>
        </w:rPr>
        <w:t>Osobie, które</w:t>
      </w:r>
      <w:r w:rsidR="00586461" w:rsidRPr="00962526">
        <w:rPr>
          <w:rFonts w:cstheme="minorHAnsi"/>
        </w:rPr>
        <w:t>j dane dotyczą nie przysługuje:</w:t>
      </w:r>
    </w:p>
    <w:p w:rsidR="00586461" w:rsidRPr="00962526" w:rsidRDefault="00590AFE" w:rsidP="00962526">
      <w:pPr>
        <w:pStyle w:val="Akapitzlist"/>
        <w:numPr>
          <w:ilvl w:val="0"/>
          <w:numId w:val="31"/>
        </w:numPr>
        <w:autoSpaceDE w:val="0"/>
        <w:autoSpaceDN w:val="0"/>
        <w:adjustRightInd w:val="0"/>
        <w:spacing w:after="0"/>
        <w:ind w:left="1134"/>
        <w:jc w:val="both"/>
        <w:rPr>
          <w:rFonts w:cstheme="minorHAnsi"/>
        </w:rPr>
      </w:pPr>
      <w:r w:rsidRPr="00962526">
        <w:rPr>
          <w:rFonts w:cstheme="minorHAnsi"/>
        </w:rPr>
        <w:t xml:space="preserve">prawo do usunięcia danych osobowych, "prawo do bycia zapomnianym" w związku z art. 17 ust. 3 lit. </w:t>
      </w:r>
      <w:r w:rsidR="00586461" w:rsidRPr="00962526">
        <w:rPr>
          <w:rFonts w:cstheme="minorHAnsi"/>
        </w:rPr>
        <w:t>b, d lub e Rozporządzenia RODO,</w:t>
      </w:r>
    </w:p>
    <w:p w:rsidR="00586461" w:rsidRPr="00962526" w:rsidRDefault="00590AFE" w:rsidP="00962526">
      <w:pPr>
        <w:pStyle w:val="Akapitzlist"/>
        <w:numPr>
          <w:ilvl w:val="0"/>
          <w:numId w:val="31"/>
        </w:numPr>
        <w:autoSpaceDE w:val="0"/>
        <w:autoSpaceDN w:val="0"/>
        <w:adjustRightInd w:val="0"/>
        <w:spacing w:after="0"/>
        <w:ind w:left="1134"/>
        <w:jc w:val="both"/>
        <w:rPr>
          <w:rFonts w:cstheme="minorHAnsi"/>
        </w:rPr>
      </w:pPr>
      <w:r w:rsidRPr="00962526">
        <w:rPr>
          <w:rFonts w:cstheme="minorHAnsi"/>
        </w:rPr>
        <w:t>prawo do przenoszenia danych osobowych, o którym mowa</w:t>
      </w:r>
      <w:r w:rsidR="00586461" w:rsidRPr="00962526">
        <w:rPr>
          <w:rFonts w:cstheme="minorHAnsi"/>
        </w:rPr>
        <w:t xml:space="preserve"> w art. 20 Rozporządzenia RODO,</w:t>
      </w:r>
    </w:p>
    <w:p w:rsidR="00586461" w:rsidRPr="00962526" w:rsidRDefault="00590AFE" w:rsidP="00962526">
      <w:pPr>
        <w:pStyle w:val="Akapitzlist"/>
        <w:numPr>
          <w:ilvl w:val="0"/>
          <w:numId w:val="31"/>
        </w:numPr>
        <w:autoSpaceDE w:val="0"/>
        <w:autoSpaceDN w:val="0"/>
        <w:adjustRightInd w:val="0"/>
        <w:spacing w:after="0"/>
        <w:ind w:left="1134"/>
        <w:jc w:val="both"/>
        <w:rPr>
          <w:rFonts w:cstheme="minorHAnsi"/>
        </w:rPr>
      </w:pPr>
      <w:r w:rsidRPr="00962526">
        <w:rPr>
          <w:rFonts w:cstheme="minorHAnsi"/>
        </w:rPr>
        <w:t xml:space="preserve">prawo sprzeciwu, o którym mowa w </w:t>
      </w:r>
      <w:r w:rsidR="00586461" w:rsidRPr="00962526">
        <w:rPr>
          <w:rFonts w:cstheme="minorHAnsi"/>
        </w:rPr>
        <w:t xml:space="preserve">art. 21 Rozporządzenia RODO, </w:t>
      </w:r>
    </w:p>
    <w:p w:rsidR="00586461" w:rsidRPr="00962526" w:rsidRDefault="00590AFE" w:rsidP="00962526">
      <w:pPr>
        <w:pStyle w:val="Akapitzlist"/>
        <w:numPr>
          <w:ilvl w:val="0"/>
          <w:numId w:val="28"/>
        </w:numPr>
        <w:autoSpaceDE w:val="0"/>
        <w:autoSpaceDN w:val="0"/>
        <w:adjustRightInd w:val="0"/>
        <w:spacing w:after="0"/>
        <w:jc w:val="both"/>
        <w:rPr>
          <w:rFonts w:cstheme="minorHAnsi"/>
          <w:strike/>
        </w:rPr>
      </w:pPr>
      <w:r w:rsidRPr="00962526">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w:t>
      </w:r>
      <w:r w:rsidR="00586461" w:rsidRPr="00962526">
        <w:rPr>
          <w:rFonts w:cstheme="minorHAnsi"/>
        </w:rPr>
        <w:t xml:space="preserve"> lub odrzuceniem jego oferty.</w:t>
      </w:r>
    </w:p>
    <w:p w:rsidR="00586461" w:rsidRPr="00962526" w:rsidRDefault="00590AFE" w:rsidP="00962526">
      <w:pPr>
        <w:pStyle w:val="Akapitzlist"/>
        <w:numPr>
          <w:ilvl w:val="0"/>
          <w:numId w:val="28"/>
        </w:numPr>
        <w:autoSpaceDE w:val="0"/>
        <w:autoSpaceDN w:val="0"/>
        <w:adjustRightInd w:val="0"/>
        <w:spacing w:after="0"/>
        <w:jc w:val="both"/>
        <w:rPr>
          <w:rFonts w:cstheme="minorHAnsi"/>
          <w:strike/>
        </w:rPr>
      </w:pPr>
      <w:r w:rsidRPr="00962526">
        <w:rPr>
          <w:rFonts w:cstheme="minorHAnsi"/>
        </w:rPr>
        <w:t xml:space="preserve">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w:t>
      </w:r>
      <w:r w:rsidR="00586461" w:rsidRPr="00962526">
        <w:rPr>
          <w:rFonts w:cstheme="minorHAnsi"/>
        </w:rPr>
        <w:t>daty postępowania lub umowy.</w:t>
      </w:r>
    </w:p>
    <w:p w:rsidR="0050567A" w:rsidRPr="00962526" w:rsidRDefault="00590AFE" w:rsidP="00962526">
      <w:pPr>
        <w:pStyle w:val="Akapitzlist"/>
        <w:numPr>
          <w:ilvl w:val="0"/>
          <w:numId w:val="28"/>
        </w:numPr>
        <w:autoSpaceDE w:val="0"/>
        <w:autoSpaceDN w:val="0"/>
        <w:adjustRightInd w:val="0"/>
        <w:spacing w:after="0"/>
        <w:jc w:val="both"/>
        <w:rPr>
          <w:rFonts w:cstheme="minorHAnsi"/>
          <w:strike/>
        </w:rPr>
      </w:pPr>
      <w:r w:rsidRPr="00962526">
        <w:rPr>
          <w:rFonts w:cstheme="minorHAnsi"/>
        </w:rPr>
        <w:t xml:space="preserve">Wykonawca pozyskując dane osobowe na potrzeby sporządzenia oferty zobowiązany jest wypełnić obowiązki wynikające m. in. z </w:t>
      </w:r>
      <w:proofErr w:type="spellStart"/>
      <w:r w:rsidRPr="00962526">
        <w:rPr>
          <w:rFonts w:cstheme="minorHAnsi"/>
        </w:rPr>
        <w:t>art</w:t>
      </w:r>
      <w:proofErr w:type="spellEnd"/>
      <w:r w:rsidRPr="00962526">
        <w:rPr>
          <w:rFonts w:cstheme="minorHAnsi"/>
        </w:rPr>
        <w:t xml:space="preserve"> 13 i 14 Rozporządzenia RODO. Wykonawca składając ofertę składa oświadczenie dotyczące p</w:t>
      </w:r>
      <w:r w:rsidR="00EB446D" w:rsidRPr="00962526">
        <w:rPr>
          <w:rFonts w:cstheme="minorHAnsi"/>
        </w:rPr>
        <w:t>rzetwarzania danych osobowych.</w:t>
      </w:r>
    </w:p>
    <w:p w:rsidR="00F93C1A" w:rsidRPr="00962526" w:rsidRDefault="00F93C1A" w:rsidP="00962526">
      <w:pPr>
        <w:autoSpaceDE w:val="0"/>
        <w:autoSpaceDN w:val="0"/>
        <w:adjustRightInd w:val="0"/>
        <w:spacing w:after="0"/>
        <w:jc w:val="both"/>
        <w:rPr>
          <w:rFonts w:cstheme="minorHAnsi"/>
          <w:strike/>
        </w:rPr>
      </w:pPr>
    </w:p>
    <w:p w:rsidR="00510276" w:rsidRPr="00962526" w:rsidRDefault="00356E54" w:rsidP="00962526">
      <w:pPr>
        <w:pStyle w:val="NormalnyWeb"/>
        <w:tabs>
          <w:tab w:val="left" w:pos="567"/>
        </w:tabs>
        <w:spacing w:before="0" w:beforeAutospacing="0" w:line="276" w:lineRule="auto"/>
        <w:textAlignment w:val="baseline"/>
        <w:rPr>
          <w:rFonts w:asciiTheme="minorHAnsi" w:hAnsiTheme="minorHAnsi" w:cstheme="minorHAnsi"/>
          <w:b/>
          <w:sz w:val="22"/>
          <w:szCs w:val="22"/>
        </w:rPr>
      </w:pPr>
      <w:r w:rsidRPr="00962526">
        <w:rPr>
          <w:rFonts w:asciiTheme="minorHAnsi" w:hAnsiTheme="minorHAnsi" w:cstheme="minorHAnsi"/>
          <w:b/>
          <w:sz w:val="22"/>
          <w:szCs w:val="22"/>
        </w:rPr>
        <w:t>XII. Miejsce i termin składania i otwarcia ofert</w:t>
      </w:r>
    </w:p>
    <w:p w:rsidR="00EA1808" w:rsidRPr="00962526" w:rsidRDefault="00CC0D26" w:rsidP="00962526">
      <w:pPr>
        <w:pStyle w:val="NormalnyWeb"/>
        <w:numPr>
          <w:ilvl w:val="0"/>
          <w:numId w:val="19"/>
        </w:numPr>
        <w:spacing w:before="0" w:beforeAutospacing="0" w:line="276" w:lineRule="auto"/>
        <w:ind w:left="426" w:hanging="426"/>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 xml:space="preserve">Ofertę wraz z wymaganymi dokumentami należy umieścić na </w:t>
      </w:r>
      <w:hyperlink r:id="rId39" w:history="1">
        <w:r w:rsidRPr="00962526">
          <w:rPr>
            <w:rStyle w:val="Hipercze"/>
            <w:rFonts w:asciiTheme="minorHAnsi" w:hAnsiTheme="minorHAnsi" w:cstheme="minorHAnsi"/>
            <w:color w:val="1155CC"/>
            <w:sz w:val="22"/>
            <w:szCs w:val="22"/>
          </w:rPr>
          <w:t>platformazakupowa.pl</w:t>
        </w:r>
      </w:hyperlink>
      <w:r w:rsidRPr="00962526">
        <w:rPr>
          <w:rFonts w:asciiTheme="minorHAnsi" w:hAnsiTheme="minorHAnsi" w:cstheme="minorHAnsi"/>
          <w:color w:val="000000"/>
          <w:sz w:val="22"/>
          <w:szCs w:val="22"/>
        </w:rPr>
        <w:t xml:space="preserve"> pod adresem: </w:t>
      </w:r>
      <w:r w:rsidR="004B0FC4" w:rsidRPr="00962526">
        <w:rPr>
          <w:rFonts w:asciiTheme="minorHAnsi" w:hAnsiTheme="minorHAnsi" w:cstheme="minorHAnsi"/>
          <w:sz w:val="22"/>
          <w:szCs w:val="22"/>
        </w:rPr>
        <w:t> </w:t>
      </w:r>
      <w:hyperlink r:id="rId40" w:history="1">
        <w:r w:rsidR="004B0FC4" w:rsidRPr="00962526">
          <w:rPr>
            <w:rStyle w:val="Hipercze"/>
            <w:rFonts w:asciiTheme="minorHAnsi" w:hAnsiTheme="minorHAnsi" w:cstheme="minorHAnsi"/>
            <w:sz w:val="22"/>
            <w:szCs w:val="22"/>
          </w:rPr>
          <w:t>https://platformazakupowa.pl/pn/wolow</w:t>
        </w:r>
      </w:hyperlink>
      <w:r w:rsidR="004B0FC4" w:rsidRPr="00962526">
        <w:rPr>
          <w:rFonts w:asciiTheme="minorHAnsi" w:hAnsiTheme="minorHAnsi" w:cstheme="minorHAnsi"/>
          <w:sz w:val="22"/>
          <w:szCs w:val="22"/>
        </w:rPr>
        <w:t xml:space="preserve"> </w:t>
      </w:r>
      <w:r w:rsidRPr="00962526">
        <w:rPr>
          <w:rFonts w:asciiTheme="minorHAnsi" w:hAnsiTheme="minorHAnsi" w:cstheme="minorHAnsi"/>
          <w:color w:val="000000"/>
          <w:sz w:val="22"/>
          <w:szCs w:val="22"/>
        </w:rPr>
        <w:t>w myśl Ustawy PZP na stronie internetowej prowadzonego postępowania.</w:t>
      </w:r>
    </w:p>
    <w:p w:rsidR="00F93C1A" w:rsidRPr="00962526" w:rsidRDefault="00F93C1A" w:rsidP="00962526">
      <w:pPr>
        <w:pStyle w:val="NormalnyWeb"/>
        <w:spacing w:before="0" w:beforeAutospacing="0" w:line="276" w:lineRule="auto"/>
        <w:ind w:left="426"/>
        <w:jc w:val="both"/>
        <w:textAlignment w:val="baseline"/>
        <w:rPr>
          <w:rFonts w:asciiTheme="minorHAnsi" w:hAnsiTheme="minorHAnsi" w:cstheme="minorHAnsi"/>
          <w:color w:val="000000"/>
          <w:sz w:val="22"/>
          <w:szCs w:val="22"/>
        </w:rPr>
      </w:pPr>
    </w:p>
    <w:p w:rsidR="00EA1808" w:rsidRPr="00962526" w:rsidRDefault="00CC0D26" w:rsidP="00962526">
      <w:pPr>
        <w:pStyle w:val="NormalnyWeb"/>
        <w:spacing w:before="0" w:beforeAutospacing="0" w:line="276" w:lineRule="auto"/>
        <w:ind w:left="426"/>
        <w:jc w:val="both"/>
        <w:textAlignment w:val="baseline"/>
        <w:rPr>
          <w:rFonts w:asciiTheme="minorHAnsi" w:hAnsiTheme="minorHAnsi" w:cstheme="minorHAnsi"/>
          <w:sz w:val="22"/>
          <w:szCs w:val="22"/>
        </w:rPr>
      </w:pPr>
      <w:r w:rsidRPr="00962526">
        <w:rPr>
          <w:rFonts w:asciiTheme="minorHAnsi" w:hAnsiTheme="minorHAnsi" w:cstheme="minorHAnsi"/>
          <w:sz w:val="22"/>
          <w:szCs w:val="22"/>
        </w:rPr>
        <w:t>Oferty należy składać do dnia</w:t>
      </w:r>
      <w:r w:rsidR="008971FA" w:rsidRPr="00962526">
        <w:rPr>
          <w:rFonts w:asciiTheme="minorHAnsi" w:hAnsiTheme="minorHAnsi" w:cstheme="minorHAnsi"/>
          <w:sz w:val="22"/>
          <w:szCs w:val="22"/>
        </w:rPr>
        <w:t xml:space="preserve"> </w:t>
      </w:r>
      <w:r w:rsidR="00962526">
        <w:rPr>
          <w:rFonts w:asciiTheme="minorHAnsi" w:hAnsiTheme="minorHAnsi" w:cstheme="minorHAnsi"/>
          <w:sz w:val="22"/>
          <w:szCs w:val="22"/>
        </w:rPr>
        <w:t>2</w:t>
      </w:r>
      <w:r w:rsidR="00824EC6">
        <w:rPr>
          <w:rFonts w:asciiTheme="minorHAnsi" w:hAnsiTheme="minorHAnsi" w:cstheme="minorHAnsi"/>
          <w:sz w:val="22"/>
          <w:szCs w:val="22"/>
        </w:rPr>
        <w:t>9</w:t>
      </w:r>
      <w:r w:rsidR="00962526">
        <w:rPr>
          <w:rFonts w:asciiTheme="minorHAnsi" w:hAnsiTheme="minorHAnsi" w:cstheme="minorHAnsi"/>
          <w:sz w:val="22"/>
          <w:szCs w:val="22"/>
        </w:rPr>
        <w:t>.06.2021 do godz. 9:00</w:t>
      </w:r>
    </w:p>
    <w:p w:rsidR="00146BBB" w:rsidRPr="00962526" w:rsidRDefault="00DF420E" w:rsidP="00962526">
      <w:pPr>
        <w:pStyle w:val="NormalnyWeb"/>
        <w:spacing w:before="0" w:beforeAutospacing="0" w:line="276" w:lineRule="auto"/>
        <w:ind w:left="426"/>
        <w:jc w:val="both"/>
        <w:textAlignment w:val="baseline"/>
        <w:rPr>
          <w:rFonts w:asciiTheme="minorHAnsi" w:hAnsiTheme="minorHAnsi" w:cstheme="minorHAnsi"/>
          <w:sz w:val="22"/>
          <w:szCs w:val="22"/>
        </w:rPr>
      </w:pPr>
      <w:r w:rsidRPr="00962526">
        <w:rPr>
          <w:rFonts w:asciiTheme="minorHAnsi" w:hAnsiTheme="minorHAnsi" w:cstheme="minorHAnsi"/>
          <w:sz w:val="22"/>
          <w:szCs w:val="22"/>
        </w:rPr>
        <w:t>Oferty zostaną otwarte dnia:</w:t>
      </w:r>
      <w:r w:rsidR="00962526">
        <w:rPr>
          <w:rFonts w:asciiTheme="minorHAnsi" w:hAnsiTheme="minorHAnsi" w:cstheme="minorHAnsi"/>
          <w:sz w:val="22"/>
          <w:szCs w:val="22"/>
        </w:rPr>
        <w:t xml:space="preserve"> 2</w:t>
      </w:r>
      <w:r w:rsidR="00EF5939">
        <w:rPr>
          <w:rFonts w:asciiTheme="minorHAnsi" w:hAnsiTheme="minorHAnsi" w:cstheme="minorHAnsi"/>
          <w:sz w:val="22"/>
          <w:szCs w:val="22"/>
        </w:rPr>
        <w:t>9</w:t>
      </w:r>
      <w:r w:rsidR="00962526">
        <w:rPr>
          <w:rFonts w:asciiTheme="minorHAnsi" w:hAnsiTheme="minorHAnsi" w:cstheme="minorHAnsi"/>
          <w:sz w:val="22"/>
          <w:szCs w:val="22"/>
        </w:rPr>
        <w:t>.06.2021 o godz. 9:10</w:t>
      </w:r>
    </w:p>
    <w:p w:rsidR="00F93C1A" w:rsidRPr="00962526" w:rsidRDefault="00F93C1A" w:rsidP="00962526">
      <w:pPr>
        <w:pStyle w:val="NormalnyWeb"/>
        <w:spacing w:before="0" w:beforeAutospacing="0" w:line="276" w:lineRule="auto"/>
        <w:ind w:left="426"/>
        <w:jc w:val="both"/>
        <w:textAlignment w:val="baseline"/>
        <w:rPr>
          <w:rFonts w:asciiTheme="minorHAnsi" w:hAnsiTheme="minorHAnsi" w:cstheme="minorHAnsi"/>
          <w:color w:val="000000"/>
          <w:sz w:val="22"/>
          <w:szCs w:val="22"/>
        </w:rPr>
      </w:pPr>
    </w:p>
    <w:p w:rsidR="00C054DF" w:rsidRPr="00962526" w:rsidRDefault="00C054DF" w:rsidP="00962526">
      <w:pPr>
        <w:pStyle w:val="NormalnyWeb"/>
        <w:numPr>
          <w:ilvl w:val="0"/>
          <w:numId w:val="10"/>
        </w:numPr>
        <w:spacing w:before="0" w:beforeAutospacing="0" w:line="276" w:lineRule="auto"/>
        <w:ind w:left="426" w:hanging="426"/>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lastRenderedPageBreak/>
        <w:t>Do oferty należy dołączyć wszystkie wymagane w SWZ dokumenty.</w:t>
      </w:r>
    </w:p>
    <w:p w:rsidR="00CC0D26" w:rsidRPr="00962526" w:rsidRDefault="00C054DF" w:rsidP="00962526">
      <w:pPr>
        <w:pStyle w:val="NormalnyWeb"/>
        <w:numPr>
          <w:ilvl w:val="0"/>
          <w:numId w:val="10"/>
        </w:numPr>
        <w:spacing w:before="0" w:beforeAutospacing="0" w:line="276" w:lineRule="auto"/>
        <w:ind w:left="426" w:hanging="426"/>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 xml:space="preserve">Po wypełnieniu Formularza </w:t>
      </w:r>
      <w:r w:rsidR="00146BBB" w:rsidRPr="00962526">
        <w:rPr>
          <w:rFonts w:asciiTheme="minorHAnsi" w:hAnsiTheme="minorHAnsi" w:cstheme="minorHAnsi"/>
          <w:color w:val="000000"/>
          <w:sz w:val="22"/>
          <w:szCs w:val="22"/>
        </w:rPr>
        <w:t>ofertowego</w:t>
      </w:r>
      <w:r w:rsidRPr="00962526">
        <w:rPr>
          <w:rFonts w:asciiTheme="minorHAnsi" w:hAnsiTheme="minorHAnsi" w:cstheme="minorHAnsi"/>
          <w:color w:val="000000"/>
          <w:sz w:val="22"/>
          <w:szCs w:val="22"/>
        </w:rPr>
        <w:t xml:space="preserve"> i dołączeni</w:t>
      </w:r>
      <w:r w:rsidR="00146BBB" w:rsidRPr="00962526">
        <w:rPr>
          <w:rFonts w:asciiTheme="minorHAnsi" w:hAnsiTheme="minorHAnsi" w:cstheme="minorHAnsi"/>
          <w:color w:val="000000"/>
          <w:sz w:val="22"/>
          <w:szCs w:val="22"/>
        </w:rPr>
        <w:t>u</w:t>
      </w:r>
      <w:r w:rsidRPr="00962526">
        <w:rPr>
          <w:rFonts w:asciiTheme="minorHAnsi" w:hAnsiTheme="minorHAnsi" w:cstheme="minorHAnsi"/>
          <w:color w:val="000000"/>
          <w:sz w:val="22"/>
          <w:szCs w:val="22"/>
        </w:rPr>
        <w:t>  wszystkich wymaganych załączników należy kliknąć przycisk „Przejdź do podsumowania”.</w:t>
      </w:r>
    </w:p>
    <w:p w:rsidR="00CC0D26" w:rsidRPr="00962526" w:rsidRDefault="00CC0D26" w:rsidP="00962526">
      <w:pPr>
        <w:pStyle w:val="NormalnyWeb"/>
        <w:numPr>
          <w:ilvl w:val="0"/>
          <w:numId w:val="10"/>
        </w:numPr>
        <w:spacing w:before="0" w:beforeAutospacing="0" w:line="276" w:lineRule="auto"/>
        <w:ind w:left="426" w:hanging="426"/>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41" w:history="1">
        <w:r w:rsidRPr="00962526">
          <w:rPr>
            <w:rStyle w:val="Hipercze"/>
            <w:rFonts w:asciiTheme="minorHAnsi" w:hAnsiTheme="minorHAnsi" w:cstheme="minorHAnsi"/>
            <w:color w:val="1155CC"/>
            <w:sz w:val="22"/>
            <w:szCs w:val="22"/>
          </w:rPr>
          <w:t>platformazakupowa.pl</w:t>
        </w:r>
      </w:hyperlink>
      <w:r w:rsidRPr="00962526">
        <w:rPr>
          <w:rFonts w:asciiTheme="minorHAnsi" w:hAnsiTheme="minorHAnsi" w:cstheme="minorHAnsi"/>
          <w:color w:val="000000"/>
          <w:sz w:val="22"/>
          <w:szCs w:val="22"/>
        </w:rPr>
        <w:t xml:space="preserve">, Wykonawca powinien złożyć podpis bezpośrednio na dokumentach przesłanych za pośrednictwem </w:t>
      </w:r>
      <w:hyperlink r:id="rId42" w:history="1">
        <w:r w:rsidRPr="00962526">
          <w:rPr>
            <w:rStyle w:val="Hipercze"/>
            <w:rFonts w:asciiTheme="minorHAnsi" w:hAnsiTheme="minorHAnsi" w:cstheme="minorHAnsi"/>
            <w:color w:val="1155CC"/>
            <w:sz w:val="22"/>
            <w:szCs w:val="22"/>
          </w:rPr>
          <w:t>platformazakupowa.pl</w:t>
        </w:r>
      </w:hyperlink>
      <w:r w:rsidRPr="00962526">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962526">
        <w:rPr>
          <w:rFonts w:asciiTheme="minorHAnsi" w:hAnsiTheme="minorHAnsi" w:cstheme="minorHAnsi"/>
          <w:color w:val="000000"/>
          <w:sz w:val="22"/>
          <w:szCs w:val="22"/>
        </w:rPr>
        <w:t>Pzp</w:t>
      </w:r>
      <w:proofErr w:type="spellEnd"/>
      <w:r w:rsidRPr="00962526">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962526" w:rsidRDefault="00CC0D26" w:rsidP="00962526">
      <w:pPr>
        <w:pStyle w:val="NormalnyWeb"/>
        <w:numPr>
          <w:ilvl w:val="0"/>
          <w:numId w:val="10"/>
        </w:numPr>
        <w:spacing w:before="0" w:beforeAutospacing="0" w:line="276" w:lineRule="auto"/>
        <w:ind w:left="426" w:hanging="426"/>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962526" w:rsidRDefault="00CC0D26" w:rsidP="00962526">
      <w:pPr>
        <w:pStyle w:val="NormalnyWeb"/>
        <w:numPr>
          <w:ilvl w:val="0"/>
          <w:numId w:val="10"/>
        </w:numPr>
        <w:spacing w:before="0" w:beforeAutospacing="0" w:line="276" w:lineRule="auto"/>
        <w:ind w:left="426" w:hanging="426"/>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43" w:history="1">
        <w:r w:rsidR="009774E2" w:rsidRPr="00962526">
          <w:rPr>
            <w:rStyle w:val="Hipercze"/>
            <w:rFonts w:asciiTheme="minorHAnsi" w:hAnsiTheme="minorHAnsi" w:cstheme="minorHAnsi"/>
            <w:sz w:val="22"/>
            <w:szCs w:val="22"/>
          </w:rPr>
          <w:t>https://platformazakupowa.pl/strona/45-instrukcje</w:t>
        </w:r>
      </w:hyperlink>
      <w:r w:rsidR="009774E2" w:rsidRPr="00962526">
        <w:rPr>
          <w:rFonts w:asciiTheme="minorHAnsi" w:hAnsiTheme="minorHAnsi" w:cstheme="minorHAnsi"/>
          <w:color w:val="000000"/>
          <w:sz w:val="22"/>
          <w:szCs w:val="22"/>
        </w:rPr>
        <w:t xml:space="preserve"> </w:t>
      </w:r>
    </w:p>
    <w:p w:rsidR="00A85B6F" w:rsidRPr="00962526" w:rsidRDefault="00971C5E" w:rsidP="00962526">
      <w:pPr>
        <w:pStyle w:val="NormalnyWeb"/>
        <w:numPr>
          <w:ilvl w:val="0"/>
          <w:numId w:val="10"/>
        </w:numPr>
        <w:spacing w:before="0" w:beforeAutospacing="0" w:line="276" w:lineRule="auto"/>
        <w:ind w:left="426" w:hanging="426"/>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W</w:t>
      </w:r>
      <w:r w:rsidR="00A85B6F" w:rsidRPr="00962526">
        <w:rPr>
          <w:rFonts w:asciiTheme="minorHAnsi" w:hAnsiTheme="minorHAnsi" w:cstheme="minorHAnsi"/>
          <w:color w:val="000000"/>
          <w:sz w:val="22"/>
          <w:szCs w:val="22"/>
        </w:rPr>
        <w:t xml:space="preserve"> przypadku awarii systemu</w:t>
      </w:r>
      <w:r w:rsidRPr="00962526">
        <w:rPr>
          <w:rFonts w:asciiTheme="minorHAnsi" w:hAnsiTheme="minorHAnsi" w:cstheme="minorHAnsi"/>
          <w:color w:val="000000"/>
          <w:sz w:val="22"/>
          <w:szCs w:val="22"/>
        </w:rPr>
        <w:t xml:space="preserve"> teleinformatycznego</w:t>
      </w:r>
      <w:r w:rsidR="008203C8" w:rsidRPr="00962526">
        <w:rPr>
          <w:rFonts w:asciiTheme="minorHAnsi" w:hAnsiTheme="minorHAnsi" w:cstheme="minorHAnsi"/>
          <w:color w:val="000000"/>
          <w:sz w:val="22"/>
          <w:szCs w:val="22"/>
        </w:rPr>
        <w:t xml:space="preserve">, </w:t>
      </w:r>
      <w:r w:rsidR="00A85B6F" w:rsidRPr="00962526">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962526" w:rsidRDefault="00A85B6F" w:rsidP="00962526">
      <w:pPr>
        <w:pStyle w:val="NormalnyWeb"/>
        <w:numPr>
          <w:ilvl w:val="0"/>
          <w:numId w:val="10"/>
        </w:numPr>
        <w:spacing w:before="0" w:beforeAutospacing="0" w:line="276" w:lineRule="auto"/>
        <w:ind w:left="426" w:hanging="426"/>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Zamawiający poinformuje o zmianie terminu otwarcia ofert na stronie internetowej prowadzonego postępowania.</w:t>
      </w:r>
    </w:p>
    <w:p w:rsidR="00A85B6F" w:rsidRPr="00962526" w:rsidRDefault="00A85B6F" w:rsidP="00962526">
      <w:pPr>
        <w:pStyle w:val="NormalnyWeb"/>
        <w:numPr>
          <w:ilvl w:val="0"/>
          <w:numId w:val="10"/>
        </w:numPr>
        <w:spacing w:before="0" w:beforeAutospacing="0" w:line="276" w:lineRule="auto"/>
        <w:ind w:left="426" w:hanging="426"/>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962526" w:rsidRDefault="00A85B6F" w:rsidP="00962526">
      <w:pPr>
        <w:pStyle w:val="NormalnyWeb"/>
        <w:numPr>
          <w:ilvl w:val="0"/>
          <w:numId w:val="10"/>
        </w:numPr>
        <w:spacing w:before="0" w:beforeAutospacing="0" w:line="276" w:lineRule="auto"/>
        <w:ind w:left="426" w:hanging="426"/>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962526" w:rsidRDefault="00A85B6F" w:rsidP="00962526">
      <w:pPr>
        <w:pStyle w:val="NormalnyWeb"/>
        <w:numPr>
          <w:ilvl w:val="0"/>
          <w:numId w:val="20"/>
        </w:numPr>
        <w:spacing w:before="0" w:beforeAutospacing="0" w:line="276" w:lineRule="auto"/>
        <w:ind w:left="851" w:hanging="426"/>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962526" w:rsidRDefault="00A85B6F" w:rsidP="00962526">
      <w:pPr>
        <w:pStyle w:val="NormalnyWeb"/>
        <w:numPr>
          <w:ilvl w:val="0"/>
          <w:numId w:val="20"/>
        </w:numPr>
        <w:spacing w:before="0" w:beforeAutospacing="0" w:line="276" w:lineRule="auto"/>
        <w:ind w:left="851" w:hanging="426"/>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cenach lub kosztach zawartych w ofertach.</w:t>
      </w:r>
    </w:p>
    <w:p w:rsidR="00A85B6F" w:rsidRPr="00962526" w:rsidRDefault="00A85B6F" w:rsidP="00962526">
      <w:pPr>
        <w:pStyle w:val="NormalnyWeb"/>
        <w:numPr>
          <w:ilvl w:val="0"/>
          <w:numId w:val="10"/>
        </w:numPr>
        <w:spacing w:before="0" w:beforeAutospacing="0" w:line="276" w:lineRule="auto"/>
        <w:ind w:left="426" w:hanging="426"/>
        <w:jc w:val="both"/>
        <w:textAlignment w:val="baseline"/>
        <w:rPr>
          <w:rFonts w:asciiTheme="minorHAnsi" w:hAnsiTheme="minorHAnsi" w:cstheme="minorHAnsi"/>
          <w:color w:val="000000"/>
          <w:sz w:val="22"/>
          <w:szCs w:val="22"/>
        </w:rPr>
      </w:pPr>
      <w:r w:rsidRPr="00962526">
        <w:rPr>
          <w:rFonts w:asciiTheme="minorHAnsi" w:hAnsiTheme="minorHAnsi" w:cstheme="minorHAnsi"/>
          <w:color w:val="000000"/>
          <w:sz w:val="22"/>
          <w:szCs w:val="22"/>
        </w:rPr>
        <w:t>Informacja zostanie opublikowana na stronie postępowania na</w:t>
      </w:r>
      <w:r w:rsidR="00CE4F64" w:rsidRPr="00962526">
        <w:rPr>
          <w:rFonts w:asciiTheme="minorHAnsi" w:hAnsiTheme="minorHAnsi" w:cstheme="minorHAnsi"/>
          <w:sz w:val="22"/>
          <w:szCs w:val="22"/>
        </w:rPr>
        <w:t xml:space="preserve"> </w:t>
      </w:r>
      <w:hyperlink r:id="rId44" w:history="1">
        <w:r w:rsidR="00CE4F64" w:rsidRPr="00962526">
          <w:rPr>
            <w:rStyle w:val="Hipercze"/>
            <w:rFonts w:asciiTheme="minorHAnsi" w:hAnsiTheme="minorHAnsi" w:cstheme="minorHAnsi"/>
            <w:sz w:val="22"/>
            <w:szCs w:val="22"/>
          </w:rPr>
          <w:t>https://platformazakupowa.pl/pn/wolow</w:t>
        </w:r>
      </w:hyperlink>
      <w:r w:rsidR="00B40F7D" w:rsidRPr="00962526">
        <w:rPr>
          <w:rFonts w:asciiTheme="minorHAnsi" w:hAnsiTheme="minorHAnsi" w:cstheme="minorHAnsi"/>
          <w:color w:val="000000"/>
          <w:sz w:val="22"/>
          <w:szCs w:val="22"/>
        </w:rPr>
        <w:t>.</w:t>
      </w:r>
    </w:p>
    <w:p w:rsidR="00A85B6F" w:rsidRPr="00962526" w:rsidRDefault="00A85B6F" w:rsidP="00962526">
      <w:pPr>
        <w:autoSpaceDE w:val="0"/>
        <w:autoSpaceDN w:val="0"/>
        <w:adjustRightInd w:val="0"/>
        <w:spacing w:after="0"/>
        <w:jc w:val="both"/>
        <w:rPr>
          <w:rFonts w:cstheme="minorHAnsi"/>
        </w:rPr>
      </w:pPr>
    </w:p>
    <w:p w:rsidR="007B351E" w:rsidRPr="00962526" w:rsidRDefault="00EB446D" w:rsidP="00962526">
      <w:pPr>
        <w:autoSpaceDE w:val="0"/>
        <w:autoSpaceDN w:val="0"/>
        <w:adjustRightInd w:val="0"/>
        <w:spacing w:after="0"/>
        <w:jc w:val="both"/>
        <w:rPr>
          <w:rFonts w:cstheme="minorHAnsi"/>
          <w:b/>
        </w:rPr>
      </w:pPr>
      <w:r w:rsidRPr="00962526">
        <w:rPr>
          <w:rFonts w:cstheme="minorHAnsi"/>
          <w:b/>
        </w:rPr>
        <w:t>XII</w:t>
      </w:r>
      <w:r w:rsidR="007B351E" w:rsidRPr="00962526">
        <w:rPr>
          <w:rFonts w:cstheme="minorHAnsi"/>
          <w:b/>
        </w:rPr>
        <w:t>I. Opis sposobu obliczenia ceny</w:t>
      </w:r>
    </w:p>
    <w:p w:rsidR="007B351E" w:rsidRPr="00962526" w:rsidRDefault="00EB446D" w:rsidP="00962526">
      <w:pPr>
        <w:pStyle w:val="Akapitzlist"/>
        <w:numPr>
          <w:ilvl w:val="0"/>
          <w:numId w:val="32"/>
        </w:numPr>
        <w:autoSpaceDE w:val="0"/>
        <w:autoSpaceDN w:val="0"/>
        <w:adjustRightInd w:val="0"/>
        <w:spacing w:after="0"/>
        <w:ind w:left="426"/>
        <w:jc w:val="both"/>
        <w:rPr>
          <w:rFonts w:eastAsia="Times New Roman" w:cstheme="minorHAnsi"/>
          <w:color w:val="000000"/>
        </w:rPr>
      </w:pPr>
      <w:r w:rsidRPr="00962526">
        <w:rPr>
          <w:rFonts w:cstheme="minorHAnsi"/>
        </w:rPr>
        <w:t>Cena oferty uwzględnia wszystkie zobowiązania, musi być podana w PLN cyfrowo</w:t>
      </w:r>
      <w:r w:rsidR="00531D5F" w:rsidRPr="00962526">
        <w:rPr>
          <w:rFonts w:cstheme="minorHAnsi"/>
        </w:rPr>
        <w:t xml:space="preserve"> (z dokładnością do dwóch miejsc po przecinku)</w:t>
      </w:r>
      <w:r w:rsidRPr="00962526">
        <w:rPr>
          <w:rFonts w:cstheme="minorHAnsi"/>
        </w:rPr>
        <w:t xml:space="preserve"> i słownie, z wyodrębnieniem należnego podatk</w:t>
      </w:r>
      <w:r w:rsidR="007B351E" w:rsidRPr="00962526">
        <w:rPr>
          <w:rFonts w:cstheme="minorHAnsi"/>
        </w:rPr>
        <w:t>u VAT - jeżeli występuje.</w:t>
      </w:r>
    </w:p>
    <w:p w:rsidR="007B351E" w:rsidRPr="00962526" w:rsidRDefault="00EB446D" w:rsidP="00962526">
      <w:pPr>
        <w:pStyle w:val="Akapitzlist"/>
        <w:numPr>
          <w:ilvl w:val="0"/>
          <w:numId w:val="32"/>
        </w:numPr>
        <w:autoSpaceDE w:val="0"/>
        <w:autoSpaceDN w:val="0"/>
        <w:adjustRightInd w:val="0"/>
        <w:spacing w:after="0"/>
        <w:ind w:left="426"/>
        <w:jc w:val="both"/>
        <w:rPr>
          <w:rFonts w:eastAsia="Times New Roman" w:cstheme="minorHAnsi"/>
          <w:color w:val="000000"/>
        </w:rPr>
      </w:pPr>
      <w:r w:rsidRPr="00962526">
        <w:rPr>
          <w:rFonts w:cstheme="minorHAnsi"/>
        </w:rPr>
        <w:t>Cena podana w ofercie winna obejmować wszystkie koszty i składniki związane z wykonaniem zamówienia oraz warunkami s</w:t>
      </w:r>
      <w:r w:rsidR="007B351E" w:rsidRPr="00962526">
        <w:rPr>
          <w:rFonts w:cstheme="minorHAnsi"/>
        </w:rPr>
        <w:t xml:space="preserve">tawianymi przez zamawiającego. </w:t>
      </w:r>
    </w:p>
    <w:p w:rsidR="007B351E" w:rsidRPr="00962526" w:rsidRDefault="00EB446D" w:rsidP="00962526">
      <w:pPr>
        <w:pStyle w:val="Akapitzlist"/>
        <w:numPr>
          <w:ilvl w:val="0"/>
          <w:numId w:val="32"/>
        </w:numPr>
        <w:autoSpaceDE w:val="0"/>
        <w:autoSpaceDN w:val="0"/>
        <w:adjustRightInd w:val="0"/>
        <w:spacing w:after="0"/>
        <w:ind w:left="426"/>
        <w:jc w:val="both"/>
        <w:rPr>
          <w:rFonts w:eastAsia="Times New Roman" w:cstheme="minorHAnsi"/>
          <w:color w:val="000000"/>
        </w:rPr>
      </w:pPr>
      <w:r w:rsidRPr="00962526">
        <w:rPr>
          <w:rFonts w:cstheme="minorHAnsi"/>
        </w:rPr>
        <w:t>Cena może być tylko jedna za oferowany przedmiot zamówienia, nie d</w:t>
      </w:r>
      <w:r w:rsidR="007B351E" w:rsidRPr="00962526">
        <w:rPr>
          <w:rFonts w:cstheme="minorHAnsi"/>
        </w:rPr>
        <w:t>opuszcza się wariantowości cen.</w:t>
      </w:r>
    </w:p>
    <w:p w:rsidR="007B351E" w:rsidRPr="00962526" w:rsidRDefault="00EB446D" w:rsidP="00962526">
      <w:pPr>
        <w:pStyle w:val="Akapitzlist"/>
        <w:numPr>
          <w:ilvl w:val="0"/>
          <w:numId w:val="32"/>
        </w:numPr>
        <w:autoSpaceDE w:val="0"/>
        <w:autoSpaceDN w:val="0"/>
        <w:adjustRightInd w:val="0"/>
        <w:spacing w:after="0"/>
        <w:ind w:left="426"/>
        <w:jc w:val="both"/>
        <w:rPr>
          <w:rFonts w:eastAsia="Times New Roman" w:cstheme="minorHAnsi"/>
          <w:color w:val="000000"/>
        </w:rPr>
      </w:pPr>
      <w:r w:rsidRPr="00962526">
        <w:rPr>
          <w:rFonts w:cstheme="minorHAnsi"/>
        </w:rPr>
        <w:t>Cena nie ulega zmianie przez okres ważn</w:t>
      </w:r>
      <w:r w:rsidR="007B351E" w:rsidRPr="00962526">
        <w:rPr>
          <w:rFonts w:cstheme="minorHAnsi"/>
        </w:rPr>
        <w:t>ości oferty (związania ofertą).</w:t>
      </w:r>
    </w:p>
    <w:p w:rsidR="007B351E" w:rsidRPr="00962526" w:rsidRDefault="00EB446D" w:rsidP="00962526">
      <w:pPr>
        <w:pStyle w:val="Akapitzlist"/>
        <w:numPr>
          <w:ilvl w:val="0"/>
          <w:numId w:val="32"/>
        </w:numPr>
        <w:autoSpaceDE w:val="0"/>
        <w:autoSpaceDN w:val="0"/>
        <w:adjustRightInd w:val="0"/>
        <w:spacing w:after="0"/>
        <w:ind w:left="426"/>
        <w:jc w:val="both"/>
        <w:rPr>
          <w:rFonts w:eastAsia="Times New Roman" w:cstheme="minorHAnsi"/>
          <w:color w:val="000000"/>
        </w:rPr>
      </w:pPr>
      <w:r w:rsidRPr="00962526">
        <w:rPr>
          <w:rFonts w:cstheme="minorHAnsi"/>
        </w:rPr>
        <w:lastRenderedPageBreak/>
        <w:t>Cenę za wykonanie przedmiotu zamówienia należy przedstawić w "Formularzu ofertowym" stanowiącym załącznik do niniejszej specyfikacji ist</w:t>
      </w:r>
      <w:r w:rsidR="007B351E" w:rsidRPr="00962526">
        <w:rPr>
          <w:rFonts w:cstheme="minorHAnsi"/>
        </w:rPr>
        <w:t xml:space="preserve">otnych warunków zamówienia. </w:t>
      </w:r>
    </w:p>
    <w:p w:rsidR="007B351E" w:rsidRPr="00962526" w:rsidRDefault="00EB446D" w:rsidP="00962526">
      <w:pPr>
        <w:pStyle w:val="Akapitzlist"/>
        <w:numPr>
          <w:ilvl w:val="0"/>
          <w:numId w:val="32"/>
        </w:numPr>
        <w:autoSpaceDE w:val="0"/>
        <w:autoSpaceDN w:val="0"/>
        <w:adjustRightInd w:val="0"/>
        <w:spacing w:after="0"/>
        <w:ind w:left="426"/>
        <w:jc w:val="both"/>
        <w:rPr>
          <w:rFonts w:eastAsia="Times New Roman" w:cstheme="minorHAnsi"/>
          <w:color w:val="000000"/>
        </w:rPr>
      </w:pPr>
      <w:r w:rsidRPr="00962526">
        <w:rPr>
          <w:rFonts w:cstheme="minorHAnsi"/>
        </w:rPr>
        <w:t xml:space="preserve">Cenę za wykonanie przedmiotu zamówienia należy wyliczyć w "Formularzu cenowym" </w:t>
      </w:r>
      <w:r w:rsidR="00075D67" w:rsidRPr="00962526">
        <w:rPr>
          <w:rFonts w:cstheme="minorHAnsi"/>
        </w:rPr>
        <w:t xml:space="preserve">(jeżeli taki jest wymagany) </w:t>
      </w:r>
      <w:r w:rsidRPr="00962526">
        <w:rPr>
          <w:rFonts w:cstheme="minorHAnsi"/>
        </w:rPr>
        <w:t xml:space="preserve">stanowiącym załącznik do niniejszej specyfikacji istotnych warunków zamówienia, a następnie tak obliczoną cenę </w:t>
      </w:r>
    </w:p>
    <w:p w:rsidR="003151FF" w:rsidRPr="00962526" w:rsidRDefault="003151FF" w:rsidP="00962526">
      <w:pPr>
        <w:pStyle w:val="Tekstpodstawowy"/>
        <w:numPr>
          <w:ilvl w:val="0"/>
          <w:numId w:val="32"/>
        </w:numPr>
        <w:spacing w:before="0" w:line="276" w:lineRule="auto"/>
        <w:ind w:left="426" w:right="108" w:hanging="426"/>
        <w:jc w:val="both"/>
        <w:rPr>
          <w:rFonts w:asciiTheme="minorHAnsi" w:hAnsiTheme="minorHAnsi" w:cstheme="minorHAnsi"/>
          <w:sz w:val="22"/>
          <w:szCs w:val="22"/>
          <w:lang w:val="pl-PL"/>
        </w:rPr>
      </w:pPr>
      <w:r w:rsidRPr="00962526">
        <w:rPr>
          <w:rFonts w:asciiTheme="minorHAnsi" w:hAnsiTheme="minorHAnsi" w:cstheme="minorHAnsi"/>
          <w:sz w:val="22"/>
          <w:szCs w:val="22"/>
          <w:lang w:val="pl-PL"/>
        </w:rPr>
        <w:t xml:space="preserve">W każdej podlegającej rozpatrywaniu ofercie Wykonawca w Formularzu ofertowym określa ryczałtową cenę brutto w złotych polskich, w tym cenę ryczałtową netto oraz stawkę podatku VAT wraz ze wskazaniem wartości projektu i wykonania robót budowlanych oraz z pozostałymi danymi wymaganymi w Formularzu ofertowym – </w:t>
      </w:r>
      <w:r w:rsidRPr="00962526">
        <w:rPr>
          <w:rFonts w:asciiTheme="minorHAnsi" w:hAnsiTheme="minorHAnsi" w:cstheme="minorHAnsi"/>
          <w:b/>
          <w:bCs/>
          <w:sz w:val="22"/>
          <w:szCs w:val="22"/>
          <w:lang w:val="pl-PL"/>
        </w:rPr>
        <w:t>załącznik nr 1 do SWZ.</w:t>
      </w:r>
    </w:p>
    <w:p w:rsidR="003151FF" w:rsidRPr="00962526" w:rsidRDefault="003151FF" w:rsidP="00962526">
      <w:pPr>
        <w:pStyle w:val="Tekstpodstawowy"/>
        <w:numPr>
          <w:ilvl w:val="0"/>
          <w:numId w:val="32"/>
        </w:numPr>
        <w:spacing w:before="0" w:line="276" w:lineRule="auto"/>
        <w:ind w:left="426" w:right="108" w:hanging="426"/>
        <w:jc w:val="both"/>
        <w:rPr>
          <w:rFonts w:asciiTheme="minorHAnsi" w:hAnsiTheme="minorHAnsi" w:cstheme="minorHAnsi"/>
          <w:sz w:val="22"/>
          <w:szCs w:val="22"/>
          <w:lang w:val="pl-PL"/>
        </w:rPr>
      </w:pPr>
      <w:r w:rsidRPr="00962526">
        <w:rPr>
          <w:rFonts w:asciiTheme="minorHAnsi" w:hAnsiTheme="minorHAnsi" w:cstheme="minorHAnsi"/>
          <w:sz w:val="22"/>
          <w:szCs w:val="22"/>
          <w:lang w:val="pl-PL"/>
        </w:rPr>
        <w:t xml:space="preserve">Przedmiot zamówienia objęty jest </w:t>
      </w:r>
      <w:r w:rsidR="001209A6" w:rsidRPr="00962526">
        <w:rPr>
          <w:rFonts w:asciiTheme="minorHAnsi" w:hAnsiTheme="minorHAnsi" w:cstheme="minorHAnsi"/>
          <w:sz w:val="22"/>
          <w:szCs w:val="22"/>
          <w:lang w:val="pl-PL"/>
        </w:rPr>
        <w:t>23</w:t>
      </w:r>
      <w:r w:rsidR="00F93C1A" w:rsidRPr="00962526">
        <w:rPr>
          <w:rFonts w:asciiTheme="minorHAnsi" w:hAnsiTheme="minorHAnsi" w:cstheme="minorHAnsi"/>
          <w:sz w:val="22"/>
          <w:szCs w:val="22"/>
          <w:lang w:val="pl-PL"/>
        </w:rPr>
        <w:t>%</w:t>
      </w:r>
      <w:r w:rsidRPr="00962526">
        <w:rPr>
          <w:rFonts w:asciiTheme="minorHAnsi" w:hAnsiTheme="minorHAnsi" w:cstheme="minorHAnsi"/>
          <w:sz w:val="22"/>
          <w:szCs w:val="22"/>
          <w:lang w:val="pl-PL"/>
        </w:rPr>
        <w:t xml:space="preserve"> stawką VAT. W przypadku, gdy Wykonawca uprawniony jest do stosowania innej stawki podatku VAT, w Formularzu ofertowym należy przekreślić wpisaną przez Zamawiającego stawkę, a w wykropkowane miejsce wpisać odpowiednią stawkę i załączyć do oferty uzasadnienie jej zastosowania.</w:t>
      </w:r>
    </w:p>
    <w:p w:rsidR="003151FF" w:rsidRPr="00962526" w:rsidRDefault="003151FF" w:rsidP="00962526">
      <w:pPr>
        <w:pStyle w:val="Tekstpodstawowy"/>
        <w:numPr>
          <w:ilvl w:val="0"/>
          <w:numId w:val="32"/>
        </w:numPr>
        <w:spacing w:before="0" w:line="276" w:lineRule="auto"/>
        <w:ind w:left="426" w:right="108" w:hanging="426"/>
        <w:jc w:val="both"/>
        <w:rPr>
          <w:rFonts w:asciiTheme="minorHAnsi" w:hAnsiTheme="minorHAnsi" w:cstheme="minorHAnsi"/>
          <w:sz w:val="22"/>
          <w:szCs w:val="22"/>
          <w:lang w:val="pl-PL"/>
        </w:rPr>
      </w:pPr>
      <w:r w:rsidRPr="00962526">
        <w:rPr>
          <w:rFonts w:asciiTheme="minorHAnsi" w:hAnsiTheme="minorHAnsi" w:cstheme="minorHAnsi"/>
          <w:sz w:val="22"/>
          <w:szCs w:val="22"/>
          <w:lang w:val="pl-PL"/>
        </w:rPr>
        <w:t>Prawidłowe ustalenie podatku VAT należy do obowiązków Wykonawcy zgodnie z przepisami ustawy o podatku od towarów i usług oraz podatku akcyzowym.</w:t>
      </w:r>
    </w:p>
    <w:p w:rsidR="003151FF" w:rsidRPr="00962526" w:rsidRDefault="003151FF" w:rsidP="00962526">
      <w:pPr>
        <w:pStyle w:val="Tekstpodstawowy"/>
        <w:numPr>
          <w:ilvl w:val="0"/>
          <w:numId w:val="32"/>
        </w:numPr>
        <w:spacing w:before="0" w:line="276" w:lineRule="auto"/>
        <w:ind w:left="426" w:right="108" w:hanging="426"/>
        <w:jc w:val="both"/>
        <w:rPr>
          <w:rFonts w:asciiTheme="minorHAnsi" w:hAnsiTheme="minorHAnsi" w:cstheme="minorHAnsi"/>
          <w:sz w:val="22"/>
          <w:szCs w:val="22"/>
          <w:lang w:val="pl-PL"/>
        </w:rPr>
      </w:pPr>
      <w:r w:rsidRPr="00962526">
        <w:rPr>
          <w:rFonts w:asciiTheme="minorHAnsi" w:hAnsiTheme="minorHAnsi" w:cstheme="minorHAnsi"/>
          <w:sz w:val="22"/>
          <w:szCs w:val="22"/>
          <w:lang w:val="pl-PL"/>
        </w:rPr>
        <w:t xml:space="preserve">Zgodnie z art. 225  ustawy </w:t>
      </w:r>
      <w:proofErr w:type="spellStart"/>
      <w:r w:rsidRPr="00962526">
        <w:rPr>
          <w:rFonts w:asciiTheme="minorHAnsi" w:hAnsiTheme="minorHAnsi" w:cstheme="minorHAnsi"/>
          <w:sz w:val="22"/>
          <w:szCs w:val="22"/>
          <w:lang w:val="pl-PL"/>
        </w:rPr>
        <w:t>Pzp</w:t>
      </w:r>
      <w:proofErr w:type="spellEnd"/>
      <w:r w:rsidRPr="00962526">
        <w:rPr>
          <w:rFonts w:asciiTheme="minorHAnsi" w:hAnsiTheme="minorHAnsi" w:cstheme="minorHAnsi"/>
          <w:sz w:val="22"/>
          <w:szCs w:val="22"/>
          <w:lang w:val="pl-PL"/>
        </w:rPr>
        <w:t xml:space="preserve"> -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 Wykonawca, składając ofertę, ma obowiązek:</w:t>
      </w:r>
    </w:p>
    <w:p w:rsidR="003151FF" w:rsidRPr="00962526" w:rsidRDefault="003151FF" w:rsidP="00962526">
      <w:pPr>
        <w:pStyle w:val="Tekstpodstawowy"/>
        <w:numPr>
          <w:ilvl w:val="0"/>
          <w:numId w:val="55"/>
        </w:numPr>
        <w:spacing w:before="0" w:line="276" w:lineRule="auto"/>
        <w:ind w:left="709" w:right="108"/>
        <w:jc w:val="both"/>
        <w:rPr>
          <w:rFonts w:asciiTheme="minorHAnsi" w:hAnsiTheme="minorHAnsi" w:cstheme="minorHAnsi"/>
          <w:sz w:val="22"/>
          <w:szCs w:val="22"/>
          <w:lang w:val="pl-PL"/>
        </w:rPr>
      </w:pPr>
      <w:r w:rsidRPr="00962526">
        <w:rPr>
          <w:rFonts w:asciiTheme="minorHAnsi" w:hAnsiTheme="minorHAnsi" w:cstheme="minorHAnsi"/>
          <w:sz w:val="22"/>
          <w:szCs w:val="22"/>
          <w:lang w:val="pl-PL"/>
        </w:rPr>
        <w:t>poinformowania Zamawiającego, że wybór jego oferty będzie prowadził do powstania u Zamawiającego obowiązku podatkowego;</w:t>
      </w:r>
    </w:p>
    <w:p w:rsidR="003151FF" w:rsidRPr="00962526" w:rsidRDefault="003151FF" w:rsidP="00962526">
      <w:pPr>
        <w:pStyle w:val="Tekstpodstawowy"/>
        <w:numPr>
          <w:ilvl w:val="0"/>
          <w:numId w:val="53"/>
        </w:numPr>
        <w:spacing w:before="0" w:line="276" w:lineRule="auto"/>
        <w:ind w:right="108"/>
        <w:jc w:val="both"/>
        <w:rPr>
          <w:rFonts w:asciiTheme="minorHAnsi" w:hAnsiTheme="minorHAnsi" w:cstheme="minorHAnsi"/>
          <w:sz w:val="22"/>
          <w:szCs w:val="22"/>
          <w:lang w:val="pl-PL"/>
        </w:rPr>
      </w:pPr>
      <w:r w:rsidRPr="00962526">
        <w:rPr>
          <w:rFonts w:asciiTheme="minorHAnsi" w:hAnsiTheme="minorHAnsi" w:cstheme="minorHAnsi"/>
          <w:sz w:val="22"/>
          <w:szCs w:val="22"/>
          <w:lang w:val="pl-PL"/>
        </w:rPr>
        <w:t>wskazania nazwy (rodzaju) towaru lub usługi, których dostawa lub świadczenie będą prowadziły do powstania obowiązku podatkowego;</w:t>
      </w:r>
    </w:p>
    <w:p w:rsidR="003151FF" w:rsidRPr="00962526" w:rsidRDefault="003151FF" w:rsidP="00962526">
      <w:pPr>
        <w:pStyle w:val="Tekstpodstawowy"/>
        <w:numPr>
          <w:ilvl w:val="0"/>
          <w:numId w:val="53"/>
        </w:numPr>
        <w:spacing w:before="0" w:line="276" w:lineRule="auto"/>
        <w:ind w:right="108"/>
        <w:jc w:val="both"/>
        <w:rPr>
          <w:rFonts w:asciiTheme="minorHAnsi" w:hAnsiTheme="minorHAnsi" w:cstheme="minorHAnsi"/>
          <w:sz w:val="22"/>
          <w:szCs w:val="22"/>
          <w:lang w:val="pl-PL"/>
        </w:rPr>
      </w:pPr>
      <w:r w:rsidRPr="00962526">
        <w:rPr>
          <w:rFonts w:asciiTheme="minorHAnsi" w:hAnsiTheme="minorHAnsi" w:cstheme="minorHAnsi"/>
          <w:sz w:val="22"/>
          <w:szCs w:val="22"/>
          <w:lang w:val="pl-PL"/>
        </w:rPr>
        <w:t>wskazania wartości towaru lub usługi objętego obowiązkiem podatkowym Zamawiającego, bez kwoty podatku;</w:t>
      </w:r>
    </w:p>
    <w:p w:rsidR="003151FF" w:rsidRPr="00962526" w:rsidRDefault="003151FF" w:rsidP="00962526">
      <w:pPr>
        <w:pStyle w:val="Tekstpodstawowy"/>
        <w:numPr>
          <w:ilvl w:val="0"/>
          <w:numId w:val="53"/>
        </w:numPr>
        <w:spacing w:before="0" w:line="276" w:lineRule="auto"/>
        <w:ind w:right="108"/>
        <w:jc w:val="both"/>
        <w:rPr>
          <w:rFonts w:asciiTheme="minorHAnsi" w:hAnsiTheme="minorHAnsi" w:cstheme="minorHAnsi"/>
          <w:sz w:val="22"/>
          <w:szCs w:val="22"/>
          <w:lang w:val="pl-PL"/>
        </w:rPr>
      </w:pPr>
      <w:r w:rsidRPr="00962526">
        <w:rPr>
          <w:rFonts w:asciiTheme="minorHAnsi" w:hAnsiTheme="minorHAnsi" w:cstheme="minorHAnsi"/>
          <w:sz w:val="22"/>
          <w:szCs w:val="22"/>
          <w:lang w:val="pl-PL"/>
        </w:rPr>
        <w:t>wskazania stawki podatku od towarów i usług, która zgodnie z wiedzą Wykonawcy, będzie miała zastosowanie.</w:t>
      </w:r>
    </w:p>
    <w:p w:rsidR="003151FF" w:rsidRPr="00962526" w:rsidRDefault="003151FF" w:rsidP="00962526">
      <w:pPr>
        <w:pStyle w:val="Tekstpodstawowy"/>
        <w:numPr>
          <w:ilvl w:val="0"/>
          <w:numId w:val="32"/>
        </w:numPr>
        <w:spacing w:before="0" w:line="276" w:lineRule="auto"/>
        <w:ind w:left="426" w:right="108" w:hanging="426"/>
        <w:jc w:val="both"/>
        <w:rPr>
          <w:rFonts w:asciiTheme="minorHAnsi" w:hAnsiTheme="minorHAnsi" w:cstheme="minorHAnsi"/>
          <w:sz w:val="22"/>
          <w:szCs w:val="22"/>
          <w:lang w:val="pl-PL"/>
        </w:rPr>
      </w:pPr>
      <w:r w:rsidRPr="00962526">
        <w:rPr>
          <w:rFonts w:asciiTheme="minorHAnsi" w:hAnsiTheme="minorHAnsi" w:cstheme="minorHAnsi"/>
          <w:sz w:val="22"/>
          <w:szCs w:val="22"/>
          <w:lang w:val="pl-PL"/>
        </w:rPr>
        <w:t>Ceny muszą być podane i wyliczone w zaokrągleniu do dwóch miejsc po przecinku (zasada zaokrąglenia – poniżej 5 należy końcówkę pominąć, powyżej i równe 5 należy zaokrąglić w górę)</w:t>
      </w:r>
    </w:p>
    <w:p w:rsidR="003151FF" w:rsidRPr="00962526" w:rsidRDefault="003151FF" w:rsidP="00962526">
      <w:pPr>
        <w:pStyle w:val="Tekstpodstawowy"/>
        <w:numPr>
          <w:ilvl w:val="0"/>
          <w:numId w:val="32"/>
        </w:numPr>
        <w:spacing w:before="0" w:line="276" w:lineRule="auto"/>
        <w:ind w:left="426" w:right="108" w:hanging="426"/>
        <w:jc w:val="both"/>
        <w:rPr>
          <w:rFonts w:asciiTheme="minorHAnsi" w:hAnsiTheme="minorHAnsi" w:cstheme="minorHAnsi"/>
          <w:sz w:val="22"/>
          <w:szCs w:val="22"/>
          <w:lang w:val="pl-PL"/>
        </w:rPr>
      </w:pPr>
      <w:r w:rsidRPr="00962526">
        <w:rPr>
          <w:rFonts w:asciiTheme="minorHAnsi" w:hAnsiTheme="minorHAnsi" w:cstheme="minorHAnsi"/>
          <w:sz w:val="22"/>
          <w:szCs w:val="22"/>
          <w:lang w:val="pl-PL"/>
        </w:rPr>
        <w:t xml:space="preserve">Zgodnie z art. 224 ust. 3 </w:t>
      </w:r>
      <w:proofErr w:type="spellStart"/>
      <w:r w:rsidRPr="00962526">
        <w:rPr>
          <w:rFonts w:asciiTheme="minorHAnsi" w:hAnsiTheme="minorHAnsi" w:cstheme="minorHAnsi"/>
          <w:sz w:val="22"/>
          <w:szCs w:val="22"/>
          <w:lang w:val="pl-PL"/>
        </w:rPr>
        <w:t>pkt</w:t>
      </w:r>
      <w:proofErr w:type="spellEnd"/>
      <w:r w:rsidRPr="00962526">
        <w:rPr>
          <w:rFonts w:asciiTheme="minorHAnsi" w:hAnsiTheme="minorHAnsi" w:cstheme="minorHAnsi"/>
          <w:sz w:val="22"/>
          <w:szCs w:val="22"/>
          <w:lang w:val="pl-PL"/>
        </w:rPr>
        <w:t xml:space="preserve"> 4) ustawy </w:t>
      </w:r>
      <w:proofErr w:type="spellStart"/>
      <w:r w:rsidRPr="00962526">
        <w:rPr>
          <w:rFonts w:asciiTheme="minorHAnsi" w:hAnsiTheme="minorHAnsi" w:cstheme="minorHAnsi"/>
          <w:sz w:val="22"/>
          <w:szCs w:val="22"/>
          <w:lang w:val="pl-PL"/>
        </w:rPr>
        <w:t>Pzp</w:t>
      </w:r>
      <w:proofErr w:type="spellEnd"/>
      <w:r w:rsidRPr="00962526">
        <w:rPr>
          <w:rFonts w:asciiTheme="minorHAnsi" w:hAnsiTheme="minorHAnsi" w:cstheme="minorHAnsi"/>
          <w:sz w:val="22"/>
          <w:szCs w:val="22"/>
          <w:lang w:val="pl-PL"/>
        </w:rPr>
        <w:t xml:space="preserve"> (…) koszty pracy, których wartość przyjęto do ustalenia ceny nie mogą być niższe od minimalnego wynagrodzenia za pracę albo minimalnej stawki godzinowej, ustalonych na podstawie przepisów ustawy z dnia 10 października 2002 r. o minimalnym wynagrodzeniu za pracę lub przepisów odrębnych właściwych dla spraw, z którymi związane jest realizowane zamówienie.</w:t>
      </w:r>
    </w:p>
    <w:p w:rsidR="003151FF" w:rsidRPr="00962526" w:rsidRDefault="003151FF" w:rsidP="00962526">
      <w:pPr>
        <w:pStyle w:val="Tekstpodstawowy"/>
        <w:numPr>
          <w:ilvl w:val="0"/>
          <w:numId w:val="32"/>
        </w:numPr>
        <w:spacing w:before="0" w:line="276" w:lineRule="auto"/>
        <w:ind w:left="426" w:right="108" w:hanging="426"/>
        <w:jc w:val="both"/>
        <w:rPr>
          <w:rFonts w:asciiTheme="minorHAnsi" w:hAnsiTheme="minorHAnsi" w:cstheme="minorHAnsi"/>
          <w:sz w:val="22"/>
          <w:szCs w:val="22"/>
          <w:lang w:val="pl-PL"/>
        </w:rPr>
      </w:pPr>
      <w:r w:rsidRPr="00962526">
        <w:rPr>
          <w:rFonts w:asciiTheme="minorHAnsi" w:hAnsiTheme="minorHAnsi" w:cstheme="minorHAnsi"/>
          <w:sz w:val="22"/>
          <w:szCs w:val="22"/>
          <w:lang w:val="pl-PL"/>
        </w:rPr>
        <w:t>W przypadku wystąpienia oczywistej omyłki rachunkowej w wyliczeniu ceny oferty brutto i netto, w sytuacji kiedy to nie będzie wynikało z treści oferty np. z kalkulacji – kosztorysu, Zamawiający dokona przeliczenia zgodnie z zasadami matematycznymi.</w:t>
      </w:r>
    </w:p>
    <w:p w:rsidR="003151FF" w:rsidRPr="00962526" w:rsidRDefault="003151FF" w:rsidP="00962526">
      <w:pPr>
        <w:pStyle w:val="Tekstpodstawowy"/>
        <w:numPr>
          <w:ilvl w:val="0"/>
          <w:numId w:val="32"/>
        </w:numPr>
        <w:spacing w:before="0" w:line="276" w:lineRule="auto"/>
        <w:ind w:left="426" w:right="108" w:hanging="426"/>
        <w:jc w:val="both"/>
        <w:rPr>
          <w:rFonts w:asciiTheme="minorHAnsi" w:hAnsiTheme="minorHAnsi" w:cstheme="minorHAnsi"/>
          <w:sz w:val="22"/>
          <w:szCs w:val="22"/>
          <w:lang w:val="pl-PL"/>
        </w:rPr>
      </w:pPr>
      <w:r w:rsidRPr="00962526">
        <w:rPr>
          <w:rFonts w:asciiTheme="minorHAnsi" w:hAnsiTheme="minorHAnsi" w:cstheme="minorHAnsi"/>
          <w:color w:val="0C0C0C"/>
          <w:sz w:val="22"/>
          <w:szCs w:val="22"/>
          <w:lang w:val="pl-PL"/>
        </w:rPr>
        <w:t xml:space="preserve">Cena musi zawierać wszystkie koszty związane z realizacją zadania wynikające: </w:t>
      </w:r>
    </w:p>
    <w:p w:rsidR="003151FF" w:rsidRPr="00962526" w:rsidRDefault="003151FF" w:rsidP="00962526">
      <w:pPr>
        <w:pStyle w:val="Tekstpodstawowy"/>
        <w:numPr>
          <w:ilvl w:val="0"/>
          <w:numId w:val="54"/>
        </w:numPr>
        <w:spacing w:before="0" w:line="276" w:lineRule="auto"/>
        <w:ind w:right="108"/>
        <w:jc w:val="both"/>
        <w:rPr>
          <w:rFonts w:asciiTheme="minorHAnsi" w:hAnsiTheme="minorHAnsi" w:cstheme="minorHAnsi"/>
          <w:sz w:val="22"/>
          <w:szCs w:val="22"/>
          <w:lang w:val="pl-PL"/>
        </w:rPr>
      </w:pPr>
      <w:r w:rsidRPr="00962526">
        <w:rPr>
          <w:rFonts w:asciiTheme="minorHAnsi" w:hAnsiTheme="minorHAnsi" w:cstheme="minorHAnsi"/>
          <w:color w:val="0C0C0C"/>
          <w:sz w:val="22"/>
          <w:szCs w:val="22"/>
          <w:lang w:val="pl-PL"/>
        </w:rPr>
        <w:t>z zapisów specyfikacji warunków zamówienia,</w:t>
      </w:r>
    </w:p>
    <w:p w:rsidR="003151FF" w:rsidRPr="00962526" w:rsidRDefault="003151FF" w:rsidP="00962526">
      <w:pPr>
        <w:pStyle w:val="Tekstpodstawowy"/>
        <w:numPr>
          <w:ilvl w:val="0"/>
          <w:numId w:val="54"/>
        </w:numPr>
        <w:spacing w:before="0" w:line="276" w:lineRule="auto"/>
        <w:ind w:right="108"/>
        <w:jc w:val="both"/>
        <w:rPr>
          <w:rFonts w:asciiTheme="minorHAnsi" w:hAnsiTheme="minorHAnsi" w:cstheme="minorHAnsi"/>
          <w:sz w:val="22"/>
          <w:szCs w:val="22"/>
          <w:lang w:val="pl-PL"/>
        </w:rPr>
      </w:pPr>
      <w:r w:rsidRPr="00962526">
        <w:rPr>
          <w:rFonts w:asciiTheme="minorHAnsi" w:hAnsiTheme="minorHAnsi" w:cstheme="minorHAnsi"/>
          <w:color w:val="0C0C0C"/>
          <w:sz w:val="22"/>
          <w:szCs w:val="22"/>
          <w:lang w:val="pl-PL"/>
        </w:rPr>
        <w:t>z programu funkcjonalno-użytkowego (PFU),</w:t>
      </w:r>
    </w:p>
    <w:p w:rsidR="003151FF" w:rsidRPr="00962526" w:rsidRDefault="003151FF" w:rsidP="00962526">
      <w:pPr>
        <w:pStyle w:val="Tekstpodstawowy"/>
        <w:numPr>
          <w:ilvl w:val="0"/>
          <w:numId w:val="54"/>
        </w:numPr>
        <w:spacing w:before="0" w:line="276" w:lineRule="auto"/>
        <w:ind w:right="108"/>
        <w:jc w:val="both"/>
        <w:rPr>
          <w:rFonts w:asciiTheme="minorHAnsi" w:hAnsiTheme="minorHAnsi" w:cstheme="minorHAnsi"/>
          <w:sz w:val="22"/>
          <w:szCs w:val="22"/>
          <w:lang w:val="pl-PL"/>
        </w:rPr>
      </w:pPr>
      <w:r w:rsidRPr="00962526">
        <w:rPr>
          <w:rFonts w:asciiTheme="minorHAnsi" w:hAnsiTheme="minorHAnsi" w:cstheme="minorHAnsi"/>
          <w:color w:val="0C0C0C"/>
          <w:sz w:val="22"/>
          <w:szCs w:val="22"/>
          <w:lang w:val="pl-PL"/>
        </w:rPr>
        <w:t>z zapisów umowy,</w:t>
      </w:r>
    </w:p>
    <w:p w:rsidR="003151FF" w:rsidRPr="00962526" w:rsidRDefault="003151FF" w:rsidP="00962526">
      <w:pPr>
        <w:pStyle w:val="Tekstpodstawowy"/>
        <w:numPr>
          <w:ilvl w:val="0"/>
          <w:numId w:val="54"/>
        </w:numPr>
        <w:spacing w:before="0" w:line="276" w:lineRule="auto"/>
        <w:ind w:right="108"/>
        <w:jc w:val="both"/>
        <w:rPr>
          <w:rFonts w:asciiTheme="minorHAnsi" w:hAnsiTheme="minorHAnsi" w:cstheme="minorHAnsi"/>
          <w:sz w:val="22"/>
          <w:szCs w:val="22"/>
          <w:lang w:val="pl-PL"/>
        </w:rPr>
      </w:pPr>
      <w:r w:rsidRPr="00962526">
        <w:rPr>
          <w:rFonts w:asciiTheme="minorHAnsi" w:hAnsiTheme="minorHAnsi" w:cstheme="minorHAnsi"/>
          <w:color w:val="0C0C0C"/>
          <w:sz w:val="22"/>
          <w:szCs w:val="22"/>
          <w:lang w:val="pl-PL"/>
        </w:rPr>
        <w:t>z obowiązujących przepisów i norm, a w szczególności z Prawa Budowlanego i aktów wykonawczych do tej ustawy,</w:t>
      </w:r>
    </w:p>
    <w:p w:rsidR="003151FF" w:rsidRPr="00962526" w:rsidRDefault="003151FF" w:rsidP="00962526">
      <w:pPr>
        <w:pStyle w:val="Tekstpodstawowy"/>
        <w:numPr>
          <w:ilvl w:val="0"/>
          <w:numId w:val="54"/>
        </w:numPr>
        <w:spacing w:before="0" w:line="276" w:lineRule="auto"/>
        <w:ind w:right="108"/>
        <w:jc w:val="both"/>
        <w:rPr>
          <w:rFonts w:asciiTheme="minorHAnsi" w:hAnsiTheme="minorHAnsi" w:cstheme="minorHAnsi"/>
          <w:sz w:val="22"/>
          <w:szCs w:val="22"/>
          <w:lang w:val="pl-PL"/>
        </w:rPr>
      </w:pPr>
      <w:r w:rsidRPr="00962526">
        <w:rPr>
          <w:rFonts w:asciiTheme="minorHAnsi" w:hAnsiTheme="minorHAnsi" w:cstheme="minorHAnsi"/>
          <w:color w:val="0C0C0C"/>
          <w:sz w:val="22"/>
          <w:szCs w:val="22"/>
          <w:lang w:val="pl-PL"/>
        </w:rPr>
        <w:lastRenderedPageBreak/>
        <w:t>z zasad wiedzy i sztuki budowlanej,</w:t>
      </w:r>
    </w:p>
    <w:p w:rsidR="003151FF" w:rsidRPr="00962526" w:rsidRDefault="003151FF" w:rsidP="00962526">
      <w:pPr>
        <w:pStyle w:val="Tekstpodstawowy"/>
        <w:numPr>
          <w:ilvl w:val="0"/>
          <w:numId w:val="54"/>
        </w:numPr>
        <w:spacing w:before="0" w:line="276" w:lineRule="auto"/>
        <w:ind w:right="108"/>
        <w:jc w:val="both"/>
        <w:rPr>
          <w:rFonts w:asciiTheme="minorHAnsi" w:hAnsiTheme="minorHAnsi" w:cstheme="minorHAnsi"/>
          <w:sz w:val="22"/>
          <w:szCs w:val="22"/>
          <w:lang w:val="pl-PL"/>
        </w:rPr>
      </w:pPr>
      <w:r w:rsidRPr="00962526">
        <w:rPr>
          <w:rFonts w:asciiTheme="minorHAnsi" w:hAnsiTheme="minorHAnsi" w:cstheme="minorHAnsi"/>
          <w:color w:val="0C0C0C"/>
          <w:sz w:val="22"/>
          <w:szCs w:val="22"/>
          <w:lang w:val="pl-PL"/>
        </w:rPr>
        <w:t>z lokalizacji obiektu i wszelkich napotkanych warunków realizacji prac budowlanych,</w:t>
      </w:r>
    </w:p>
    <w:p w:rsidR="003151FF" w:rsidRPr="00962526" w:rsidRDefault="003151FF" w:rsidP="00962526">
      <w:pPr>
        <w:pStyle w:val="Tekstpodstawowy"/>
        <w:numPr>
          <w:ilvl w:val="0"/>
          <w:numId w:val="54"/>
        </w:numPr>
        <w:spacing w:before="0" w:line="276" w:lineRule="auto"/>
        <w:ind w:right="108"/>
        <w:jc w:val="both"/>
        <w:rPr>
          <w:rFonts w:asciiTheme="minorHAnsi" w:hAnsiTheme="minorHAnsi" w:cstheme="minorHAnsi"/>
          <w:sz w:val="22"/>
          <w:szCs w:val="22"/>
          <w:lang w:val="pl-PL"/>
        </w:rPr>
      </w:pPr>
      <w:r w:rsidRPr="00962526">
        <w:rPr>
          <w:rFonts w:asciiTheme="minorHAnsi" w:hAnsiTheme="minorHAnsi" w:cstheme="minorHAnsi"/>
          <w:color w:val="0C0C0C"/>
          <w:sz w:val="22"/>
          <w:szCs w:val="22"/>
          <w:lang w:val="pl-PL"/>
        </w:rPr>
        <w:t>z zaleceń producentów wbudowywanych materiałów i urządzeń,</w:t>
      </w:r>
    </w:p>
    <w:p w:rsidR="003151FF" w:rsidRPr="00962526" w:rsidRDefault="003151FF" w:rsidP="00962526">
      <w:pPr>
        <w:pStyle w:val="Tekstpodstawowy"/>
        <w:numPr>
          <w:ilvl w:val="0"/>
          <w:numId w:val="54"/>
        </w:numPr>
        <w:spacing w:before="0" w:line="276" w:lineRule="auto"/>
        <w:ind w:right="108"/>
        <w:jc w:val="both"/>
        <w:rPr>
          <w:rFonts w:asciiTheme="minorHAnsi" w:hAnsiTheme="minorHAnsi" w:cstheme="minorHAnsi"/>
          <w:sz w:val="22"/>
          <w:szCs w:val="22"/>
          <w:lang w:val="pl-PL"/>
        </w:rPr>
      </w:pPr>
      <w:r w:rsidRPr="00962526">
        <w:rPr>
          <w:rFonts w:asciiTheme="minorHAnsi" w:hAnsiTheme="minorHAnsi" w:cstheme="minorHAnsi"/>
          <w:color w:val="0C0C0C"/>
          <w:sz w:val="22"/>
          <w:szCs w:val="22"/>
          <w:lang w:val="pl-PL"/>
        </w:rPr>
        <w:t>z przepisów BHP,</w:t>
      </w:r>
    </w:p>
    <w:p w:rsidR="003151FF" w:rsidRPr="00962526" w:rsidRDefault="003151FF" w:rsidP="00962526">
      <w:pPr>
        <w:pStyle w:val="Tekstpodstawowy"/>
        <w:numPr>
          <w:ilvl w:val="0"/>
          <w:numId w:val="54"/>
        </w:numPr>
        <w:spacing w:before="0" w:line="276" w:lineRule="auto"/>
        <w:ind w:right="108"/>
        <w:jc w:val="both"/>
        <w:rPr>
          <w:rFonts w:asciiTheme="minorHAnsi" w:hAnsiTheme="minorHAnsi" w:cstheme="minorHAnsi"/>
          <w:sz w:val="22"/>
          <w:szCs w:val="22"/>
          <w:lang w:val="pl-PL"/>
        </w:rPr>
      </w:pPr>
      <w:r w:rsidRPr="00962526">
        <w:rPr>
          <w:rFonts w:asciiTheme="minorHAnsi" w:hAnsiTheme="minorHAnsi" w:cstheme="minorHAnsi"/>
          <w:color w:val="0C0C0C"/>
          <w:sz w:val="22"/>
          <w:szCs w:val="22"/>
          <w:lang w:val="pl-PL"/>
        </w:rPr>
        <w:t>z możliwych zdarzeń losowych i budowlanych związanych z realizacją zamówienia,</w:t>
      </w:r>
    </w:p>
    <w:p w:rsidR="003151FF" w:rsidRPr="00962526" w:rsidRDefault="003151FF" w:rsidP="00962526">
      <w:pPr>
        <w:pStyle w:val="Tekstpodstawowy"/>
        <w:numPr>
          <w:ilvl w:val="0"/>
          <w:numId w:val="32"/>
        </w:numPr>
        <w:spacing w:before="0" w:line="276" w:lineRule="auto"/>
        <w:ind w:left="426" w:right="108" w:hanging="426"/>
        <w:jc w:val="both"/>
        <w:rPr>
          <w:rFonts w:asciiTheme="minorHAnsi" w:hAnsiTheme="minorHAnsi" w:cstheme="minorHAnsi"/>
          <w:sz w:val="22"/>
          <w:szCs w:val="22"/>
          <w:lang w:val="pl-PL"/>
        </w:rPr>
      </w:pPr>
      <w:proofErr w:type="spellStart"/>
      <w:r w:rsidRPr="00962526">
        <w:rPr>
          <w:rFonts w:asciiTheme="minorHAnsi" w:hAnsiTheme="minorHAnsi" w:cstheme="minorHAnsi"/>
          <w:color w:val="0C0C0C"/>
          <w:sz w:val="22"/>
          <w:szCs w:val="22"/>
        </w:rPr>
        <w:t>Cena</w:t>
      </w:r>
      <w:proofErr w:type="spellEnd"/>
      <w:r w:rsidRPr="00962526">
        <w:rPr>
          <w:rFonts w:asciiTheme="minorHAnsi" w:hAnsiTheme="minorHAnsi" w:cstheme="minorHAnsi"/>
          <w:color w:val="0C0C0C"/>
          <w:sz w:val="22"/>
          <w:szCs w:val="22"/>
        </w:rPr>
        <w:t xml:space="preserve"> </w:t>
      </w:r>
      <w:proofErr w:type="spellStart"/>
      <w:r w:rsidRPr="00962526">
        <w:rPr>
          <w:rFonts w:asciiTheme="minorHAnsi" w:hAnsiTheme="minorHAnsi" w:cstheme="minorHAnsi"/>
          <w:color w:val="0C0C0C"/>
          <w:sz w:val="22"/>
          <w:szCs w:val="22"/>
        </w:rPr>
        <w:t>musi</w:t>
      </w:r>
      <w:proofErr w:type="spellEnd"/>
      <w:r w:rsidRPr="00962526">
        <w:rPr>
          <w:rFonts w:asciiTheme="minorHAnsi" w:hAnsiTheme="minorHAnsi" w:cstheme="minorHAnsi"/>
          <w:color w:val="0C0C0C"/>
          <w:sz w:val="22"/>
          <w:szCs w:val="22"/>
        </w:rPr>
        <w:t xml:space="preserve"> </w:t>
      </w:r>
      <w:proofErr w:type="spellStart"/>
      <w:r w:rsidRPr="00962526">
        <w:rPr>
          <w:rFonts w:asciiTheme="minorHAnsi" w:hAnsiTheme="minorHAnsi" w:cstheme="minorHAnsi"/>
          <w:color w:val="0C0C0C"/>
          <w:sz w:val="22"/>
          <w:szCs w:val="22"/>
        </w:rPr>
        <w:t>zawierać</w:t>
      </w:r>
      <w:proofErr w:type="spellEnd"/>
      <w:r w:rsidRPr="00962526">
        <w:rPr>
          <w:rFonts w:asciiTheme="minorHAnsi" w:hAnsiTheme="minorHAnsi" w:cstheme="minorHAnsi"/>
          <w:color w:val="0C0C0C"/>
          <w:sz w:val="22"/>
          <w:szCs w:val="22"/>
        </w:rPr>
        <w:t xml:space="preserve"> </w:t>
      </w:r>
      <w:proofErr w:type="spellStart"/>
      <w:r w:rsidRPr="00962526">
        <w:rPr>
          <w:rFonts w:asciiTheme="minorHAnsi" w:hAnsiTheme="minorHAnsi" w:cstheme="minorHAnsi"/>
          <w:color w:val="0C0C0C"/>
          <w:sz w:val="22"/>
          <w:szCs w:val="22"/>
        </w:rPr>
        <w:t>pełny</w:t>
      </w:r>
      <w:proofErr w:type="spellEnd"/>
      <w:r w:rsidRPr="00962526">
        <w:rPr>
          <w:rFonts w:asciiTheme="minorHAnsi" w:hAnsiTheme="minorHAnsi" w:cstheme="minorHAnsi"/>
          <w:color w:val="0C0C0C"/>
          <w:sz w:val="22"/>
          <w:szCs w:val="22"/>
        </w:rPr>
        <w:t xml:space="preserve"> zakres rzeczowy robót z niezbędnymi kosztami, opłatami itp. niezbędnymi dla właściwej realizacji przedmiotu zamówienia, które Wykonawca, po zapoznaniu się z przedmiotem zamówienia i terenem budowy poniesie w trakcie jego realizacji. </w:t>
      </w:r>
    </w:p>
    <w:p w:rsidR="003151FF" w:rsidRPr="00962526" w:rsidRDefault="003151FF" w:rsidP="00962526">
      <w:pPr>
        <w:pStyle w:val="Tekstpodstawowy"/>
        <w:numPr>
          <w:ilvl w:val="0"/>
          <w:numId w:val="32"/>
        </w:numPr>
        <w:spacing w:before="0" w:line="276" w:lineRule="auto"/>
        <w:ind w:left="426" w:right="108" w:hanging="426"/>
        <w:jc w:val="both"/>
        <w:rPr>
          <w:rFonts w:asciiTheme="minorHAnsi" w:hAnsiTheme="minorHAnsi" w:cstheme="minorHAnsi"/>
          <w:sz w:val="22"/>
          <w:szCs w:val="22"/>
          <w:lang w:val="pl-PL"/>
        </w:rPr>
      </w:pPr>
      <w:r w:rsidRPr="00962526">
        <w:rPr>
          <w:rFonts w:asciiTheme="minorHAnsi" w:hAnsiTheme="minorHAnsi" w:cstheme="minorHAnsi"/>
          <w:color w:val="0C0C0C"/>
          <w:sz w:val="22"/>
          <w:szCs w:val="22"/>
          <w:lang w:val="pl-PL"/>
        </w:rPr>
        <w:t xml:space="preserve">Przyjmuje się, że cena ryczałtowa brutto </w:t>
      </w:r>
      <w:proofErr w:type="spellStart"/>
      <w:r w:rsidRPr="00962526">
        <w:rPr>
          <w:rFonts w:asciiTheme="minorHAnsi" w:hAnsiTheme="minorHAnsi" w:cstheme="minorHAnsi"/>
          <w:color w:val="0C0C0C"/>
          <w:sz w:val="22"/>
          <w:szCs w:val="22"/>
          <w:lang w:val="pl-PL"/>
        </w:rPr>
        <w:t>Cb</w:t>
      </w:r>
      <w:proofErr w:type="spellEnd"/>
      <w:r w:rsidRPr="00962526">
        <w:rPr>
          <w:rFonts w:asciiTheme="minorHAnsi" w:hAnsiTheme="minorHAnsi" w:cstheme="minorHAnsi"/>
          <w:color w:val="0C0C0C"/>
          <w:sz w:val="22"/>
          <w:szCs w:val="22"/>
          <w:lang w:val="pl-PL"/>
        </w:rPr>
        <w:t xml:space="preserve"> zawarta w umowie uwzględnia wszelkie okoliczności lokalizacji, cechy szczególne projektu i terminy oraz rekompensuje Wykonawcy wszelkie jego wydatki, koszty i zobowiązania – bez możliwości wysuwania roszczeń w stosunku do Zamawiającego.</w:t>
      </w:r>
    </w:p>
    <w:p w:rsidR="003151FF" w:rsidRPr="00962526" w:rsidRDefault="003151FF" w:rsidP="00962526">
      <w:pPr>
        <w:pStyle w:val="Tekstpodstawowy"/>
        <w:numPr>
          <w:ilvl w:val="0"/>
          <w:numId w:val="32"/>
        </w:numPr>
        <w:spacing w:before="0" w:line="276" w:lineRule="auto"/>
        <w:ind w:left="426" w:right="108" w:hanging="426"/>
        <w:jc w:val="both"/>
        <w:rPr>
          <w:rFonts w:asciiTheme="minorHAnsi" w:hAnsiTheme="minorHAnsi" w:cstheme="minorHAnsi"/>
          <w:sz w:val="22"/>
          <w:szCs w:val="22"/>
          <w:lang w:val="pl-PL"/>
        </w:rPr>
      </w:pPr>
      <w:r w:rsidRPr="00962526">
        <w:rPr>
          <w:rFonts w:asciiTheme="minorHAnsi" w:hAnsiTheme="minorHAnsi" w:cstheme="minorHAnsi"/>
          <w:color w:val="0C0C0C"/>
          <w:sz w:val="22"/>
          <w:szCs w:val="22"/>
          <w:lang w:val="pl-PL"/>
        </w:rPr>
        <w:t xml:space="preserve">Cena ryczałtowa brutto </w:t>
      </w:r>
      <w:proofErr w:type="spellStart"/>
      <w:r w:rsidRPr="00962526">
        <w:rPr>
          <w:rFonts w:asciiTheme="minorHAnsi" w:hAnsiTheme="minorHAnsi" w:cstheme="minorHAnsi"/>
          <w:color w:val="0C0C0C"/>
          <w:sz w:val="22"/>
          <w:szCs w:val="22"/>
          <w:lang w:val="pl-PL"/>
        </w:rPr>
        <w:t>Cb</w:t>
      </w:r>
      <w:proofErr w:type="spellEnd"/>
      <w:r w:rsidRPr="00962526">
        <w:rPr>
          <w:rFonts w:asciiTheme="minorHAnsi" w:hAnsiTheme="minorHAnsi" w:cstheme="minorHAnsi"/>
          <w:color w:val="0C0C0C"/>
          <w:sz w:val="22"/>
          <w:szCs w:val="22"/>
          <w:lang w:val="pl-PL"/>
        </w:rPr>
        <w:t xml:space="preserve"> obejmuje wszystkie składniki potrzebne do należytego wykonania przedmiotu umowy. </w:t>
      </w:r>
    </w:p>
    <w:p w:rsidR="0050567A" w:rsidRPr="00962526" w:rsidRDefault="0050567A" w:rsidP="00962526">
      <w:pPr>
        <w:autoSpaceDE w:val="0"/>
        <w:autoSpaceDN w:val="0"/>
        <w:adjustRightInd w:val="0"/>
        <w:spacing w:after="0"/>
        <w:jc w:val="both"/>
        <w:rPr>
          <w:rFonts w:cstheme="minorHAnsi"/>
          <w:b/>
        </w:rPr>
      </w:pPr>
    </w:p>
    <w:p w:rsidR="007B351E" w:rsidRPr="00962526" w:rsidRDefault="005B7940" w:rsidP="00962526">
      <w:pPr>
        <w:autoSpaceDE w:val="0"/>
        <w:autoSpaceDN w:val="0"/>
        <w:adjustRightInd w:val="0"/>
        <w:spacing w:after="0"/>
        <w:jc w:val="both"/>
        <w:rPr>
          <w:rFonts w:cstheme="minorHAnsi"/>
          <w:b/>
        </w:rPr>
      </w:pPr>
      <w:r w:rsidRPr="00962526">
        <w:rPr>
          <w:rFonts w:cstheme="minorHAnsi"/>
          <w:b/>
        </w:rPr>
        <w:t>XIV. Opis kryteriów, którymi zamawiający będzie si</w:t>
      </w:r>
      <w:r w:rsidR="007B351E" w:rsidRPr="00962526">
        <w:rPr>
          <w:rFonts w:cstheme="minorHAnsi"/>
          <w:b/>
        </w:rPr>
        <w:t>ę kierował przy wyborze oferty</w:t>
      </w:r>
    </w:p>
    <w:p w:rsidR="007B351E" w:rsidRPr="00962526" w:rsidRDefault="005B7940" w:rsidP="00962526">
      <w:pPr>
        <w:pStyle w:val="Akapitzlist"/>
        <w:numPr>
          <w:ilvl w:val="0"/>
          <w:numId w:val="33"/>
        </w:numPr>
        <w:autoSpaceDE w:val="0"/>
        <w:autoSpaceDN w:val="0"/>
        <w:adjustRightInd w:val="0"/>
        <w:spacing w:after="0"/>
        <w:ind w:left="426"/>
        <w:jc w:val="both"/>
        <w:rPr>
          <w:rFonts w:cstheme="minorHAnsi"/>
        </w:rPr>
      </w:pPr>
      <w:r w:rsidRPr="00962526">
        <w:rPr>
          <w:rFonts w:cstheme="minorHAnsi"/>
        </w:rPr>
        <w:t>1. Kryteria oceny ofert - zamawiający uzna oferty za spełniające wymagania i przyjmie do szczegółowego rozpatrywania, jeżeli:</w:t>
      </w:r>
    </w:p>
    <w:p w:rsidR="007B351E" w:rsidRPr="00962526" w:rsidRDefault="005B7940" w:rsidP="00962526">
      <w:pPr>
        <w:pStyle w:val="Akapitzlist"/>
        <w:numPr>
          <w:ilvl w:val="1"/>
          <w:numId w:val="34"/>
        </w:numPr>
        <w:autoSpaceDE w:val="0"/>
        <w:autoSpaceDN w:val="0"/>
        <w:adjustRightInd w:val="0"/>
        <w:spacing w:after="0"/>
        <w:jc w:val="both"/>
        <w:rPr>
          <w:rFonts w:cstheme="minorHAnsi"/>
        </w:rPr>
      </w:pPr>
      <w:r w:rsidRPr="00962526">
        <w:rPr>
          <w:rFonts w:cstheme="minorHAnsi"/>
        </w:rPr>
        <w:t>oferta, spełnia wymagania ok</w:t>
      </w:r>
      <w:r w:rsidR="007B351E" w:rsidRPr="00962526">
        <w:rPr>
          <w:rFonts w:cstheme="minorHAnsi"/>
        </w:rPr>
        <w:t>reślone niniejszą specyfikacją,</w:t>
      </w:r>
    </w:p>
    <w:p w:rsidR="007B351E" w:rsidRPr="00962526" w:rsidRDefault="005B7940" w:rsidP="00962526">
      <w:pPr>
        <w:pStyle w:val="Akapitzlist"/>
        <w:numPr>
          <w:ilvl w:val="1"/>
          <w:numId w:val="34"/>
        </w:numPr>
        <w:autoSpaceDE w:val="0"/>
        <w:autoSpaceDN w:val="0"/>
        <w:adjustRightInd w:val="0"/>
        <w:spacing w:after="0"/>
        <w:jc w:val="both"/>
        <w:rPr>
          <w:rFonts w:cstheme="minorHAnsi"/>
        </w:rPr>
      </w:pPr>
      <w:r w:rsidRPr="00962526">
        <w:rPr>
          <w:rFonts w:cstheme="minorHAnsi"/>
        </w:rPr>
        <w:t>oferta została złożona, w określony</w:t>
      </w:r>
      <w:r w:rsidR="007B351E" w:rsidRPr="00962526">
        <w:rPr>
          <w:rFonts w:cstheme="minorHAnsi"/>
        </w:rPr>
        <w:t>m przez zamawiającego terminie,</w:t>
      </w:r>
    </w:p>
    <w:p w:rsidR="007B351E" w:rsidRPr="00962526" w:rsidRDefault="005B7940" w:rsidP="00962526">
      <w:pPr>
        <w:pStyle w:val="Akapitzlist"/>
        <w:numPr>
          <w:ilvl w:val="1"/>
          <w:numId w:val="34"/>
        </w:numPr>
        <w:autoSpaceDE w:val="0"/>
        <w:autoSpaceDN w:val="0"/>
        <w:adjustRightInd w:val="0"/>
        <w:spacing w:after="0"/>
        <w:jc w:val="both"/>
        <w:rPr>
          <w:rFonts w:cstheme="minorHAnsi"/>
        </w:rPr>
      </w:pPr>
      <w:r w:rsidRPr="00962526">
        <w:rPr>
          <w:rFonts w:cstheme="minorHAnsi"/>
        </w:rPr>
        <w:t>wykonawca przedstawił ofertę zgodną co do treści z wy</w:t>
      </w:r>
      <w:r w:rsidR="007B351E" w:rsidRPr="00962526">
        <w:rPr>
          <w:rFonts w:cstheme="minorHAnsi"/>
        </w:rPr>
        <w:t>maganiami zamawiającego.</w:t>
      </w:r>
    </w:p>
    <w:p w:rsidR="007B351E" w:rsidRPr="00962526" w:rsidRDefault="0078091F" w:rsidP="00962526">
      <w:pPr>
        <w:pStyle w:val="Akapitzlist"/>
        <w:numPr>
          <w:ilvl w:val="1"/>
          <w:numId w:val="34"/>
        </w:numPr>
        <w:autoSpaceDE w:val="0"/>
        <w:autoSpaceDN w:val="0"/>
        <w:adjustRightInd w:val="0"/>
        <w:spacing w:after="0"/>
        <w:jc w:val="both"/>
        <w:rPr>
          <w:rFonts w:cstheme="minorHAnsi"/>
        </w:rPr>
      </w:pPr>
      <w:r w:rsidRPr="00962526">
        <w:rPr>
          <w:rFonts w:cstheme="minorHAnsi"/>
        </w:rPr>
        <w:t>wniesiono poprawnie wadium (jeżeli było wymagane)</w:t>
      </w:r>
    </w:p>
    <w:p w:rsidR="007B351E" w:rsidRPr="00962526" w:rsidRDefault="005B7940" w:rsidP="00962526">
      <w:pPr>
        <w:pStyle w:val="Akapitzlist"/>
        <w:numPr>
          <w:ilvl w:val="0"/>
          <w:numId w:val="33"/>
        </w:numPr>
        <w:autoSpaceDE w:val="0"/>
        <w:autoSpaceDN w:val="0"/>
        <w:adjustRightInd w:val="0"/>
        <w:spacing w:after="0"/>
        <w:ind w:left="426"/>
        <w:jc w:val="both"/>
        <w:rPr>
          <w:rFonts w:cstheme="minorHAnsi"/>
        </w:rPr>
      </w:pPr>
      <w:r w:rsidRPr="00962526">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962526" w:rsidRDefault="005B7940" w:rsidP="00962526">
      <w:pPr>
        <w:pStyle w:val="Akapitzlist"/>
        <w:numPr>
          <w:ilvl w:val="0"/>
          <w:numId w:val="33"/>
        </w:numPr>
        <w:autoSpaceDE w:val="0"/>
        <w:autoSpaceDN w:val="0"/>
        <w:adjustRightInd w:val="0"/>
        <w:spacing w:after="0"/>
        <w:ind w:left="426"/>
        <w:jc w:val="both"/>
        <w:rPr>
          <w:rFonts w:cstheme="minorHAnsi"/>
        </w:rPr>
      </w:pPr>
      <w:r w:rsidRPr="00962526">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962526">
        <w:rPr>
          <w:rFonts w:cstheme="minorHAnsi"/>
        </w:rPr>
        <w:t>punktacja 0-100 (100%=100pkt).</w:t>
      </w:r>
    </w:p>
    <w:p w:rsidR="00862638" w:rsidRPr="00962526" w:rsidRDefault="005B7940" w:rsidP="00962526">
      <w:pPr>
        <w:pStyle w:val="Akapitzlist"/>
        <w:numPr>
          <w:ilvl w:val="0"/>
          <w:numId w:val="33"/>
        </w:numPr>
        <w:autoSpaceDE w:val="0"/>
        <w:autoSpaceDN w:val="0"/>
        <w:adjustRightInd w:val="0"/>
        <w:spacing w:after="0"/>
        <w:ind w:left="426"/>
        <w:jc w:val="both"/>
        <w:rPr>
          <w:rFonts w:cstheme="minorHAnsi"/>
        </w:rPr>
      </w:pPr>
      <w:r w:rsidRPr="00962526">
        <w:rPr>
          <w:rFonts w:cstheme="minorHAnsi"/>
        </w:rPr>
        <w:t>Wybór oferty zostanie dokonany w oparciu o przyjęte w niniejszym postępowaniu kryteria oceny</w:t>
      </w:r>
      <w:r w:rsidR="00777B54" w:rsidRPr="00962526">
        <w:rPr>
          <w:rFonts w:cstheme="minorHAnsi"/>
        </w:rPr>
        <w:t xml:space="preserve"> ofert przedstawione poniżej. </w:t>
      </w:r>
      <w:r w:rsidR="00777B54" w:rsidRPr="00962526">
        <w:rPr>
          <w:rFonts w:cstheme="minorHAnsi"/>
        </w:rPr>
        <w:cr/>
      </w:r>
    </w:p>
    <w:tbl>
      <w:tblPr>
        <w:tblW w:w="8811" w:type="dxa"/>
        <w:tblCellSpacing w:w="0" w:type="dxa"/>
        <w:tblInd w:w="243"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08" w:type="dxa"/>
          <w:bottom w:w="108" w:type="dxa"/>
        </w:tblCellMar>
        <w:tblLook w:val="04A0"/>
      </w:tblPr>
      <w:tblGrid>
        <w:gridCol w:w="455"/>
        <w:gridCol w:w="3820"/>
        <w:gridCol w:w="1842"/>
        <w:gridCol w:w="2694"/>
      </w:tblGrid>
      <w:tr w:rsidR="00C9216F" w:rsidRPr="00962526" w:rsidTr="00C9216F">
        <w:trPr>
          <w:trHeight w:val="256"/>
          <w:tblCellSpacing w:w="0" w:type="dxa"/>
        </w:trPr>
        <w:tc>
          <w:tcPr>
            <w:tcW w:w="455" w:type="dxa"/>
            <w:hideMark/>
          </w:tcPr>
          <w:p w:rsidR="00C9216F" w:rsidRPr="00962526" w:rsidRDefault="00C9216F" w:rsidP="00962526">
            <w:pPr>
              <w:tabs>
                <w:tab w:val="left" w:pos="851"/>
              </w:tabs>
              <w:spacing w:after="0"/>
              <w:rPr>
                <w:rFonts w:eastAsia="Times New Roman" w:cstheme="minorHAnsi"/>
              </w:rPr>
            </w:pPr>
            <w:proofErr w:type="spellStart"/>
            <w:r w:rsidRPr="00962526">
              <w:rPr>
                <w:rFonts w:eastAsia="Times New Roman" w:cstheme="minorHAnsi"/>
              </w:rPr>
              <w:t>Lp</w:t>
            </w:r>
            <w:proofErr w:type="spellEnd"/>
          </w:p>
        </w:tc>
        <w:tc>
          <w:tcPr>
            <w:tcW w:w="3820" w:type="dxa"/>
            <w:hideMark/>
          </w:tcPr>
          <w:p w:rsidR="00C9216F" w:rsidRPr="00962526" w:rsidRDefault="00C9216F" w:rsidP="00962526">
            <w:pPr>
              <w:tabs>
                <w:tab w:val="left" w:pos="851"/>
              </w:tabs>
              <w:spacing w:after="0"/>
              <w:rPr>
                <w:rFonts w:eastAsia="Times New Roman" w:cstheme="minorHAnsi"/>
              </w:rPr>
            </w:pPr>
            <w:r w:rsidRPr="00962526">
              <w:rPr>
                <w:rFonts w:eastAsia="Times New Roman" w:cstheme="minorHAnsi"/>
              </w:rPr>
              <w:t>Nazwa kryterium</w:t>
            </w:r>
          </w:p>
        </w:tc>
        <w:tc>
          <w:tcPr>
            <w:tcW w:w="1842" w:type="dxa"/>
            <w:hideMark/>
          </w:tcPr>
          <w:p w:rsidR="00C9216F" w:rsidRPr="00962526" w:rsidRDefault="00C9216F" w:rsidP="00962526">
            <w:pPr>
              <w:tabs>
                <w:tab w:val="left" w:pos="851"/>
              </w:tabs>
              <w:spacing w:after="0"/>
              <w:rPr>
                <w:rFonts w:eastAsia="Times New Roman" w:cstheme="minorHAnsi"/>
              </w:rPr>
            </w:pPr>
            <w:r w:rsidRPr="00962526">
              <w:rPr>
                <w:rFonts w:eastAsia="Times New Roman" w:cstheme="minorHAnsi"/>
              </w:rPr>
              <w:t>Waga kryterium</w:t>
            </w:r>
          </w:p>
        </w:tc>
        <w:tc>
          <w:tcPr>
            <w:tcW w:w="2694" w:type="dxa"/>
          </w:tcPr>
          <w:p w:rsidR="00C9216F" w:rsidRPr="00962526" w:rsidRDefault="00C9216F" w:rsidP="00962526">
            <w:pPr>
              <w:tabs>
                <w:tab w:val="left" w:pos="851"/>
              </w:tabs>
              <w:spacing w:after="0"/>
              <w:rPr>
                <w:rFonts w:eastAsia="Times New Roman" w:cstheme="minorHAnsi"/>
              </w:rPr>
            </w:pPr>
            <w:r w:rsidRPr="00962526">
              <w:rPr>
                <w:rFonts w:eastAsia="Times New Roman" w:cstheme="minorHAnsi"/>
              </w:rPr>
              <w:t>Symbol</w:t>
            </w:r>
          </w:p>
        </w:tc>
      </w:tr>
      <w:tr w:rsidR="00C9216F" w:rsidRPr="00962526" w:rsidTr="00C9216F">
        <w:trPr>
          <w:trHeight w:val="256"/>
          <w:tblCellSpacing w:w="0" w:type="dxa"/>
        </w:trPr>
        <w:tc>
          <w:tcPr>
            <w:tcW w:w="455" w:type="dxa"/>
            <w:hideMark/>
          </w:tcPr>
          <w:p w:rsidR="00C9216F" w:rsidRPr="00962526" w:rsidRDefault="00C9216F" w:rsidP="00962526">
            <w:pPr>
              <w:tabs>
                <w:tab w:val="left" w:pos="851"/>
              </w:tabs>
              <w:spacing w:after="0"/>
              <w:rPr>
                <w:rFonts w:eastAsia="Times New Roman" w:cstheme="minorHAnsi"/>
              </w:rPr>
            </w:pPr>
            <w:r w:rsidRPr="00962526">
              <w:rPr>
                <w:rFonts w:eastAsia="Times New Roman" w:cstheme="minorHAnsi"/>
              </w:rPr>
              <w:t>1</w:t>
            </w:r>
          </w:p>
        </w:tc>
        <w:tc>
          <w:tcPr>
            <w:tcW w:w="3820" w:type="dxa"/>
            <w:hideMark/>
          </w:tcPr>
          <w:p w:rsidR="00C9216F" w:rsidRPr="00962526" w:rsidRDefault="00C9216F" w:rsidP="00962526">
            <w:pPr>
              <w:tabs>
                <w:tab w:val="left" w:pos="851"/>
              </w:tabs>
              <w:spacing w:after="0"/>
              <w:rPr>
                <w:rFonts w:eastAsia="Times New Roman" w:cstheme="minorHAnsi"/>
              </w:rPr>
            </w:pPr>
            <w:r w:rsidRPr="00962526">
              <w:rPr>
                <w:rFonts w:eastAsia="Times New Roman" w:cstheme="minorHAnsi"/>
              </w:rPr>
              <w:t>cena</w:t>
            </w:r>
          </w:p>
        </w:tc>
        <w:tc>
          <w:tcPr>
            <w:tcW w:w="1842" w:type="dxa"/>
            <w:hideMark/>
          </w:tcPr>
          <w:p w:rsidR="00C9216F" w:rsidRPr="00962526" w:rsidRDefault="00C9216F" w:rsidP="00962526">
            <w:pPr>
              <w:tabs>
                <w:tab w:val="left" w:pos="851"/>
              </w:tabs>
              <w:spacing w:after="0"/>
              <w:rPr>
                <w:rFonts w:eastAsia="Times New Roman" w:cstheme="minorHAnsi"/>
              </w:rPr>
            </w:pPr>
            <w:r w:rsidRPr="00962526">
              <w:rPr>
                <w:rFonts w:eastAsia="Times New Roman" w:cstheme="minorHAnsi"/>
              </w:rPr>
              <w:t>60</w:t>
            </w:r>
          </w:p>
        </w:tc>
        <w:tc>
          <w:tcPr>
            <w:tcW w:w="2694" w:type="dxa"/>
          </w:tcPr>
          <w:p w:rsidR="00C9216F" w:rsidRPr="00962526" w:rsidRDefault="00C9216F" w:rsidP="00962526">
            <w:pPr>
              <w:tabs>
                <w:tab w:val="left" w:pos="851"/>
              </w:tabs>
              <w:spacing w:after="0"/>
              <w:rPr>
                <w:rFonts w:eastAsia="Times New Roman" w:cstheme="minorHAnsi"/>
              </w:rPr>
            </w:pPr>
            <w:r w:rsidRPr="00962526">
              <w:rPr>
                <w:rFonts w:eastAsia="Times New Roman" w:cstheme="minorHAnsi"/>
              </w:rPr>
              <w:t>C</w:t>
            </w:r>
          </w:p>
        </w:tc>
      </w:tr>
      <w:tr w:rsidR="00C9216F" w:rsidRPr="00962526" w:rsidTr="00C9216F">
        <w:trPr>
          <w:trHeight w:val="257"/>
          <w:tblCellSpacing w:w="0" w:type="dxa"/>
        </w:trPr>
        <w:tc>
          <w:tcPr>
            <w:tcW w:w="455" w:type="dxa"/>
            <w:hideMark/>
          </w:tcPr>
          <w:p w:rsidR="00C9216F" w:rsidRPr="00962526" w:rsidRDefault="00C9216F" w:rsidP="00962526">
            <w:pPr>
              <w:tabs>
                <w:tab w:val="left" w:pos="851"/>
              </w:tabs>
              <w:spacing w:after="0"/>
              <w:rPr>
                <w:rFonts w:eastAsia="Times New Roman" w:cstheme="minorHAnsi"/>
              </w:rPr>
            </w:pPr>
            <w:r w:rsidRPr="00962526">
              <w:rPr>
                <w:rFonts w:eastAsia="Times New Roman" w:cstheme="minorHAnsi"/>
              </w:rPr>
              <w:t>2</w:t>
            </w:r>
          </w:p>
        </w:tc>
        <w:tc>
          <w:tcPr>
            <w:tcW w:w="3820" w:type="dxa"/>
            <w:hideMark/>
          </w:tcPr>
          <w:p w:rsidR="00C9216F" w:rsidRPr="00962526" w:rsidRDefault="00C9216F" w:rsidP="00962526">
            <w:pPr>
              <w:tabs>
                <w:tab w:val="left" w:pos="851"/>
              </w:tabs>
              <w:spacing w:after="0"/>
              <w:rPr>
                <w:rFonts w:eastAsia="Times New Roman" w:cstheme="minorHAnsi"/>
              </w:rPr>
            </w:pPr>
            <w:r w:rsidRPr="00962526">
              <w:rPr>
                <w:rFonts w:eastAsia="Times New Roman" w:cstheme="minorHAnsi"/>
              </w:rPr>
              <w:t>gwarancja</w:t>
            </w:r>
          </w:p>
        </w:tc>
        <w:tc>
          <w:tcPr>
            <w:tcW w:w="1842" w:type="dxa"/>
            <w:hideMark/>
          </w:tcPr>
          <w:p w:rsidR="00C9216F" w:rsidRPr="00962526" w:rsidRDefault="001209A6" w:rsidP="00962526">
            <w:pPr>
              <w:tabs>
                <w:tab w:val="left" w:pos="851"/>
              </w:tabs>
              <w:spacing w:after="0"/>
              <w:rPr>
                <w:rFonts w:eastAsia="Times New Roman" w:cstheme="minorHAnsi"/>
              </w:rPr>
            </w:pPr>
            <w:r w:rsidRPr="00962526">
              <w:rPr>
                <w:rFonts w:eastAsia="Times New Roman" w:cstheme="minorHAnsi"/>
              </w:rPr>
              <w:t>40</w:t>
            </w:r>
          </w:p>
        </w:tc>
        <w:tc>
          <w:tcPr>
            <w:tcW w:w="2694" w:type="dxa"/>
          </w:tcPr>
          <w:p w:rsidR="00C9216F" w:rsidRPr="00962526" w:rsidRDefault="00C9216F" w:rsidP="00962526">
            <w:pPr>
              <w:tabs>
                <w:tab w:val="left" w:pos="851"/>
              </w:tabs>
              <w:spacing w:after="0"/>
              <w:rPr>
                <w:rFonts w:eastAsia="Times New Roman" w:cstheme="minorHAnsi"/>
              </w:rPr>
            </w:pPr>
            <w:r w:rsidRPr="00962526">
              <w:rPr>
                <w:rFonts w:eastAsia="Times New Roman" w:cstheme="minorHAnsi"/>
              </w:rPr>
              <w:t>G</w:t>
            </w:r>
          </w:p>
        </w:tc>
      </w:tr>
    </w:tbl>
    <w:p w:rsidR="00862638" w:rsidRPr="00962526" w:rsidRDefault="005B7940" w:rsidP="00962526">
      <w:pPr>
        <w:autoSpaceDE w:val="0"/>
        <w:autoSpaceDN w:val="0"/>
        <w:adjustRightInd w:val="0"/>
        <w:spacing w:after="0"/>
        <w:jc w:val="both"/>
        <w:rPr>
          <w:rFonts w:cstheme="minorHAnsi"/>
          <w:u w:val="single"/>
        </w:rPr>
      </w:pPr>
      <w:r w:rsidRPr="00962526">
        <w:rPr>
          <w:rFonts w:cstheme="minorHAnsi"/>
        </w:rPr>
        <w:t xml:space="preserve"> </w:t>
      </w:r>
      <w:r w:rsidRPr="00962526">
        <w:rPr>
          <w:rFonts w:cstheme="minorHAnsi"/>
        </w:rPr>
        <w:cr/>
      </w:r>
      <w:r w:rsidR="00862638" w:rsidRPr="00962526">
        <w:rPr>
          <w:rFonts w:cstheme="minorHAnsi"/>
          <w:u w:val="single"/>
        </w:rPr>
        <w:t>5. Dodatkowe postanowienia dot. kryterium cena:</w:t>
      </w:r>
    </w:p>
    <w:p w:rsidR="00862638" w:rsidRPr="00962526" w:rsidRDefault="00862638" w:rsidP="0096252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cstheme="minorHAnsi"/>
        </w:rPr>
        <w:t>Punkty w tym kryterium zostaną przyznane według wzoru:</w:t>
      </w:r>
    </w:p>
    <w:p w:rsidR="00862638" w:rsidRPr="00962526" w:rsidRDefault="00862638" w:rsidP="0096252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862638" w:rsidRPr="00962526" w:rsidRDefault="00862638" w:rsidP="0096252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center"/>
        <w:rPr>
          <w:rFonts w:cstheme="minorHAnsi"/>
          <w:b/>
        </w:rPr>
      </w:pPr>
      <w:r w:rsidRPr="00962526">
        <w:rPr>
          <w:rFonts w:cstheme="minorHAnsi"/>
          <w:b/>
        </w:rPr>
        <w:t xml:space="preserve">C = (C min/C o) x 60 </w:t>
      </w:r>
      <w:proofErr w:type="spellStart"/>
      <w:r w:rsidRPr="00962526">
        <w:rPr>
          <w:rFonts w:cstheme="minorHAnsi"/>
          <w:b/>
        </w:rPr>
        <w:t>pkt</w:t>
      </w:r>
      <w:proofErr w:type="spellEnd"/>
    </w:p>
    <w:p w:rsidR="00862638" w:rsidRPr="00962526" w:rsidRDefault="00862638" w:rsidP="0096252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862638" w:rsidRPr="00962526" w:rsidRDefault="00862638" w:rsidP="0096252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cstheme="minorHAnsi"/>
        </w:rPr>
        <w:t>gdzie:</w:t>
      </w:r>
    </w:p>
    <w:p w:rsidR="00862638" w:rsidRPr="00962526" w:rsidRDefault="00862638" w:rsidP="0096252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cstheme="minorHAnsi"/>
        </w:rPr>
        <w:lastRenderedPageBreak/>
        <w:t>C min- najniższa cena brutto z ocenianych ofert (zł)</w:t>
      </w:r>
    </w:p>
    <w:p w:rsidR="00862638" w:rsidRPr="00962526" w:rsidRDefault="00862638" w:rsidP="0096252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cstheme="minorHAnsi"/>
        </w:rPr>
        <w:t>C o - cena brutto określona w ocenianej ofercie (zł)</w:t>
      </w:r>
    </w:p>
    <w:p w:rsidR="00E84BD0" w:rsidRPr="00962526" w:rsidRDefault="00862638" w:rsidP="0096252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u w:val="single"/>
        </w:rPr>
      </w:pPr>
      <w:r w:rsidRPr="00962526">
        <w:rPr>
          <w:rFonts w:cstheme="minorHAnsi"/>
        </w:rPr>
        <w:cr/>
      </w:r>
      <w:r w:rsidR="00E84BD0" w:rsidRPr="00962526">
        <w:rPr>
          <w:rFonts w:cstheme="minorHAnsi"/>
          <w:u w:val="single"/>
        </w:rPr>
        <w:t>6. Dodatkowe postanowienia dot. kryterium Gwarancja:</w:t>
      </w:r>
    </w:p>
    <w:p w:rsidR="00E84BD0" w:rsidRPr="00962526" w:rsidRDefault="00E84BD0" w:rsidP="0096252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cstheme="minorHAnsi"/>
        </w:rPr>
        <w:t xml:space="preserve">Liczba punktów w kryterium gwarancja jakości zostanie przyznany w oparciu o zadeklarowany przez Wykonawcę okres gwarancji. </w:t>
      </w:r>
    </w:p>
    <w:p w:rsidR="00E84BD0" w:rsidRPr="00962526" w:rsidRDefault="00E84BD0" w:rsidP="0096252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cstheme="minorHAnsi"/>
        </w:rPr>
        <w:t xml:space="preserve">Wykonawca może zadeklarować okres gwarancji w następującym przedziale  </w:t>
      </w:r>
      <w:r w:rsidR="00AB344F" w:rsidRPr="00962526">
        <w:rPr>
          <w:rFonts w:cstheme="minorHAnsi"/>
        </w:rPr>
        <w:t>60-120</w:t>
      </w:r>
      <w:r w:rsidRPr="00962526">
        <w:rPr>
          <w:rFonts w:cstheme="minorHAnsi"/>
        </w:rPr>
        <w:t xml:space="preserve">   miesięcy:</w:t>
      </w:r>
    </w:p>
    <w:p w:rsidR="00E84BD0" w:rsidRPr="00962526" w:rsidRDefault="00E84BD0" w:rsidP="0096252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E84BD0" w:rsidRPr="00962526" w:rsidRDefault="00E84BD0" w:rsidP="00962526">
      <w:pPr>
        <w:tabs>
          <w:tab w:val="left" w:pos="851"/>
        </w:tabs>
        <w:spacing w:after="0"/>
        <w:jc w:val="center"/>
        <w:rPr>
          <w:rFonts w:eastAsia="Times New Roman" w:cstheme="minorHAnsi"/>
        </w:rPr>
      </w:pPr>
      <w:r w:rsidRPr="00962526">
        <w:rPr>
          <w:rFonts w:eastAsia="Times New Roman" w:cstheme="minorHAnsi"/>
        </w:rPr>
        <w:t>W kryterium gwarancja ocenie poddany zostanie okres gwarancji na roboty budowlane zaoferowane przez Wykonawcę na formularzu ofertowym.</w:t>
      </w:r>
    </w:p>
    <w:p w:rsidR="00E84BD0" w:rsidRPr="00962526" w:rsidRDefault="00E84BD0" w:rsidP="00962526">
      <w:pPr>
        <w:tabs>
          <w:tab w:val="left" w:pos="851"/>
        </w:tabs>
        <w:spacing w:after="0"/>
        <w:jc w:val="center"/>
        <w:rPr>
          <w:rFonts w:eastAsia="Times New Roman" w:cstheme="minorHAnsi"/>
        </w:rPr>
      </w:pPr>
    </w:p>
    <w:p w:rsidR="00E84BD0" w:rsidRPr="00962526" w:rsidRDefault="00E84BD0" w:rsidP="00962526">
      <w:pPr>
        <w:tabs>
          <w:tab w:val="left" w:pos="851"/>
        </w:tabs>
        <w:spacing w:after="0"/>
        <w:rPr>
          <w:rFonts w:eastAsia="Times New Roman" w:cstheme="minorHAnsi"/>
        </w:rPr>
      </w:pPr>
      <w:r w:rsidRPr="00962526">
        <w:rPr>
          <w:rFonts w:eastAsia="Times New Roman" w:cstheme="minorHAnsi"/>
        </w:rPr>
        <w:t>Wykonawca powinien podać termin w pełnych miesiącach. W przypadku gdy pomimo powyższych zastrzeżeń Wykonawca określi termin w dniach, tygodniach lub w niepełnych miesiącach, dla celów obliczenia kryterium przyjmuje się, że:</w:t>
      </w:r>
    </w:p>
    <w:p w:rsidR="00E84BD0" w:rsidRPr="00962526" w:rsidRDefault="00E84BD0" w:rsidP="00962526">
      <w:pPr>
        <w:tabs>
          <w:tab w:val="left" w:pos="851"/>
        </w:tabs>
        <w:spacing w:after="0"/>
        <w:rPr>
          <w:rFonts w:eastAsia="Times New Roman" w:cstheme="minorHAnsi"/>
        </w:rPr>
      </w:pPr>
      <w:r w:rsidRPr="00962526">
        <w:rPr>
          <w:rFonts w:eastAsia="Times New Roman" w:cstheme="minorHAnsi"/>
        </w:rPr>
        <w:t>a) tydzień wynosi 7 dni,</w:t>
      </w:r>
    </w:p>
    <w:p w:rsidR="00E84BD0" w:rsidRPr="00962526" w:rsidRDefault="00E84BD0" w:rsidP="00962526">
      <w:pPr>
        <w:tabs>
          <w:tab w:val="left" w:pos="851"/>
        </w:tabs>
        <w:spacing w:after="0"/>
        <w:rPr>
          <w:rFonts w:eastAsia="Times New Roman" w:cstheme="minorHAnsi"/>
        </w:rPr>
      </w:pPr>
      <w:r w:rsidRPr="00962526">
        <w:rPr>
          <w:rFonts w:eastAsia="Times New Roman" w:cstheme="minorHAnsi"/>
        </w:rPr>
        <w:t>b) miesiąc wynosi 30 dni,</w:t>
      </w:r>
    </w:p>
    <w:p w:rsidR="00E84BD0" w:rsidRPr="00962526" w:rsidRDefault="00E84BD0" w:rsidP="00962526">
      <w:pPr>
        <w:tabs>
          <w:tab w:val="left" w:pos="851"/>
        </w:tabs>
        <w:spacing w:after="0"/>
        <w:rPr>
          <w:rFonts w:eastAsia="Times New Roman" w:cstheme="minorHAnsi"/>
        </w:rPr>
      </w:pPr>
      <w:r w:rsidRPr="00962526">
        <w:rPr>
          <w:rFonts w:eastAsia="Times New Roman" w:cstheme="minorHAnsi"/>
        </w:rPr>
        <w:t>termin w niepełnych miesiącach zaokrągla się: w przypadku gdy wynosi: 0,1 do 0,49 – w dół, gdy wynosi 0,50 do 0,99 – w górę do pełnych miesięcy.</w:t>
      </w:r>
    </w:p>
    <w:p w:rsidR="00E84BD0" w:rsidRPr="00962526" w:rsidRDefault="00E84BD0" w:rsidP="00962526">
      <w:pPr>
        <w:tabs>
          <w:tab w:val="left" w:pos="851"/>
        </w:tabs>
        <w:spacing w:after="0"/>
        <w:rPr>
          <w:rFonts w:eastAsia="Times New Roman" w:cstheme="minorHAnsi"/>
        </w:rPr>
      </w:pPr>
    </w:p>
    <w:p w:rsidR="00E84BD0" w:rsidRPr="00962526" w:rsidRDefault="00E84BD0" w:rsidP="00962526">
      <w:pPr>
        <w:tabs>
          <w:tab w:val="left" w:pos="851"/>
        </w:tabs>
        <w:spacing w:after="0"/>
        <w:rPr>
          <w:rFonts w:eastAsia="Times New Roman" w:cstheme="minorHAnsi"/>
        </w:rPr>
      </w:pPr>
      <w:r w:rsidRPr="00962526">
        <w:rPr>
          <w:rFonts w:eastAsia="Times New Roman" w:cstheme="minorHAnsi"/>
        </w:rPr>
        <w:t>Przyjmuje się, że gwarancja na roboty budowlane udzielona na okres:</w:t>
      </w:r>
    </w:p>
    <w:p w:rsidR="00E84BD0" w:rsidRPr="00962526" w:rsidRDefault="00E84BD0" w:rsidP="00962526">
      <w:pPr>
        <w:tabs>
          <w:tab w:val="left" w:pos="851"/>
        </w:tabs>
        <w:spacing w:after="0"/>
        <w:rPr>
          <w:rFonts w:eastAsia="Times New Roman" w:cstheme="minorHAnsi"/>
        </w:rPr>
      </w:pPr>
      <w:r w:rsidRPr="00962526">
        <w:rPr>
          <w:rFonts w:eastAsia="Times New Roman" w:cstheme="minorHAnsi"/>
        </w:rPr>
        <w:t xml:space="preserve">Minimalny (wymagany) – </w:t>
      </w:r>
      <w:r w:rsidR="001209A6" w:rsidRPr="00962526">
        <w:rPr>
          <w:rFonts w:eastAsia="Times New Roman" w:cstheme="minorHAnsi"/>
        </w:rPr>
        <w:t>36</w:t>
      </w:r>
      <w:r w:rsidRPr="00962526">
        <w:rPr>
          <w:rFonts w:eastAsia="Times New Roman" w:cstheme="minorHAnsi"/>
        </w:rPr>
        <w:t xml:space="preserve"> miesięcy otrzyma 0 punktów</w:t>
      </w:r>
    </w:p>
    <w:p w:rsidR="00E84BD0" w:rsidRPr="00962526" w:rsidRDefault="001C0AB5" w:rsidP="00962526">
      <w:pPr>
        <w:tabs>
          <w:tab w:val="left" w:pos="851"/>
        </w:tabs>
        <w:spacing w:after="0"/>
        <w:rPr>
          <w:rFonts w:eastAsia="Times New Roman" w:cstheme="minorHAnsi"/>
        </w:rPr>
      </w:pPr>
      <w:r w:rsidRPr="00962526">
        <w:rPr>
          <w:rFonts w:eastAsia="Times New Roman" w:cstheme="minorHAnsi"/>
        </w:rPr>
        <w:t xml:space="preserve">maksymalny tj. </w:t>
      </w:r>
      <w:r w:rsidR="001209A6" w:rsidRPr="00962526">
        <w:rPr>
          <w:rFonts w:eastAsia="Times New Roman" w:cstheme="minorHAnsi"/>
        </w:rPr>
        <w:t xml:space="preserve">48 </w:t>
      </w:r>
      <w:r w:rsidR="00E814E7" w:rsidRPr="00962526">
        <w:rPr>
          <w:rFonts w:eastAsia="Times New Roman" w:cstheme="minorHAnsi"/>
        </w:rPr>
        <w:t>miesięcy otrzyma 4</w:t>
      </w:r>
      <w:r w:rsidR="00E84BD0" w:rsidRPr="00962526">
        <w:rPr>
          <w:rFonts w:eastAsia="Times New Roman" w:cstheme="minorHAnsi"/>
        </w:rPr>
        <w:t>0 punktów</w:t>
      </w:r>
    </w:p>
    <w:p w:rsidR="00E84BD0" w:rsidRPr="00962526" w:rsidRDefault="00E84BD0" w:rsidP="0096252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E84BD0" w:rsidRPr="00962526" w:rsidRDefault="00E84BD0" w:rsidP="0096252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cstheme="minorHAnsi"/>
        </w:rPr>
        <w:t>Sposób przyznawania punktów:</w:t>
      </w:r>
    </w:p>
    <w:p w:rsidR="00E84BD0" w:rsidRPr="00962526" w:rsidRDefault="00E84BD0" w:rsidP="0096252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cstheme="minorHAnsi"/>
        </w:rPr>
        <w:t>1)</w:t>
      </w:r>
      <w:r w:rsidRPr="00962526">
        <w:rPr>
          <w:rFonts w:cstheme="minorHAnsi"/>
        </w:rPr>
        <w:tab/>
        <w:t>Wykonawca, który zaoferuje najdłuższy okres gwarancji jakości otrzyma maksymalną liczbę punktów w niniejszym kryterium,</w:t>
      </w:r>
    </w:p>
    <w:p w:rsidR="00E84BD0" w:rsidRPr="00962526" w:rsidRDefault="00E84BD0" w:rsidP="0096252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cstheme="minorHAnsi"/>
        </w:rPr>
        <w:t>2)</w:t>
      </w:r>
      <w:r w:rsidRPr="00962526">
        <w:rPr>
          <w:rFonts w:cstheme="minorHAnsi"/>
        </w:rPr>
        <w:tab/>
        <w:t xml:space="preserve">Wykonawca, który zaoferuje najkrótszy okres gwarancji jakości - otrzyma 0 </w:t>
      </w:r>
      <w:proofErr w:type="spellStart"/>
      <w:r w:rsidRPr="00962526">
        <w:rPr>
          <w:rFonts w:cstheme="minorHAnsi"/>
        </w:rPr>
        <w:t>pkt</w:t>
      </w:r>
      <w:proofErr w:type="spellEnd"/>
      <w:r w:rsidRPr="00962526">
        <w:rPr>
          <w:rFonts w:cstheme="minorHAnsi"/>
        </w:rPr>
        <w:t xml:space="preserve"> w niniejszym kryterium,</w:t>
      </w:r>
    </w:p>
    <w:p w:rsidR="00E84BD0" w:rsidRPr="00962526" w:rsidRDefault="00E84BD0" w:rsidP="0096252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cstheme="minorHAnsi"/>
        </w:rPr>
        <w:t>3)</w:t>
      </w:r>
      <w:r w:rsidRPr="00962526">
        <w:rPr>
          <w:rFonts w:cstheme="minorHAnsi"/>
        </w:rPr>
        <w:tab/>
        <w:t>W przypadku, gdy wszyscy Wykonawcy zaproponują  jednakowy okres gwarancji jakości, wszyscy otrzymują maksymalną liczbę punktów w niniejszym kryterium.</w:t>
      </w:r>
    </w:p>
    <w:p w:rsidR="00E84BD0" w:rsidRPr="00962526" w:rsidRDefault="00E84BD0" w:rsidP="0096252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cstheme="minorHAnsi"/>
        </w:rPr>
        <w:t>4)</w:t>
      </w:r>
      <w:r w:rsidRPr="00962526">
        <w:rPr>
          <w:rFonts w:cstheme="minorHAnsi"/>
        </w:rPr>
        <w:tab/>
        <w:t xml:space="preserve">Pozostali, czyli Wykonawcy, którzy zaoferują wartość pośrednią, pomiędzy okresem najkrótszym a najdłuższym), otrzymują liczbę punktów obliczoną wg wzoru: </w:t>
      </w:r>
    </w:p>
    <w:p w:rsidR="00E84BD0" w:rsidRPr="00962526" w:rsidRDefault="00E84BD0" w:rsidP="0096252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E84BD0" w:rsidRPr="00962526" w:rsidRDefault="00E84BD0" w:rsidP="0096252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center"/>
        <w:rPr>
          <w:rFonts w:cstheme="minorHAnsi"/>
          <w:b/>
        </w:rPr>
      </w:pPr>
      <w:r w:rsidRPr="00962526">
        <w:rPr>
          <w:rFonts w:cstheme="minorHAnsi"/>
          <w:b/>
        </w:rPr>
        <w:t>G = ((</w:t>
      </w:r>
      <w:r w:rsidR="00E814E7" w:rsidRPr="00962526">
        <w:rPr>
          <w:rFonts w:cstheme="minorHAnsi"/>
          <w:b/>
        </w:rPr>
        <w:t>G o - Gmin) / (</w:t>
      </w:r>
      <w:proofErr w:type="spellStart"/>
      <w:r w:rsidR="00E814E7" w:rsidRPr="00962526">
        <w:rPr>
          <w:rFonts w:cstheme="minorHAnsi"/>
          <w:b/>
        </w:rPr>
        <w:t>Gmax</w:t>
      </w:r>
      <w:proofErr w:type="spellEnd"/>
      <w:r w:rsidR="00E814E7" w:rsidRPr="00962526">
        <w:rPr>
          <w:rFonts w:cstheme="minorHAnsi"/>
          <w:b/>
        </w:rPr>
        <w:t xml:space="preserve"> - Gmin)) x 4</w:t>
      </w:r>
      <w:r w:rsidRPr="00962526">
        <w:rPr>
          <w:rFonts w:cstheme="minorHAnsi"/>
          <w:b/>
        </w:rPr>
        <w:t>0 pkt.</w:t>
      </w:r>
    </w:p>
    <w:p w:rsidR="00E84BD0" w:rsidRPr="00962526" w:rsidRDefault="00E84BD0" w:rsidP="0096252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cstheme="minorHAnsi"/>
        </w:rPr>
        <w:t>gdzie:</w:t>
      </w:r>
    </w:p>
    <w:p w:rsidR="00E84BD0" w:rsidRPr="00962526" w:rsidRDefault="00E84BD0" w:rsidP="0096252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cstheme="minorHAnsi"/>
        </w:rPr>
        <w:t>G o - okres gwarancji zadeklarowany w ofercie ocenianej</w:t>
      </w:r>
    </w:p>
    <w:p w:rsidR="00E84BD0" w:rsidRPr="00962526" w:rsidRDefault="00E84BD0" w:rsidP="0096252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cstheme="minorHAnsi"/>
        </w:rPr>
        <w:t>G min. - najkrótszy okres gwarancji spośród złożonych ofert</w:t>
      </w:r>
    </w:p>
    <w:p w:rsidR="00E84BD0" w:rsidRPr="00962526" w:rsidRDefault="00E84BD0" w:rsidP="0096252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cstheme="minorHAnsi"/>
        </w:rPr>
        <w:t>G max - najdłuższy okres gwarancji spośród złożonych ofert</w:t>
      </w:r>
    </w:p>
    <w:p w:rsidR="00E84BD0" w:rsidRPr="00962526" w:rsidRDefault="00E84BD0" w:rsidP="0096252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510276" w:rsidRPr="00962526" w:rsidRDefault="00EC465F" w:rsidP="00962526">
      <w:pPr>
        <w:autoSpaceDE w:val="0"/>
        <w:autoSpaceDN w:val="0"/>
        <w:adjustRightInd w:val="0"/>
        <w:spacing w:after="0"/>
        <w:jc w:val="both"/>
        <w:rPr>
          <w:rFonts w:cstheme="minorHAnsi"/>
        </w:rPr>
      </w:pPr>
      <w:r w:rsidRPr="00962526">
        <w:rPr>
          <w:rFonts w:cstheme="minorHAnsi"/>
        </w:rPr>
        <w:t>8</w:t>
      </w:r>
      <w:r w:rsidR="005B7940" w:rsidRPr="00962526">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962526">
        <w:rPr>
          <w:rFonts w:cstheme="minorHAnsi"/>
        </w:rPr>
        <w:cr/>
      </w:r>
      <w:r w:rsidRPr="00962526">
        <w:rPr>
          <w:rFonts w:cstheme="minorHAnsi"/>
        </w:rPr>
        <w:t>9</w:t>
      </w:r>
      <w:r w:rsidR="005B7940" w:rsidRPr="00962526">
        <w:rPr>
          <w:rFonts w:cstheme="minorHAnsi"/>
        </w:rPr>
        <w:t xml:space="preserve">. Wynik - oferta, która przedstawia najkorzystniejszy bilans (maksymalna liczba przyznanych punktów w oparciu o ustalone kryteria) zostanie oceniona jako najkorzystniejszą, pozostałe oferty </w:t>
      </w:r>
      <w:r w:rsidR="005B7940" w:rsidRPr="00962526">
        <w:rPr>
          <w:rFonts w:cstheme="minorHAnsi"/>
        </w:rPr>
        <w:lastRenderedPageBreak/>
        <w:t>zostaną sklasyfikowane zgodnie z iloś</w:t>
      </w:r>
      <w:r w:rsidR="007D533E" w:rsidRPr="00962526">
        <w:rPr>
          <w:rFonts w:cstheme="minorHAnsi"/>
        </w:rPr>
        <w:t xml:space="preserve">cią uzyskanych punktów. </w:t>
      </w:r>
      <w:r w:rsidR="005B7940" w:rsidRPr="00962526">
        <w:rPr>
          <w:rFonts w:cstheme="minorHAnsi"/>
        </w:rPr>
        <w:t>Realizacja zamówienia zostanie powierzona wykonawcy, którego oferta uzys</w:t>
      </w:r>
      <w:r w:rsidR="00510276" w:rsidRPr="00962526">
        <w:rPr>
          <w:rFonts w:cstheme="minorHAnsi"/>
        </w:rPr>
        <w:t xml:space="preserve">ka najwyższą ilość punktów </w:t>
      </w:r>
    </w:p>
    <w:p w:rsidR="00670536" w:rsidRPr="00962526" w:rsidRDefault="00EC465F" w:rsidP="00962526">
      <w:pPr>
        <w:autoSpaceDE w:val="0"/>
        <w:autoSpaceDN w:val="0"/>
        <w:adjustRightInd w:val="0"/>
        <w:spacing w:after="0"/>
        <w:jc w:val="both"/>
        <w:rPr>
          <w:rFonts w:cstheme="minorHAnsi"/>
        </w:rPr>
      </w:pPr>
      <w:r w:rsidRPr="00962526">
        <w:rPr>
          <w:rFonts w:cstheme="minorHAnsi"/>
        </w:rPr>
        <w:t>10</w:t>
      </w:r>
      <w:r w:rsidR="005B7940" w:rsidRPr="00962526">
        <w:rPr>
          <w:rFonts w:cstheme="minorHAnsi"/>
        </w:rPr>
        <w:t>. Zamawiający nie przewiduje przeprowadzenia aukcji elektronicznej w celu wyboru najkorzystniejszej spośród ofert uznanych za ważne,</w:t>
      </w:r>
      <w:r w:rsidR="005B7940" w:rsidRPr="00962526">
        <w:rPr>
          <w:rFonts w:cstheme="minorHAnsi"/>
        </w:rPr>
        <w:cr/>
      </w:r>
      <w:r w:rsidR="005B7940" w:rsidRPr="00962526">
        <w:rPr>
          <w:rFonts w:cstheme="minorHAnsi"/>
        </w:rPr>
        <w:cr/>
      </w:r>
      <w:r w:rsidR="00CF51D5" w:rsidRPr="00962526">
        <w:rPr>
          <w:rFonts w:cstheme="minorHAnsi"/>
          <w:b/>
        </w:rPr>
        <w:t xml:space="preserve">XV. Informacja o formalnościach, jakie powinny zostać dopełnione po wyborze oferty w celu zawarcia umowy w </w:t>
      </w:r>
      <w:r w:rsidR="00670536" w:rsidRPr="00962526">
        <w:rPr>
          <w:rFonts w:cstheme="minorHAnsi"/>
          <w:b/>
        </w:rPr>
        <w:t>sprawie zamówienia publicznego</w:t>
      </w:r>
    </w:p>
    <w:p w:rsidR="00670536" w:rsidRPr="00962526" w:rsidRDefault="00CF51D5" w:rsidP="00962526">
      <w:pPr>
        <w:pStyle w:val="Akapitzlist"/>
        <w:numPr>
          <w:ilvl w:val="0"/>
          <w:numId w:val="35"/>
        </w:numPr>
        <w:autoSpaceDE w:val="0"/>
        <w:autoSpaceDN w:val="0"/>
        <w:adjustRightInd w:val="0"/>
        <w:spacing w:after="0"/>
        <w:ind w:left="426"/>
        <w:jc w:val="both"/>
        <w:rPr>
          <w:rFonts w:cstheme="minorHAnsi"/>
        </w:rPr>
      </w:pPr>
      <w:r w:rsidRPr="00962526">
        <w:rPr>
          <w:rFonts w:cstheme="minorHAnsi"/>
        </w:rPr>
        <w:t>Zamawiający podpisze umowę z wykonawcą, który przedłoż</w:t>
      </w:r>
      <w:r w:rsidR="00670536" w:rsidRPr="00962526">
        <w:rPr>
          <w:rFonts w:cstheme="minorHAnsi"/>
        </w:rPr>
        <w:t xml:space="preserve">y najkorzystniejszą ofertę. </w:t>
      </w:r>
    </w:p>
    <w:p w:rsidR="00184DB6" w:rsidRPr="00962526" w:rsidRDefault="00CF51D5" w:rsidP="00962526">
      <w:pPr>
        <w:pStyle w:val="Akapitzlist"/>
        <w:numPr>
          <w:ilvl w:val="0"/>
          <w:numId w:val="35"/>
        </w:numPr>
        <w:autoSpaceDE w:val="0"/>
        <w:autoSpaceDN w:val="0"/>
        <w:adjustRightInd w:val="0"/>
        <w:spacing w:after="0"/>
        <w:ind w:left="426"/>
        <w:jc w:val="both"/>
        <w:rPr>
          <w:rFonts w:cstheme="minorHAnsi"/>
        </w:rPr>
      </w:pPr>
      <w:r w:rsidRPr="00962526">
        <w:rPr>
          <w:rFonts w:cstheme="minorHAnsi"/>
        </w:rPr>
        <w:t>Zamawiający niezwłocznie poinformuje wszystkich wykonawców o wyborze najkorzystniejszej of</w:t>
      </w:r>
      <w:r w:rsidR="00184DB6" w:rsidRPr="00962526">
        <w:rPr>
          <w:rFonts w:cstheme="minorHAnsi"/>
        </w:rPr>
        <w:t xml:space="preserve">erty, podając w szczególności: </w:t>
      </w:r>
    </w:p>
    <w:p w:rsidR="00184DB6" w:rsidRPr="00962526" w:rsidRDefault="00CF51D5" w:rsidP="00962526">
      <w:pPr>
        <w:pStyle w:val="Akapitzlist"/>
        <w:numPr>
          <w:ilvl w:val="0"/>
          <w:numId w:val="38"/>
        </w:numPr>
        <w:autoSpaceDE w:val="0"/>
        <w:autoSpaceDN w:val="0"/>
        <w:adjustRightInd w:val="0"/>
        <w:spacing w:after="0"/>
        <w:jc w:val="both"/>
        <w:rPr>
          <w:rFonts w:cstheme="minorHAnsi"/>
        </w:rPr>
      </w:pPr>
      <w:r w:rsidRPr="00962526">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962526">
        <w:rPr>
          <w:rFonts w:cstheme="minorHAnsi"/>
        </w:rPr>
        <w:t xml:space="preserve">ceny ofert i łączną punktację. </w:t>
      </w:r>
    </w:p>
    <w:p w:rsidR="00670536" w:rsidRPr="00962526" w:rsidRDefault="00CF51D5" w:rsidP="00962526">
      <w:pPr>
        <w:pStyle w:val="Akapitzlist"/>
        <w:numPr>
          <w:ilvl w:val="0"/>
          <w:numId w:val="38"/>
        </w:numPr>
        <w:autoSpaceDE w:val="0"/>
        <w:autoSpaceDN w:val="0"/>
        <w:adjustRightInd w:val="0"/>
        <w:spacing w:after="0"/>
        <w:jc w:val="both"/>
        <w:rPr>
          <w:rFonts w:cstheme="minorHAnsi"/>
        </w:rPr>
      </w:pPr>
      <w:r w:rsidRPr="00962526">
        <w:rPr>
          <w:rFonts w:cstheme="minorHAnsi"/>
        </w:rPr>
        <w:t>informację o wykonawcach, których ofer</w:t>
      </w:r>
      <w:r w:rsidR="00670536" w:rsidRPr="00962526">
        <w:rPr>
          <w:rFonts w:cstheme="minorHAnsi"/>
        </w:rPr>
        <w:t xml:space="preserve">ty zostały odrzucone, </w:t>
      </w:r>
    </w:p>
    <w:p w:rsidR="00CE4F64" w:rsidRPr="00962526" w:rsidRDefault="00CF51D5" w:rsidP="00962526">
      <w:pPr>
        <w:pStyle w:val="Akapitzlist"/>
        <w:numPr>
          <w:ilvl w:val="0"/>
          <w:numId w:val="35"/>
        </w:numPr>
        <w:autoSpaceDE w:val="0"/>
        <w:autoSpaceDN w:val="0"/>
        <w:adjustRightInd w:val="0"/>
        <w:spacing w:after="0"/>
        <w:ind w:left="426"/>
        <w:jc w:val="both"/>
        <w:rPr>
          <w:rFonts w:cstheme="minorHAnsi"/>
        </w:rPr>
      </w:pPr>
      <w:r w:rsidRPr="00962526">
        <w:rPr>
          <w:rFonts w:cstheme="minorHAnsi"/>
        </w:rPr>
        <w:t>Zawiadomienie o wyborze najkorzystniejszej oferty zawierać będzie uzasadnienie faktyczne i prawne oraz zamieszczone zostanie na stronie internetowej</w:t>
      </w:r>
      <w:r w:rsidR="00481BC7" w:rsidRPr="00962526">
        <w:rPr>
          <w:rFonts w:cstheme="minorHAnsi"/>
        </w:rPr>
        <w:t>:</w:t>
      </w:r>
      <w:r w:rsidR="00CE4F64" w:rsidRPr="00962526">
        <w:rPr>
          <w:rFonts w:cstheme="minorHAnsi"/>
        </w:rPr>
        <w:t xml:space="preserve">  </w:t>
      </w:r>
      <w:hyperlink r:id="rId45" w:history="1">
        <w:r w:rsidR="00CE4F64" w:rsidRPr="00962526">
          <w:rPr>
            <w:rStyle w:val="Hipercze"/>
            <w:rFonts w:cstheme="minorHAnsi"/>
          </w:rPr>
          <w:t>https://platformazakupowa.pl/pn/wolow</w:t>
        </w:r>
      </w:hyperlink>
      <w:r w:rsidR="00CE4F64" w:rsidRPr="00962526">
        <w:rPr>
          <w:rFonts w:cstheme="minorHAnsi"/>
        </w:rPr>
        <w:t xml:space="preserve"> </w:t>
      </w:r>
    </w:p>
    <w:p w:rsidR="00670536" w:rsidRPr="00962526" w:rsidRDefault="00CF51D5" w:rsidP="00962526">
      <w:pPr>
        <w:pStyle w:val="Akapitzlist"/>
        <w:numPr>
          <w:ilvl w:val="0"/>
          <w:numId w:val="35"/>
        </w:numPr>
        <w:autoSpaceDE w:val="0"/>
        <w:autoSpaceDN w:val="0"/>
        <w:adjustRightInd w:val="0"/>
        <w:spacing w:after="0"/>
        <w:ind w:left="426"/>
        <w:jc w:val="both"/>
        <w:rPr>
          <w:rFonts w:cstheme="minorHAnsi"/>
        </w:rPr>
      </w:pPr>
      <w:r w:rsidRPr="00962526">
        <w:rPr>
          <w:rFonts w:cstheme="minorHAnsi"/>
        </w:rPr>
        <w:t>Informacja zamieszczona na stronie internetowej zawierać będzie informacje o k</w:t>
      </w:r>
      <w:r w:rsidR="00670536" w:rsidRPr="00962526">
        <w:rPr>
          <w:rFonts w:cstheme="minorHAnsi"/>
        </w:rPr>
        <w:t xml:space="preserve">tórych mowa w pkt. 2 </w:t>
      </w:r>
      <w:proofErr w:type="spellStart"/>
      <w:r w:rsidR="00670536" w:rsidRPr="00962526">
        <w:rPr>
          <w:rFonts w:cstheme="minorHAnsi"/>
        </w:rPr>
        <w:t>ppkt</w:t>
      </w:r>
      <w:proofErr w:type="spellEnd"/>
      <w:r w:rsidR="00670536" w:rsidRPr="00962526">
        <w:rPr>
          <w:rFonts w:cstheme="minorHAnsi"/>
        </w:rPr>
        <w:t xml:space="preserve">. 1) </w:t>
      </w:r>
    </w:p>
    <w:p w:rsidR="00670536" w:rsidRPr="00962526" w:rsidRDefault="00CF51D5" w:rsidP="00962526">
      <w:pPr>
        <w:pStyle w:val="Akapitzlist"/>
        <w:numPr>
          <w:ilvl w:val="0"/>
          <w:numId w:val="35"/>
        </w:numPr>
        <w:autoSpaceDE w:val="0"/>
        <w:autoSpaceDN w:val="0"/>
        <w:adjustRightInd w:val="0"/>
        <w:spacing w:after="0"/>
        <w:ind w:left="426"/>
        <w:jc w:val="both"/>
        <w:rPr>
          <w:rFonts w:cstheme="minorHAnsi"/>
        </w:rPr>
      </w:pPr>
      <w:r w:rsidRPr="00962526">
        <w:rPr>
          <w:rFonts w:cstheme="minorHAnsi"/>
        </w:rPr>
        <w:t xml:space="preserve">O unieważnieniu postępowania o udzielenie zamówienia publicznego zamawiający zawiadomi równocześnie wszystkich wykonawców, którzy złożyli oferty podając uzasadnienie faktyczne i prawne.. </w:t>
      </w:r>
      <w:r w:rsidRPr="00962526">
        <w:rPr>
          <w:rFonts w:cstheme="minorHAnsi"/>
        </w:rPr>
        <w:cr/>
        <w:t xml:space="preserve">Informacja o unieważnieniu postępowania zamieszczona również zostanie na stronie internetowej </w:t>
      </w:r>
      <w:r w:rsidR="00CE4F64" w:rsidRPr="00962526">
        <w:rPr>
          <w:rFonts w:cstheme="minorHAnsi"/>
        </w:rPr>
        <w:t> </w:t>
      </w:r>
      <w:hyperlink r:id="rId46" w:history="1">
        <w:r w:rsidR="00CE4F64" w:rsidRPr="00962526">
          <w:rPr>
            <w:rStyle w:val="Hipercze"/>
            <w:rFonts w:cstheme="minorHAnsi"/>
          </w:rPr>
          <w:t>https://platformazakupowa.pl/pn/wolow</w:t>
        </w:r>
      </w:hyperlink>
    </w:p>
    <w:p w:rsidR="00670536" w:rsidRPr="00962526" w:rsidRDefault="00CF51D5" w:rsidP="00962526">
      <w:pPr>
        <w:pStyle w:val="Akapitzlist"/>
        <w:numPr>
          <w:ilvl w:val="0"/>
          <w:numId w:val="35"/>
        </w:numPr>
        <w:autoSpaceDE w:val="0"/>
        <w:autoSpaceDN w:val="0"/>
        <w:adjustRightInd w:val="0"/>
        <w:spacing w:after="0"/>
        <w:ind w:left="426"/>
        <w:jc w:val="both"/>
        <w:rPr>
          <w:rFonts w:cstheme="minorHAnsi"/>
        </w:rPr>
      </w:pPr>
      <w:r w:rsidRPr="00962526">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962526">
        <w:rPr>
          <w:rFonts w:cstheme="minorHAnsi"/>
        </w:rPr>
        <w:t>e ten sam przedmiot zamówienia.</w:t>
      </w:r>
    </w:p>
    <w:p w:rsidR="00FC7405" w:rsidRPr="00962526" w:rsidRDefault="00CF51D5" w:rsidP="00962526">
      <w:pPr>
        <w:pStyle w:val="Akapitzlist"/>
        <w:numPr>
          <w:ilvl w:val="0"/>
          <w:numId w:val="35"/>
        </w:numPr>
        <w:autoSpaceDE w:val="0"/>
        <w:autoSpaceDN w:val="0"/>
        <w:adjustRightInd w:val="0"/>
        <w:spacing w:after="0"/>
        <w:ind w:left="426"/>
        <w:jc w:val="both"/>
        <w:rPr>
          <w:rFonts w:cstheme="minorHAnsi"/>
        </w:rPr>
      </w:pPr>
      <w:r w:rsidRPr="00962526">
        <w:rPr>
          <w:rFonts w:cstheme="minorHAnsi"/>
        </w:rPr>
        <w:t>Umowa zostanie zawarta w formie pisemn</w:t>
      </w:r>
      <w:r w:rsidR="00FC7405" w:rsidRPr="00962526">
        <w:rPr>
          <w:rFonts w:cstheme="minorHAnsi"/>
        </w:rPr>
        <w:t>ej w terminie nie krótszym niż:</w:t>
      </w:r>
    </w:p>
    <w:p w:rsidR="00FC7405" w:rsidRPr="00962526" w:rsidRDefault="00CF51D5" w:rsidP="00962526">
      <w:pPr>
        <w:pStyle w:val="Akapitzlist"/>
        <w:numPr>
          <w:ilvl w:val="0"/>
          <w:numId w:val="36"/>
        </w:numPr>
        <w:autoSpaceDE w:val="0"/>
        <w:autoSpaceDN w:val="0"/>
        <w:adjustRightInd w:val="0"/>
        <w:spacing w:after="0"/>
        <w:jc w:val="both"/>
        <w:rPr>
          <w:rFonts w:cstheme="minorHAnsi"/>
        </w:rPr>
      </w:pPr>
      <w:r w:rsidRPr="00962526">
        <w:rPr>
          <w:rFonts w:cstheme="minorHAnsi"/>
        </w:rPr>
        <w:t>5 dni od dnia przesłania zawiadomienia o wyborze najkorzystniejszej oferty, jeżeli zostało ono przesłane przy użyciu środków k</w:t>
      </w:r>
      <w:r w:rsidR="00FC7405" w:rsidRPr="00962526">
        <w:rPr>
          <w:rFonts w:cstheme="minorHAnsi"/>
        </w:rPr>
        <w:t>omunikacji elektronicznej , lub</w:t>
      </w:r>
    </w:p>
    <w:p w:rsidR="00FC7405" w:rsidRPr="00962526" w:rsidRDefault="00CF51D5" w:rsidP="00962526">
      <w:pPr>
        <w:pStyle w:val="Akapitzlist"/>
        <w:numPr>
          <w:ilvl w:val="0"/>
          <w:numId w:val="36"/>
        </w:numPr>
        <w:autoSpaceDE w:val="0"/>
        <w:autoSpaceDN w:val="0"/>
        <w:adjustRightInd w:val="0"/>
        <w:spacing w:after="0"/>
        <w:jc w:val="both"/>
        <w:rPr>
          <w:rFonts w:cstheme="minorHAnsi"/>
        </w:rPr>
      </w:pPr>
      <w:r w:rsidRPr="00962526">
        <w:rPr>
          <w:rFonts w:cstheme="minorHAnsi"/>
        </w:rPr>
        <w:t>10 dni od dnia przesłania zawiadomienia o wyborze najkorzystniejszej oferty, jeżeli zostało ono przesłane w inny s</w:t>
      </w:r>
      <w:r w:rsidR="00FC7405" w:rsidRPr="00962526">
        <w:rPr>
          <w:rFonts w:cstheme="minorHAnsi"/>
        </w:rPr>
        <w:t xml:space="preserve">posób niż określono w </w:t>
      </w:r>
      <w:proofErr w:type="spellStart"/>
      <w:r w:rsidR="00FC7405" w:rsidRPr="00962526">
        <w:rPr>
          <w:rFonts w:cstheme="minorHAnsi"/>
        </w:rPr>
        <w:t>ppkt</w:t>
      </w:r>
      <w:proofErr w:type="spellEnd"/>
      <w:r w:rsidR="00FC7405" w:rsidRPr="00962526">
        <w:rPr>
          <w:rFonts w:cstheme="minorHAnsi"/>
        </w:rPr>
        <w:t>. 1),</w:t>
      </w:r>
    </w:p>
    <w:p w:rsidR="00670536" w:rsidRPr="00962526" w:rsidRDefault="00CF51D5" w:rsidP="00962526">
      <w:pPr>
        <w:pStyle w:val="Akapitzlist"/>
        <w:numPr>
          <w:ilvl w:val="0"/>
          <w:numId w:val="36"/>
        </w:numPr>
        <w:autoSpaceDE w:val="0"/>
        <w:autoSpaceDN w:val="0"/>
        <w:adjustRightInd w:val="0"/>
        <w:spacing w:after="0"/>
        <w:jc w:val="both"/>
        <w:rPr>
          <w:rFonts w:cstheme="minorHAnsi"/>
        </w:rPr>
      </w:pPr>
      <w:r w:rsidRPr="00962526">
        <w:rPr>
          <w:rFonts w:cstheme="minorHAnsi"/>
        </w:rPr>
        <w:t>w przypadku gdy, w postępowaniu złoż</w:t>
      </w:r>
      <w:r w:rsidR="00670536" w:rsidRPr="00962526">
        <w:rPr>
          <w:rFonts w:cstheme="minorHAnsi"/>
        </w:rPr>
        <w:t>ona została tylko jedna oferta.</w:t>
      </w:r>
    </w:p>
    <w:p w:rsidR="00670536" w:rsidRPr="00962526" w:rsidRDefault="00CF51D5" w:rsidP="00962526">
      <w:pPr>
        <w:pStyle w:val="Akapitzlist"/>
        <w:numPr>
          <w:ilvl w:val="0"/>
          <w:numId w:val="35"/>
        </w:numPr>
        <w:autoSpaceDE w:val="0"/>
        <w:autoSpaceDN w:val="0"/>
        <w:adjustRightInd w:val="0"/>
        <w:spacing w:after="0"/>
        <w:ind w:left="426"/>
        <w:jc w:val="both"/>
        <w:rPr>
          <w:rFonts w:cstheme="minorHAnsi"/>
        </w:rPr>
      </w:pPr>
      <w:r w:rsidRPr="00962526">
        <w:rPr>
          <w:rFonts w:cstheme="minorHAnsi"/>
        </w:rPr>
        <w:t>O miejscu i terminie podpisania umowy zamawiający</w:t>
      </w:r>
      <w:r w:rsidR="00670536" w:rsidRPr="00962526">
        <w:rPr>
          <w:rFonts w:cstheme="minorHAnsi"/>
        </w:rPr>
        <w:t xml:space="preserve"> powiadomi wybranego wykonawcę.</w:t>
      </w:r>
    </w:p>
    <w:p w:rsidR="00FC7405" w:rsidRPr="00962526" w:rsidRDefault="00CF51D5" w:rsidP="00962526">
      <w:pPr>
        <w:pStyle w:val="Akapitzlist"/>
        <w:numPr>
          <w:ilvl w:val="0"/>
          <w:numId w:val="35"/>
        </w:numPr>
        <w:autoSpaceDE w:val="0"/>
        <w:autoSpaceDN w:val="0"/>
        <w:adjustRightInd w:val="0"/>
        <w:spacing w:after="0"/>
        <w:ind w:left="426"/>
        <w:jc w:val="both"/>
        <w:rPr>
          <w:rFonts w:cstheme="minorHAnsi"/>
        </w:rPr>
      </w:pPr>
      <w:r w:rsidRPr="00962526">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962526">
        <w:rPr>
          <w:rFonts w:cstheme="minorHAnsi"/>
        </w:rPr>
        <w:t>nek unieważnienia postępowania.</w:t>
      </w:r>
    </w:p>
    <w:p w:rsidR="00FC7405" w:rsidRPr="00962526" w:rsidRDefault="00CF51D5" w:rsidP="00962526">
      <w:pPr>
        <w:pStyle w:val="Akapitzlist"/>
        <w:numPr>
          <w:ilvl w:val="0"/>
          <w:numId w:val="35"/>
        </w:numPr>
        <w:autoSpaceDE w:val="0"/>
        <w:autoSpaceDN w:val="0"/>
        <w:adjustRightInd w:val="0"/>
        <w:spacing w:after="0"/>
        <w:ind w:left="426"/>
        <w:jc w:val="both"/>
        <w:rPr>
          <w:rFonts w:cstheme="minorHAnsi"/>
        </w:rPr>
      </w:pPr>
      <w:r w:rsidRPr="00962526">
        <w:rPr>
          <w:rFonts w:cstheme="minorHAnsi"/>
        </w:rPr>
        <w:t>Wyłoniony Wykonawca przed podpisaniem umowy zobowiązany będzie dostarczyć na wezw</w:t>
      </w:r>
      <w:r w:rsidR="00FC7405" w:rsidRPr="00962526">
        <w:rPr>
          <w:rFonts w:cstheme="minorHAnsi"/>
        </w:rPr>
        <w:t>anie zamawiającego, :</w:t>
      </w:r>
    </w:p>
    <w:p w:rsidR="00FC7405" w:rsidRPr="00962526" w:rsidRDefault="00CF51D5" w:rsidP="00962526">
      <w:pPr>
        <w:pStyle w:val="Akapitzlist"/>
        <w:numPr>
          <w:ilvl w:val="0"/>
          <w:numId w:val="37"/>
        </w:numPr>
        <w:autoSpaceDE w:val="0"/>
        <w:autoSpaceDN w:val="0"/>
        <w:adjustRightInd w:val="0"/>
        <w:spacing w:after="0"/>
        <w:ind w:left="714" w:hanging="357"/>
        <w:jc w:val="both"/>
        <w:rPr>
          <w:rFonts w:cstheme="minorHAnsi"/>
        </w:rPr>
      </w:pPr>
      <w:r w:rsidRPr="00962526">
        <w:rPr>
          <w:rFonts w:cstheme="minorHAnsi"/>
        </w:rPr>
        <w:lastRenderedPageBreak/>
        <w:t xml:space="preserve">kserokopie dokumentów, potwierdzających "za zgodność z oryginałem", posiadanie kwalifikacji zawodowych przez osoby wskazane przez Wykonawcę jako uczestniczące w </w:t>
      </w:r>
      <w:r w:rsidR="00FC7405" w:rsidRPr="00962526">
        <w:rPr>
          <w:rFonts w:cstheme="minorHAnsi"/>
        </w:rPr>
        <w:t xml:space="preserve">wykonaniu zamówienia. </w:t>
      </w:r>
    </w:p>
    <w:p w:rsidR="00B240EE" w:rsidRPr="00962526" w:rsidRDefault="00B240EE" w:rsidP="00962526">
      <w:pPr>
        <w:widowControl w:val="0"/>
        <w:numPr>
          <w:ilvl w:val="0"/>
          <w:numId w:val="37"/>
        </w:numPr>
        <w:suppressAutoHyphens/>
        <w:overflowPunct w:val="0"/>
        <w:autoSpaceDE w:val="0"/>
        <w:spacing w:after="0"/>
        <w:ind w:left="714" w:hanging="357"/>
        <w:jc w:val="both"/>
        <w:textAlignment w:val="baseline"/>
        <w:rPr>
          <w:rFonts w:cstheme="minorHAnsi"/>
          <w:bCs/>
          <w:iCs/>
        </w:rPr>
      </w:pPr>
      <w:r w:rsidRPr="00962526">
        <w:rPr>
          <w:rFonts w:cstheme="minorHAnsi"/>
          <w:iCs/>
        </w:rPr>
        <w:t xml:space="preserve">w przypadku wnoszenia zabezpieczenia należytego wykonania umowy w pieniądzu - </w:t>
      </w:r>
      <w:r w:rsidRPr="00962526">
        <w:rPr>
          <w:rFonts w:cstheme="minorHAnsi"/>
          <w:b/>
          <w:iCs/>
        </w:rPr>
        <w:t>dowód wniesienia zabezpieczenia</w:t>
      </w:r>
      <w:r w:rsidRPr="00962526">
        <w:rPr>
          <w:rFonts w:cstheme="minorHAnsi"/>
          <w:iCs/>
        </w:rPr>
        <w:t xml:space="preserve"> w wysokości </w:t>
      </w:r>
      <w:r w:rsidR="002B330F" w:rsidRPr="00962526">
        <w:rPr>
          <w:rFonts w:cstheme="minorHAnsi"/>
          <w:b/>
          <w:iCs/>
        </w:rPr>
        <w:t>3</w:t>
      </w:r>
      <w:r w:rsidRPr="00962526">
        <w:rPr>
          <w:rFonts w:cstheme="minorHAnsi"/>
          <w:b/>
          <w:iCs/>
        </w:rPr>
        <w:t xml:space="preserve"> %</w:t>
      </w:r>
      <w:r w:rsidRPr="00962526">
        <w:rPr>
          <w:rFonts w:cstheme="minorHAnsi"/>
          <w:iCs/>
        </w:rPr>
        <w:t xml:space="preserve"> ceny całkowitej podanej w ofercie (cena brutto),</w:t>
      </w:r>
    </w:p>
    <w:p w:rsidR="00B240EE" w:rsidRPr="00962526" w:rsidRDefault="00B240EE" w:rsidP="00962526">
      <w:pPr>
        <w:widowControl w:val="0"/>
        <w:numPr>
          <w:ilvl w:val="0"/>
          <w:numId w:val="37"/>
        </w:numPr>
        <w:suppressAutoHyphens/>
        <w:overflowPunct w:val="0"/>
        <w:autoSpaceDE w:val="0"/>
        <w:spacing w:after="0"/>
        <w:ind w:left="714" w:hanging="357"/>
        <w:jc w:val="both"/>
        <w:textAlignment w:val="baseline"/>
        <w:rPr>
          <w:rFonts w:cstheme="minorHAnsi"/>
          <w:bCs/>
          <w:iCs/>
        </w:rPr>
      </w:pPr>
      <w:r w:rsidRPr="00962526">
        <w:rPr>
          <w:rFonts w:cstheme="minorHAnsi"/>
          <w:iCs/>
        </w:rPr>
        <w:t xml:space="preserve">w przypadku wnoszenia zabezpieczenia należytego wykonania umowy w innej niż pieniądz formie – należy przedłożyć dokument stanowiący zabezpieczenie; Wymaga się, aby przed wystawieniem dokumentu stanowiącego zabezpieczenie należytego wykonania umowy przekazać Zamawiającemu projekt zabezpieczenia celem sprawdzenia zgodności treści zabezpieczenia z ustawą </w:t>
      </w:r>
      <w:proofErr w:type="spellStart"/>
      <w:r w:rsidRPr="00962526">
        <w:rPr>
          <w:rFonts w:cstheme="minorHAnsi"/>
          <w:iCs/>
        </w:rPr>
        <w:t>Pzp</w:t>
      </w:r>
      <w:proofErr w:type="spellEnd"/>
      <w:r w:rsidRPr="00962526">
        <w:rPr>
          <w:rFonts w:cstheme="minorHAnsi"/>
          <w:iCs/>
        </w:rPr>
        <w:t xml:space="preserve"> oraz w celu uzgodnienia terminów obowiązywania zabezpieczenia z uwzględnieniem zapisów projektu umowy;</w:t>
      </w:r>
    </w:p>
    <w:p w:rsidR="00B240EE" w:rsidRPr="00962526" w:rsidRDefault="00B240EE" w:rsidP="00962526">
      <w:pPr>
        <w:numPr>
          <w:ilvl w:val="0"/>
          <w:numId w:val="37"/>
        </w:numPr>
        <w:tabs>
          <w:tab w:val="left" w:pos="426"/>
        </w:tabs>
        <w:spacing w:after="0"/>
        <w:ind w:left="714" w:hanging="357"/>
        <w:jc w:val="both"/>
        <w:rPr>
          <w:rFonts w:cstheme="minorHAnsi"/>
        </w:rPr>
      </w:pPr>
      <w:r w:rsidRPr="00962526">
        <w:rPr>
          <w:rFonts w:cstheme="minorHAnsi"/>
          <w:b/>
        </w:rPr>
        <w:t>kopię opłaconej polisy</w:t>
      </w:r>
      <w:r w:rsidRPr="00962526">
        <w:rPr>
          <w:rFonts w:cstheme="minorHAnsi"/>
        </w:rPr>
        <w:t xml:space="preserve"> lub innego dokumentu ubezpieczenia potwierdzającego, że Wykonawca jest ubezpieczony od odpowiedzialności cywilnej, zarówno deliktowej, jak i kontraktowej w zakresie prowadzonej działalności związanej z przedmiotem zamówienia, wraz z dowodem uiszczenia należnych składek. Ubezpieczenie powinno być ważne przez cały okres realizacji umowy. W przypadku, kiedy ubezpieczenie będzie wygasać w trakcie realizacji umowy Wykonawca dołączy </w:t>
      </w:r>
      <w:r w:rsidRPr="00962526">
        <w:rPr>
          <w:rFonts w:cstheme="minorHAnsi"/>
          <w:b/>
        </w:rPr>
        <w:t xml:space="preserve">oświadczenie, </w:t>
      </w:r>
      <w:r w:rsidRPr="00962526">
        <w:rPr>
          <w:rFonts w:cstheme="minorHAnsi"/>
        </w:rPr>
        <w:t>mocą którego zobowiąże się do przedłużenia ubezpieczenia po jego wygaśnięciu,</w:t>
      </w:r>
    </w:p>
    <w:p w:rsidR="00B240EE" w:rsidRPr="00962526" w:rsidRDefault="00B240EE" w:rsidP="00962526">
      <w:pPr>
        <w:numPr>
          <w:ilvl w:val="0"/>
          <w:numId w:val="37"/>
        </w:numPr>
        <w:tabs>
          <w:tab w:val="left" w:pos="426"/>
        </w:tabs>
        <w:spacing w:after="0"/>
        <w:ind w:left="714" w:hanging="357"/>
        <w:jc w:val="both"/>
        <w:rPr>
          <w:rFonts w:cstheme="minorHAnsi"/>
          <w:color w:val="0C0C0C"/>
        </w:rPr>
      </w:pPr>
      <w:r w:rsidRPr="00962526">
        <w:rPr>
          <w:rFonts w:cstheme="minorHAnsi"/>
        </w:rPr>
        <w:t xml:space="preserve">w przypadku podpisywania umowy przez pełnomocnika - </w:t>
      </w:r>
      <w:r w:rsidRPr="00962526">
        <w:rPr>
          <w:rFonts w:cstheme="minorHAnsi"/>
          <w:b/>
          <w:bCs/>
        </w:rPr>
        <w:t xml:space="preserve">pełnomocnictwo, </w:t>
      </w:r>
      <w:r w:rsidRPr="00962526">
        <w:rPr>
          <w:rFonts w:cstheme="minorHAnsi"/>
        </w:rPr>
        <w:t>w oryginale lub kopii poświadczonej notarialnie, wystawione dla osoby podpisującej umowę, podpisane przez osobę upoważnioną do reprezentowania Wykonawcy,</w:t>
      </w:r>
    </w:p>
    <w:p w:rsidR="00B240EE" w:rsidRPr="00962526" w:rsidRDefault="00B240EE" w:rsidP="00962526">
      <w:pPr>
        <w:numPr>
          <w:ilvl w:val="0"/>
          <w:numId w:val="37"/>
        </w:numPr>
        <w:tabs>
          <w:tab w:val="left" w:pos="426"/>
        </w:tabs>
        <w:spacing w:after="0"/>
        <w:ind w:left="714" w:hanging="357"/>
        <w:jc w:val="both"/>
        <w:rPr>
          <w:rFonts w:cstheme="minorHAnsi"/>
        </w:rPr>
      </w:pPr>
      <w:r w:rsidRPr="00962526">
        <w:rPr>
          <w:rFonts w:cstheme="minorHAnsi"/>
          <w:b/>
          <w:iCs/>
        </w:rPr>
        <w:t xml:space="preserve">umowę regulującą współpracę Wykonawców wspólnie ubiegających się o udzielenie zamówienia, </w:t>
      </w:r>
      <w:r w:rsidRPr="00962526">
        <w:rPr>
          <w:rFonts w:cstheme="minorHAnsi"/>
          <w:iCs/>
        </w:rPr>
        <w:t>w przypadku składania oferty przez podmioty występujące wspólnie.</w:t>
      </w:r>
    </w:p>
    <w:p w:rsidR="00FC7405" w:rsidRPr="00962526" w:rsidRDefault="00653E83" w:rsidP="00962526">
      <w:pPr>
        <w:pStyle w:val="Akapitzlist"/>
        <w:numPr>
          <w:ilvl w:val="0"/>
          <w:numId w:val="35"/>
        </w:numPr>
        <w:autoSpaceDE w:val="0"/>
        <w:autoSpaceDN w:val="0"/>
        <w:adjustRightInd w:val="0"/>
        <w:spacing w:after="0"/>
        <w:ind w:left="426"/>
        <w:jc w:val="both"/>
        <w:rPr>
          <w:rFonts w:cstheme="minorHAnsi"/>
        </w:rPr>
      </w:pPr>
      <w:r w:rsidRPr="00962526">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962526" w:rsidRDefault="00653E83" w:rsidP="00962526">
      <w:pPr>
        <w:pStyle w:val="Akapitzlist"/>
        <w:numPr>
          <w:ilvl w:val="0"/>
          <w:numId w:val="35"/>
        </w:numPr>
        <w:autoSpaceDE w:val="0"/>
        <w:autoSpaceDN w:val="0"/>
        <w:adjustRightInd w:val="0"/>
        <w:spacing w:after="0"/>
        <w:ind w:left="426"/>
        <w:jc w:val="both"/>
        <w:rPr>
          <w:rFonts w:cstheme="minorHAnsi"/>
        </w:rPr>
      </w:pPr>
      <w:r w:rsidRPr="00962526">
        <w:rPr>
          <w:rFonts w:eastAsia="Times New Roman" w:cstheme="minorHAnsi"/>
          <w:color w:val="000000"/>
        </w:rPr>
        <w:t>Wykonawca będzie zobowiązany do podpisania umowy w miejscu i terminie wskazanym przez Zamawiającego.</w:t>
      </w:r>
    </w:p>
    <w:p w:rsidR="00952296" w:rsidRPr="00962526" w:rsidRDefault="00952296" w:rsidP="00962526">
      <w:pPr>
        <w:autoSpaceDE w:val="0"/>
        <w:autoSpaceDN w:val="0"/>
        <w:adjustRightInd w:val="0"/>
        <w:spacing w:after="0"/>
        <w:jc w:val="both"/>
        <w:rPr>
          <w:rFonts w:cstheme="minorHAnsi"/>
        </w:rPr>
      </w:pPr>
    </w:p>
    <w:p w:rsidR="0003695D" w:rsidRPr="00962526" w:rsidRDefault="001324D4" w:rsidP="00962526">
      <w:pPr>
        <w:autoSpaceDE w:val="0"/>
        <w:autoSpaceDN w:val="0"/>
        <w:adjustRightInd w:val="0"/>
        <w:spacing w:after="0"/>
        <w:jc w:val="both"/>
        <w:rPr>
          <w:rFonts w:cstheme="minorHAnsi"/>
          <w:b/>
        </w:rPr>
      </w:pPr>
      <w:r w:rsidRPr="00962526">
        <w:rPr>
          <w:rFonts w:cstheme="minorHAnsi"/>
          <w:b/>
        </w:rPr>
        <w:t>XVI. Wymagania dotyczące zabezpieczen</w:t>
      </w:r>
      <w:r w:rsidR="0003695D" w:rsidRPr="00962526">
        <w:rPr>
          <w:rFonts w:cstheme="minorHAnsi"/>
          <w:b/>
        </w:rPr>
        <w:t xml:space="preserve">ia należytego wykonania umowy </w:t>
      </w:r>
    </w:p>
    <w:p w:rsidR="00184DB6" w:rsidRPr="00962526" w:rsidRDefault="001324D4" w:rsidP="00962526">
      <w:pPr>
        <w:autoSpaceDE w:val="0"/>
        <w:autoSpaceDN w:val="0"/>
        <w:adjustRightInd w:val="0"/>
        <w:spacing w:after="0"/>
        <w:jc w:val="both"/>
        <w:rPr>
          <w:rFonts w:cstheme="minorHAnsi"/>
        </w:rPr>
      </w:pPr>
      <w:r w:rsidRPr="00962526">
        <w:rPr>
          <w:rFonts w:cstheme="minorHAnsi"/>
        </w:rPr>
        <w:t xml:space="preserve">Zamawiający </w:t>
      </w:r>
      <w:r w:rsidR="00FE4204" w:rsidRPr="00962526">
        <w:rPr>
          <w:rFonts w:cstheme="minorHAnsi"/>
        </w:rPr>
        <w:t xml:space="preserve">nie </w:t>
      </w:r>
      <w:r w:rsidRPr="00962526">
        <w:rPr>
          <w:rFonts w:cstheme="minorHAnsi"/>
        </w:rPr>
        <w:t>przewiduje wniesieni</w:t>
      </w:r>
      <w:r w:rsidR="00FE4204" w:rsidRPr="00962526">
        <w:rPr>
          <w:rFonts w:cstheme="minorHAnsi"/>
        </w:rPr>
        <w:t>a</w:t>
      </w:r>
      <w:r w:rsidRPr="00962526">
        <w:rPr>
          <w:rFonts w:cstheme="minorHAnsi"/>
        </w:rPr>
        <w:t xml:space="preserve"> zabezpieczenia należytego wykonania umowy</w:t>
      </w:r>
      <w:r w:rsidR="00FE4204" w:rsidRPr="00962526">
        <w:rPr>
          <w:rFonts w:cstheme="minorHAnsi"/>
        </w:rPr>
        <w:t>.</w:t>
      </w:r>
    </w:p>
    <w:p w:rsidR="00FE4204" w:rsidRPr="00962526" w:rsidRDefault="00FE4204" w:rsidP="00962526">
      <w:pPr>
        <w:autoSpaceDE w:val="0"/>
        <w:autoSpaceDN w:val="0"/>
        <w:adjustRightInd w:val="0"/>
        <w:spacing w:after="0"/>
        <w:jc w:val="both"/>
        <w:rPr>
          <w:rFonts w:cstheme="minorHAnsi"/>
        </w:rPr>
      </w:pPr>
    </w:p>
    <w:p w:rsidR="000105ED" w:rsidRPr="00962526" w:rsidRDefault="00405315" w:rsidP="00962526">
      <w:pPr>
        <w:autoSpaceDE w:val="0"/>
        <w:autoSpaceDN w:val="0"/>
        <w:adjustRightInd w:val="0"/>
        <w:spacing w:after="0"/>
        <w:jc w:val="both"/>
        <w:rPr>
          <w:rFonts w:cstheme="minorHAnsi"/>
        </w:rPr>
      </w:pPr>
      <w:r w:rsidRPr="00962526">
        <w:rPr>
          <w:rFonts w:cstheme="minorHAnsi"/>
          <w:b/>
        </w:rPr>
        <w:t>XVI. Istotne dla stron postanowienia, które zostaną wprowadzone do treści zawieranej umowy</w:t>
      </w:r>
      <w:r w:rsidRPr="00962526">
        <w:rPr>
          <w:rFonts w:cstheme="minorHAnsi"/>
          <w:b/>
        </w:rPr>
        <w:cr/>
      </w:r>
      <w:r w:rsidRPr="00962526">
        <w:rPr>
          <w:rFonts w:cstheme="minorHAnsi"/>
        </w:rPr>
        <w:t>1. Umowa w sprawie realizacji zamówienia publicznego zawarta zostanie z uwzględnieniem postanowień wynikających z treści niniejszej specyfikacji istotnych warunków zamówienia o</w:t>
      </w:r>
      <w:r w:rsidR="009A6FC8" w:rsidRPr="00962526">
        <w:rPr>
          <w:rFonts w:cstheme="minorHAnsi"/>
        </w:rPr>
        <w:t>raz danych zawartych w ofercie.</w:t>
      </w:r>
      <w:r w:rsidRPr="00962526">
        <w:rPr>
          <w:rFonts w:cstheme="minorHAnsi"/>
        </w:rPr>
        <w:cr/>
        <w:t>2. Postanowien</w:t>
      </w:r>
      <w:r w:rsidR="000105ED" w:rsidRPr="00962526">
        <w:rPr>
          <w:rFonts w:cstheme="minorHAnsi"/>
        </w:rPr>
        <w:t xml:space="preserve">ia umowy zawarto we </w:t>
      </w:r>
      <w:r w:rsidRPr="00962526">
        <w:rPr>
          <w:rFonts w:cstheme="minorHAnsi"/>
        </w:rPr>
        <w:t xml:space="preserve">wzorze umowy, który stanowi załącznik </w:t>
      </w:r>
      <w:r w:rsidR="000105ED" w:rsidRPr="00962526">
        <w:rPr>
          <w:rFonts w:cstheme="minorHAnsi"/>
        </w:rPr>
        <w:t>do SWZ.</w:t>
      </w:r>
    </w:p>
    <w:p w:rsidR="009A6FC8" w:rsidRPr="00962526" w:rsidRDefault="009A6FC8" w:rsidP="00962526">
      <w:pPr>
        <w:autoSpaceDE w:val="0"/>
        <w:autoSpaceDN w:val="0"/>
        <w:adjustRightInd w:val="0"/>
        <w:spacing w:after="0"/>
        <w:jc w:val="both"/>
        <w:rPr>
          <w:rFonts w:cstheme="minorHAnsi"/>
        </w:rPr>
      </w:pPr>
      <w:r w:rsidRPr="00962526">
        <w:rPr>
          <w:rFonts w:cstheme="minorHAnsi"/>
        </w:rPr>
        <w:t xml:space="preserve">3. Integralną część umowy stanowić będzie: </w:t>
      </w:r>
    </w:p>
    <w:p w:rsidR="009A6FC8" w:rsidRPr="00962526" w:rsidRDefault="009A6FC8" w:rsidP="00962526">
      <w:pPr>
        <w:pStyle w:val="Akapitzlist"/>
        <w:numPr>
          <w:ilvl w:val="0"/>
          <w:numId w:val="3"/>
        </w:numPr>
        <w:autoSpaceDE w:val="0"/>
        <w:autoSpaceDN w:val="0"/>
        <w:adjustRightInd w:val="0"/>
        <w:spacing w:after="0"/>
        <w:jc w:val="both"/>
        <w:rPr>
          <w:rFonts w:cstheme="minorHAnsi"/>
          <w:i/>
        </w:rPr>
      </w:pPr>
      <w:r w:rsidRPr="00962526">
        <w:rPr>
          <w:rFonts w:cstheme="minorHAnsi"/>
          <w:i/>
        </w:rPr>
        <w:t>dokumentacje projektowe, specyfikacje techniczne wykonania i odbioru robót budowlanych, przedmiary i inne załączniki oraz informacje określające przedmiot umowy zawarty w niniejszej SIWZ,</w:t>
      </w:r>
    </w:p>
    <w:p w:rsidR="009A6FC8" w:rsidRPr="00962526" w:rsidRDefault="009A6FC8" w:rsidP="00962526">
      <w:pPr>
        <w:pStyle w:val="Akapitzlist"/>
        <w:numPr>
          <w:ilvl w:val="0"/>
          <w:numId w:val="3"/>
        </w:numPr>
        <w:autoSpaceDE w:val="0"/>
        <w:autoSpaceDN w:val="0"/>
        <w:adjustRightInd w:val="0"/>
        <w:spacing w:after="0"/>
        <w:jc w:val="both"/>
        <w:rPr>
          <w:rFonts w:cstheme="minorHAnsi"/>
          <w:i/>
        </w:rPr>
      </w:pPr>
      <w:r w:rsidRPr="00962526">
        <w:rPr>
          <w:rFonts w:cstheme="minorHAnsi"/>
          <w:i/>
        </w:rPr>
        <w:t>Inne wynikające z zobowiązań dla Wykonawcy, a określone w SIWZ,</w:t>
      </w:r>
    </w:p>
    <w:p w:rsidR="009A6FC8" w:rsidRPr="00962526" w:rsidRDefault="009A6FC8" w:rsidP="00962526">
      <w:pPr>
        <w:pStyle w:val="Akapitzlist"/>
        <w:numPr>
          <w:ilvl w:val="0"/>
          <w:numId w:val="3"/>
        </w:numPr>
        <w:autoSpaceDE w:val="0"/>
        <w:autoSpaceDN w:val="0"/>
        <w:adjustRightInd w:val="0"/>
        <w:spacing w:after="0"/>
        <w:jc w:val="both"/>
        <w:rPr>
          <w:rFonts w:cstheme="minorHAnsi"/>
          <w:i/>
        </w:rPr>
      </w:pPr>
      <w:r w:rsidRPr="00962526">
        <w:rPr>
          <w:rFonts w:cstheme="minorHAnsi"/>
          <w:i/>
        </w:rPr>
        <w:t>Modyfikacje i zmiany wprowadzone do SIWZ, przed upływem terminu składania ofert oraz wprowadzone do projektu umowy,</w:t>
      </w:r>
    </w:p>
    <w:p w:rsidR="009A6FC8" w:rsidRPr="00962526" w:rsidRDefault="009A6FC8" w:rsidP="00962526">
      <w:pPr>
        <w:pStyle w:val="Akapitzlist"/>
        <w:numPr>
          <w:ilvl w:val="0"/>
          <w:numId w:val="3"/>
        </w:numPr>
        <w:autoSpaceDE w:val="0"/>
        <w:autoSpaceDN w:val="0"/>
        <w:adjustRightInd w:val="0"/>
        <w:spacing w:after="0"/>
        <w:jc w:val="both"/>
        <w:rPr>
          <w:rFonts w:cstheme="minorHAnsi"/>
          <w:i/>
        </w:rPr>
      </w:pPr>
      <w:r w:rsidRPr="00962526">
        <w:rPr>
          <w:rFonts w:cstheme="minorHAnsi"/>
          <w:i/>
        </w:rPr>
        <w:lastRenderedPageBreak/>
        <w:t>Zestawienie osób proponowanych do wykonania umowy wraz z wyszczególnieniem kwalifikacji zawodowych lub uprawnień.</w:t>
      </w:r>
    </w:p>
    <w:p w:rsidR="009A6FC8" w:rsidRPr="00962526" w:rsidRDefault="009A6FC8" w:rsidP="00962526">
      <w:pPr>
        <w:autoSpaceDE w:val="0"/>
        <w:autoSpaceDN w:val="0"/>
        <w:adjustRightInd w:val="0"/>
        <w:spacing w:after="0"/>
        <w:jc w:val="both"/>
        <w:rPr>
          <w:rFonts w:cstheme="minorHAnsi"/>
        </w:rPr>
      </w:pPr>
    </w:p>
    <w:p w:rsidR="002830A5" w:rsidRPr="00962526" w:rsidRDefault="009A6FC8" w:rsidP="00962526">
      <w:pPr>
        <w:spacing w:after="0"/>
        <w:jc w:val="both"/>
        <w:rPr>
          <w:rFonts w:cstheme="minorHAnsi"/>
        </w:rPr>
      </w:pPr>
      <w:r w:rsidRPr="00962526">
        <w:rPr>
          <w:rFonts w:eastAsia="Times New Roman" w:cstheme="minorHAnsi"/>
          <w:color w:val="000000"/>
        </w:rPr>
        <w:t xml:space="preserve">4. </w:t>
      </w:r>
      <w:r w:rsidR="002830A5" w:rsidRPr="00962526">
        <w:rPr>
          <w:rFonts w:cstheme="minorHAnsi"/>
        </w:rPr>
        <w:t>Zamawiający przewiduje możliwość wprowadzenia zmian do umowy.</w:t>
      </w:r>
      <w:r w:rsidR="002830A5" w:rsidRPr="00962526">
        <w:rPr>
          <w:rFonts w:cstheme="minorHAnsi"/>
          <w:bCs/>
        </w:rPr>
        <w:t xml:space="preserve"> Warunki i zasady wprowadzenia zmian do umowy</w:t>
      </w:r>
      <w:r w:rsidR="008A71D2" w:rsidRPr="00962526">
        <w:rPr>
          <w:rFonts w:cstheme="minorHAnsi"/>
        </w:rPr>
        <w:t xml:space="preserve"> określone zostały w § 13 </w:t>
      </w:r>
      <w:r w:rsidR="00C621B9" w:rsidRPr="00962526">
        <w:rPr>
          <w:rFonts w:cstheme="minorHAnsi"/>
        </w:rPr>
        <w:t xml:space="preserve"> </w:t>
      </w:r>
      <w:r w:rsidR="002830A5" w:rsidRPr="00962526">
        <w:rPr>
          <w:rFonts w:cstheme="minorHAnsi"/>
        </w:rPr>
        <w:t xml:space="preserve">Wzoru Umowy, stanowiącym </w:t>
      </w:r>
      <w:r w:rsidR="002830A5" w:rsidRPr="00962526">
        <w:rPr>
          <w:rFonts w:cstheme="minorHAnsi"/>
          <w:b/>
        </w:rPr>
        <w:t xml:space="preserve">Załącznik do </w:t>
      </w:r>
      <w:r w:rsidR="004C161E" w:rsidRPr="00962526">
        <w:rPr>
          <w:rFonts w:cstheme="minorHAnsi"/>
          <w:b/>
        </w:rPr>
        <w:t xml:space="preserve">niniejszej </w:t>
      </w:r>
      <w:r w:rsidR="002830A5" w:rsidRPr="00962526">
        <w:rPr>
          <w:rFonts w:cstheme="minorHAnsi"/>
          <w:b/>
        </w:rPr>
        <w:t>SWZ</w:t>
      </w:r>
      <w:r w:rsidR="002830A5" w:rsidRPr="00962526">
        <w:rPr>
          <w:rFonts w:cstheme="minorHAnsi"/>
        </w:rPr>
        <w:t>.</w:t>
      </w:r>
    </w:p>
    <w:p w:rsidR="000105ED" w:rsidRPr="00962526" w:rsidRDefault="000105ED" w:rsidP="00962526">
      <w:pPr>
        <w:spacing w:after="0"/>
        <w:ind w:left="567" w:hanging="567"/>
        <w:jc w:val="both"/>
        <w:rPr>
          <w:rFonts w:cstheme="minorHAnsi"/>
          <w:b/>
        </w:rPr>
      </w:pPr>
    </w:p>
    <w:p w:rsidR="00E814E7" w:rsidRPr="00962526" w:rsidRDefault="00E814E7" w:rsidP="00962526">
      <w:pPr>
        <w:spacing w:after="0"/>
        <w:ind w:left="567" w:hanging="567"/>
        <w:jc w:val="both"/>
        <w:rPr>
          <w:rFonts w:cstheme="minorHAnsi"/>
          <w:b/>
        </w:rPr>
      </w:pPr>
    </w:p>
    <w:p w:rsidR="007132BB" w:rsidRPr="00962526" w:rsidRDefault="00405315" w:rsidP="00962526">
      <w:pPr>
        <w:autoSpaceDE w:val="0"/>
        <w:autoSpaceDN w:val="0"/>
        <w:adjustRightInd w:val="0"/>
        <w:spacing w:after="0"/>
        <w:jc w:val="both"/>
        <w:rPr>
          <w:rFonts w:cstheme="minorHAnsi"/>
          <w:b/>
        </w:rPr>
      </w:pPr>
      <w:r w:rsidRPr="00962526">
        <w:rPr>
          <w:rFonts w:cstheme="minorHAnsi"/>
          <w:b/>
        </w:rPr>
        <w:t>XVIII. Poucze</w:t>
      </w:r>
      <w:r w:rsidR="007132BB" w:rsidRPr="00962526">
        <w:rPr>
          <w:rFonts w:cstheme="minorHAnsi"/>
          <w:b/>
        </w:rPr>
        <w:t>nie o środkach ochrony prawnej.</w:t>
      </w:r>
    </w:p>
    <w:p w:rsidR="007132BB" w:rsidRPr="00962526" w:rsidRDefault="00405315" w:rsidP="00962526">
      <w:pPr>
        <w:pStyle w:val="Akapitzlist"/>
        <w:numPr>
          <w:ilvl w:val="0"/>
          <w:numId w:val="41"/>
        </w:numPr>
        <w:autoSpaceDE w:val="0"/>
        <w:autoSpaceDN w:val="0"/>
        <w:adjustRightInd w:val="0"/>
        <w:spacing w:after="0"/>
        <w:ind w:left="426"/>
        <w:jc w:val="both"/>
        <w:rPr>
          <w:rFonts w:cstheme="minorHAnsi"/>
        </w:rPr>
      </w:pPr>
      <w:r w:rsidRPr="00962526">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962526">
        <w:rPr>
          <w:rFonts w:cstheme="minorHAnsi"/>
        </w:rPr>
        <w:t xml:space="preserve"> Prawo zamówień publicznych.</w:t>
      </w:r>
    </w:p>
    <w:p w:rsidR="007132BB" w:rsidRPr="00962526" w:rsidRDefault="00405315" w:rsidP="00962526">
      <w:pPr>
        <w:pStyle w:val="Akapitzlist"/>
        <w:numPr>
          <w:ilvl w:val="0"/>
          <w:numId w:val="41"/>
        </w:numPr>
        <w:autoSpaceDE w:val="0"/>
        <w:autoSpaceDN w:val="0"/>
        <w:adjustRightInd w:val="0"/>
        <w:spacing w:after="0"/>
        <w:ind w:left="426"/>
        <w:jc w:val="both"/>
        <w:rPr>
          <w:rFonts w:cstheme="minorHAnsi"/>
        </w:rPr>
      </w:pPr>
      <w:r w:rsidRPr="00962526">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962526">
        <w:rPr>
          <w:rFonts w:cstheme="minorHAnsi"/>
        </w:rPr>
        <w:t xml:space="preserve"> Urzędu Zamówień Publicznych.</w:t>
      </w:r>
    </w:p>
    <w:p w:rsidR="007132BB" w:rsidRPr="00962526" w:rsidRDefault="007132BB" w:rsidP="00962526">
      <w:pPr>
        <w:pStyle w:val="Akapitzlist"/>
        <w:numPr>
          <w:ilvl w:val="0"/>
          <w:numId w:val="41"/>
        </w:numPr>
        <w:autoSpaceDE w:val="0"/>
        <w:autoSpaceDN w:val="0"/>
        <w:adjustRightInd w:val="0"/>
        <w:spacing w:after="0"/>
        <w:ind w:left="426"/>
        <w:jc w:val="both"/>
        <w:rPr>
          <w:rFonts w:cstheme="minorHAnsi"/>
        </w:rPr>
      </w:pPr>
      <w:r w:rsidRPr="00962526">
        <w:rPr>
          <w:rFonts w:cstheme="minorHAnsi"/>
        </w:rPr>
        <w:t>Odwołanie przysługuje od:</w:t>
      </w:r>
    </w:p>
    <w:p w:rsidR="007132BB" w:rsidRPr="00962526" w:rsidRDefault="00405315" w:rsidP="00962526">
      <w:pPr>
        <w:pStyle w:val="Akapitzlist"/>
        <w:numPr>
          <w:ilvl w:val="0"/>
          <w:numId w:val="42"/>
        </w:numPr>
        <w:autoSpaceDE w:val="0"/>
        <w:autoSpaceDN w:val="0"/>
        <w:adjustRightInd w:val="0"/>
        <w:spacing w:after="0"/>
        <w:ind w:left="709" w:hanging="283"/>
        <w:jc w:val="both"/>
        <w:rPr>
          <w:rFonts w:cstheme="minorHAnsi"/>
        </w:rPr>
      </w:pPr>
      <w:r w:rsidRPr="00962526">
        <w:rPr>
          <w:rFonts w:cstheme="minorHAnsi"/>
        </w:rPr>
        <w:t>niezgodnej z przepisami ustawy czynności zamawiającego, podjętej w postępowaniu o udzielenie zamówienia, w tym na pro</w:t>
      </w:r>
      <w:r w:rsidR="007132BB" w:rsidRPr="00962526">
        <w:rPr>
          <w:rFonts w:cstheme="minorHAnsi"/>
        </w:rPr>
        <w:t xml:space="preserve">jektowane postanowienie umowy; </w:t>
      </w:r>
    </w:p>
    <w:p w:rsidR="007132BB" w:rsidRPr="00962526" w:rsidRDefault="00405315" w:rsidP="00962526">
      <w:pPr>
        <w:pStyle w:val="Akapitzlist"/>
        <w:numPr>
          <w:ilvl w:val="0"/>
          <w:numId w:val="42"/>
        </w:numPr>
        <w:autoSpaceDE w:val="0"/>
        <w:autoSpaceDN w:val="0"/>
        <w:adjustRightInd w:val="0"/>
        <w:spacing w:after="0"/>
        <w:ind w:left="709" w:hanging="283"/>
        <w:jc w:val="both"/>
        <w:rPr>
          <w:rFonts w:cstheme="minorHAnsi"/>
        </w:rPr>
      </w:pPr>
      <w:r w:rsidRPr="00962526">
        <w:rPr>
          <w:rFonts w:cstheme="minorHAnsi"/>
        </w:rPr>
        <w:t>zaniechanie czynności w postępowaniu o udzielenie zamówienia do której zamawiający był o</w:t>
      </w:r>
      <w:r w:rsidR="007132BB" w:rsidRPr="00962526">
        <w:rPr>
          <w:rFonts w:cstheme="minorHAnsi"/>
        </w:rPr>
        <w:t xml:space="preserve">bowiązany na podstawie ustawy; </w:t>
      </w:r>
    </w:p>
    <w:p w:rsidR="007132BB" w:rsidRPr="00962526" w:rsidRDefault="00405315" w:rsidP="00962526">
      <w:pPr>
        <w:pStyle w:val="Akapitzlist"/>
        <w:numPr>
          <w:ilvl w:val="0"/>
          <w:numId w:val="42"/>
        </w:numPr>
        <w:autoSpaceDE w:val="0"/>
        <w:autoSpaceDN w:val="0"/>
        <w:adjustRightInd w:val="0"/>
        <w:spacing w:after="0"/>
        <w:ind w:left="709" w:hanging="283"/>
        <w:jc w:val="both"/>
        <w:rPr>
          <w:rFonts w:cstheme="minorHAnsi"/>
        </w:rPr>
      </w:pPr>
      <w:r w:rsidRPr="00962526">
        <w:rPr>
          <w:rFonts w:cstheme="minorHAnsi"/>
        </w:rPr>
        <w:t>zaniechanie przeprowadzenia postępowania o udzielenie zamówienia mimo że zamawiaj</w:t>
      </w:r>
      <w:r w:rsidR="007132BB" w:rsidRPr="00962526">
        <w:rPr>
          <w:rFonts w:cstheme="minorHAnsi"/>
        </w:rPr>
        <w:t xml:space="preserve">ący był do tego obowiązany. </w:t>
      </w:r>
    </w:p>
    <w:p w:rsidR="007132BB" w:rsidRPr="00962526" w:rsidRDefault="00405315" w:rsidP="00962526">
      <w:pPr>
        <w:pStyle w:val="Akapitzlist"/>
        <w:numPr>
          <w:ilvl w:val="0"/>
          <w:numId w:val="41"/>
        </w:numPr>
        <w:autoSpaceDE w:val="0"/>
        <w:autoSpaceDN w:val="0"/>
        <w:adjustRightInd w:val="0"/>
        <w:spacing w:after="0"/>
        <w:ind w:left="426"/>
        <w:jc w:val="both"/>
        <w:rPr>
          <w:rFonts w:cstheme="minorHAnsi"/>
        </w:rPr>
      </w:pPr>
      <w:r w:rsidRPr="00962526">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962526">
        <w:rPr>
          <w:rFonts w:cstheme="minorHAnsi"/>
        </w:rPr>
        <w:t>iające wniesienie odwołania.</w:t>
      </w:r>
    </w:p>
    <w:p w:rsidR="007132BB" w:rsidRPr="00962526" w:rsidRDefault="00405315" w:rsidP="00962526">
      <w:pPr>
        <w:pStyle w:val="Akapitzlist"/>
        <w:numPr>
          <w:ilvl w:val="0"/>
          <w:numId w:val="41"/>
        </w:numPr>
        <w:autoSpaceDE w:val="0"/>
        <w:autoSpaceDN w:val="0"/>
        <w:adjustRightInd w:val="0"/>
        <w:spacing w:after="0"/>
        <w:ind w:left="426"/>
        <w:jc w:val="both"/>
        <w:rPr>
          <w:rFonts w:cstheme="minorHAnsi"/>
        </w:rPr>
      </w:pPr>
      <w:r w:rsidRPr="00962526">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962526">
        <w:rPr>
          <w:rFonts w:cstheme="minorHAnsi"/>
        </w:rPr>
        <w:t xml:space="preserve"> przed upływem tego terminu.</w:t>
      </w:r>
    </w:p>
    <w:p w:rsidR="007132BB" w:rsidRPr="00962526" w:rsidRDefault="007132BB" w:rsidP="00962526">
      <w:pPr>
        <w:pStyle w:val="Akapitzlist"/>
        <w:numPr>
          <w:ilvl w:val="0"/>
          <w:numId w:val="41"/>
        </w:numPr>
        <w:autoSpaceDE w:val="0"/>
        <w:autoSpaceDN w:val="0"/>
        <w:adjustRightInd w:val="0"/>
        <w:spacing w:after="0"/>
        <w:ind w:left="426"/>
        <w:jc w:val="both"/>
        <w:rPr>
          <w:rFonts w:cstheme="minorHAnsi"/>
        </w:rPr>
      </w:pPr>
      <w:r w:rsidRPr="00962526">
        <w:rPr>
          <w:rFonts w:cstheme="minorHAnsi"/>
        </w:rPr>
        <w:t>Odwołanie wnosi się w terminie:</w:t>
      </w:r>
    </w:p>
    <w:p w:rsidR="007132BB" w:rsidRPr="00962526" w:rsidRDefault="00405315" w:rsidP="00962526">
      <w:pPr>
        <w:pStyle w:val="Akapitzlist"/>
        <w:numPr>
          <w:ilvl w:val="0"/>
          <w:numId w:val="43"/>
        </w:numPr>
        <w:autoSpaceDE w:val="0"/>
        <w:autoSpaceDN w:val="0"/>
        <w:adjustRightInd w:val="0"/>
        <w:spacing w:after="0"/>
        <w:jc w:val="both"/>
        <w:rPr>
          <w:rFonts w:cstheme="minorHAnsi"/>
        </w:rPr>
      </w:pPr>
      <w:r w:rsidRPr="00962526">
        <w:rPr>
          <w:rFonts w:cstheme="minorHAnsi"/>
        </w:rPr>
        <w:t xml:space="preserve">5 dni od dnia przesłania informacji o czynności zamawiającego stanowiącej podstawę jego wniesienia, jeżeli zostało ono przesłane przy użyciu środków </w:t>
      </w:r>
      <w:r w:rsidR="007132BB" w:rsidRPr="00962526">
        <w:rPr>
          <w:rFonts w:cstheme="minorHAnsi"/>
        </w:rPr>
        <w:t>komunikacji elektronicznej, lub</w:t>
      </w:r>
    </w:p>
    <w:p w:rsidR="007132BB" w:rsidRPr="00962526" w:rsidRDefault="00405315" w:rsidP="00962526">
      <w:pPr>
        <w:pStyle w:val="Akapitzlist"/>
        <w:numPr>
          <w:ilvl w:val="0"/>
          <w:numId w:val="43"/>
        </w:numPr>
        <w:autoSpaceDE w:val="0"/>
        <w:autoSpaceDN w:val="0"/>
        <w:adjustRightInd w:val="0"/>
        <w:spacing w:after="0"/>
        <w:jc w:val="both"/>
        <w:rPr>
          <w:rFonts w:cstheme="minorHAnsi"/>
        </w:rPr>
      </w:pPr>
      <w:r w:rsidRPr="00962526">
        <w:rPr>
          <w:rFonts w:cstheme="minorHAnsi"/>
        </w:rPr>
        <w:t>10 dni od dnia przesłania informacji o czynności zamawiającego stanowiącej podstawę jego wniesienia, jeżeli zostało ono przesłane w inny spos</w:t>
      </w:r>
      <w:r w:rsidR="007132BB" w:rsidRPr="00962526">
        <w:rPr>
          <w:rFonts w:cstheme="minorHAnsi"/>
        </w:rPr>
        <w:t xml:space="preserve">ób niż określono w </w:t>
      </w:r>
      <w:proofErr w:type="spellStart"/>
      <w:r w:rsidR="007132BB" w:rsidRPr="00962526">
        <w:rPr>
          <w:rFonts w:cstheme="minorHAnsi"/>
        </w:rPr>
        <w:t>ppkt</w:t>
      </w:r>
      <w:proofErr w:type="spellEnd"/>
      <w:r w:rsidR="007132BB" w:rsidRPr="00962526">
        <w:rPr>
          <w:rFonts w:cstheme="minorHAnsi"/>
        </w:rPr>
        <w:t>. 1),</w:t>
      </w:r>
    </w:p>
    <w:p w:rsidR="007132BB" w:rsidRPr="00962526" w:rsidRDefault="00405315" w:rsidP="00962526">
      <w:pPr>
        <w:pStyle w:val="Akapitzlist"/>
        <w:numPr>
          <w:ilvl w:val="0"/>
          <w:numId w:val="41"/>
        </w:numPr>
        <w:autoSpaceDE w:val="0"/>
        <w:autoSpaceDN w:val="0"/>
        <w:adjustRightInd w:val="0"/>
        <w:spacing w:after="0"/>
        <w:ind w:left="426"/>
        <w:jc w:val="both"/>
        <w:rPr>
          <w:rFonts w:cstheme="minorHAnsi"/>
        </w:rPr>
      </w:pPr>
      <w:r w:rsidRPr="00962526">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962526">
        <w:rPr>
          <w:rFonts w:cstheme="minorHAnsi"/>
        </w:rPr>
        <w:t xml:space="preserve"> zamawiającego -  </w:t>
      </w:r>
      <w:hyperlink r:id="rId47" w:history="1">
        <w:r w:rsidR="007132BB" w:rsidRPr="00962526">
          <w:rPr>
            <w:rStyle w:val="Hipercze"/>
            <w:rFonts w:cstheme="minorHAnsi"/>
          </w:rPr>
          <w:t>https://platformazakupowa.pl/pn/wolow</w:t>
        </w:r>
      </w:hyperlink>
      <w:r w:rsidR="007132BB" w:rsidRPr="00962526">
        <w:rPr>
          <w:rFonts w:cstheme="minorHAnsi"/>
        </w:rPr>
        <w:t>.</w:t>
      </w:r>
    </w:p>
    <w:p w:rsidR="007132BB" w:rsidRPr="00962526" w:rsidRDefault="00405315" w:rsidP="00962526">
      <w:pPr>
        <w:pStyle w:val="Akapitzlist"/>
        <w:numPr>
          <w:ilvl w:val="0"/>
          <w:numId w:val="41"/>
        </w:numPr>
        <w:autoSpaceDE w:val="0"/>
        <w:autoSpaceDN w:val="0"/>
        <w:adjustRightInd w:val="0"/>
        <w:spacing w:after="0"/>
        <w:ind w:left="426"/>
        <w:jc w:val="both"/>
        <w:rPr>
          <w:rFonts w:cstheme="minorHAnsi"/>
        </w:rPr>
      </w:pPr>
      <w:r w:rsidRPr="00962526">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962526">
        <w:rPr>
          <w:rFonts w:cstheme="minorHAnsi"/>
        </w:rPr>
        <w:t>ch podstawę jego wniesienia.</w:t>
      </w:r>
    </w:p>
    <w:p w:rsidR="007132BB" w:rsidRPr="00962526" w:rsidRDefault="00405315" w:rsidP="00962526">
      <w:pPr>
        <w:pStyle w:val="Akapitzlist"/>
        <w:numPr>
          <w:ilvl w:val="0"/>
          <w:numId w:val="41"/>
        </w:numPr>
        <w:autoSpaceDE w:val="0"/>
        <w:autoSpaceDN w:val="0"/>
        <w:adjustRightInd w:val="0"/>
        <w:spacing w:after="0"/>
        <w:ind w:left="426"/>
        <w:jc w:val="both"/>
        <w:rPr>
          <w:rFonts w:cstheme="minorHAnsi"/>
        </w:rPr>
      </w:pPr>
      <w:r w:rsidRPr="00962526">
        <w:rPr>
          <w:rFonts w:cstheme="minorHAnsi"/>
        </w:rPr>
        <w:t xml:space="preserve">Jeżeli zamawiający mimo takiego obowiązku nie przesłał wykonawcy zawiadomienia o wyborze oferty najkorzystniejszej odwołanie wnosi się nie później niż w </w:t>
      </w:r>
      <w:r w:rsidR="007132BB" w:rsidRPr="00962526">
        <w:rPr>
          <w:rFonts w:cstheme="minorHAnsi"/>
        </w:rPr>
        <w:t>terminie:</w:t>
      </w:r>
    </w:p>
    <w:p w:rsidR="007132BB" w:rsidRPr="00962526" w:rsidRDefault="00405315" w:rsidP="00962526">
      <w:pPr>
        <w:pStyle w:val="Akapitzlist"/>
        <w:numPr>
          <w:ilvl w:val="0"/>
          <w:numId w:val="44"/>
        </w:numPr>
        <w:autoSpaceDE w:val="0"/>
        <w:autoSpaceDN w:val="0"/>
        <w:adjustRightInd w:val="0"/>
        <w:spacing w:after="0"/>
        <w:jc w:val="both"/>
        <w:rPr>
          <w:rFonts w:cstheme="minorHAnsi"/>
        </w:rPr>
      </w:pPr>
      <w:r w:rsidRPr="00962526">
        <w:rPr>
          <w:rFonts w:cstheme="minorHAnsi"/>
        </w:rPr>
        <w:lastRenderedPageBreak/>
        <w:t>15 dni od dnia zamieszczenia w Biuletynie Zamówień Publicznych ogło</w:t>
      </w:r>
      <w:r w:rsidR="007132BB" w:rsidRPr="00962526">
        <w:rPr>
          <w:rFonts w:cstheme="minorHAnsi"/>
        </w:rPr>
        <w:t>szenia o udzieleniu zamówienia.</w:t>
      </w:r>
    </w:p>
    <w:p w:rsidR="007132BB" w:rsidRPr="00962526" w:rsidRDefault="00405315" w:rsidP="00962526">
      <w:pPr>
        <w:pStyle w:val="Akapitzlist"/>
        <w:numPr>
          <w:ilvl w:val="0"/>
          <w:numId w:val="44"/>
        </w:numPr>
        <w:autoSpaceDE w:val="0"/>
        <w:autoSpaceDN w:val="0"/>
        <w:adjustRightInd w:val="0"/>
        <w:spacing w:after="0"/>
        <w:jc w:val="both"/>
        <w:rPr>
          <w:rFonts w:cstheme="minorHAnsi"/>
        </w:rPr>
      </w:pPr>
      <w:r w:rsidRPr="00962526">
        <w:rPr>
          <w:rFonts w:cstheme="minorHAnsi"/>
        </w:rPr>
        <w:t>1 miesiąca od dnia zawarcia umowy, jeżeli zamawiający nie zamieścił w Biuletynie Zamówień Publicznych ogłosze</w:t>
      </w:r>
      <w:r w:rsidR="007132BB" w:rsidRPr="00962526">
        <w:rPr>
          <w:rFonts w:cstheme="minorHAnsi"/>
        </w:rPr>
        <w:t>nia o udzieleniu zamówienia.</w:t>
      </w:r>
    </w:p>
    <w:p w:rsidR="007132BB" w:rsidRPr="00962526" w:rsidRDefault="00405315" w:rsidP="00962526">
      <w:pPr>
        <w:pStyle w:val="Akapitzlist"/>
        <w:numPr>
          <w:ilvl w:val="0"/>
          <w:numId w:val="41"/>
        </w:numPr>
        <w:autoSpaceDE w:val="0"/>
        <w:autoSpaceDN w:val="0"/>
        <w:adjustRightInd w:val="0"/>
        <w:spacing w:after="0"/>
        <w:ind w:left="426"/>
        <w:jc w:val="both"/>
        <w:rPr>
          <w:rFonts w:cstheme="minorHAnsi"/>
        </w:rPr>
      </w:pPr>
      <w:r w:rsidRPr="00962526">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962526">
        <w:rPr>
          <w:rFonts w:cstheme="minorHAnsi"/>
        </w:rPr>
        <w:t>ej</w:t>
      </w:r>
    </w:p>
    <w:p w:rsidR="003428F3" w:rsidRPr="00962526" w:rsidRDefault="00405315" w:rsidP="00962526">
      <w:pPr>
        <w:pStyle w:val="Akapitzlist"/>
        <w:numPr>
          <w:ilvl w:val="0"/>
          <w:numId w:val="41"/>
        </w:numPr>
        <w:autoSpaceDE w:val="0"/>
        <w:autoSpaceDN w:val="0"/>
        <w:adjustRightInd w:val="0"/>
        <w:spacing w:after="0"/>
        <w:ind w:left="426"/>
        <w:jc w:val="both"/>
        <w:rPr>
          <w:rFonts w:cstheme="minorHAnsi"/>
        </w:rPr>
      </w:pPr>
      <w:r w:rsidRPr="00962526">
        <w:rPr>
          <w:rFonts w:cstheme="minorHAnsi"/>
        </w:rPr>
        <w:t>Pozostałe informacje dotyczące środków ochrony prawnej znajdują się w Dziale IX Prawa zamówień publicznych "Środki ochrony prawnej", art. od 505 do 59</w:t>
      </w:r>
      <w:r w:rsidR="003428F3" w:rsidRPr="00962526">
        <w:rPr>
          <w:rFonts w:cstheme="minorHAnsi"/>
        </w:rPr>
        <w:t>0.</w:t>
      </w:r>
    </w:p>
    <w:p w:rsidR="003428F3" w:rsidRPr="00962526" w:rsidRDefault="003428F3" w:rsidP="00962526">
      <w:pPr>
        <w:autoSpaceDE w:val="0"/>
        <w:autoSpaceDN w:val="0"/>
        <w:adjustRightInd w:val="0"/>
        <w:spacing w:after="0"/>
        <w:jc w:val="both"/>
        <w:rPr>
          <w:rFonts w:cstheme="minorHAnsi"/>
        </w:rPr>
      </w:pPr>
    </w:p>
    <w:p w:rsidR="003428F3" w:rsidRPr="00962526" w:rsidRDefault="003428F3" w:rsidP="00962526">
      <w:pPr>
        <w:autoSpaceDE w:val="0"/>
        <w:autoSpaceDN w:val="0"/>
        <w:adjustRightInd w:val="0"/>
        <w:spacing w:after="0"/>
        <w:jc w:val="both"/>
        <w:rPr>
          <w:rFonts w:cstheme="minorHAnsi"/>
          <w:b/>
        </w:rPr>
      </w:pPr>
      <w:r w:rsidRPr="00962526">
        <w:rPr>
          <w:rFonts w:cstheme="minorHAnsi"/>
          <w:b/>
        </w:rPr>
        <w:t>XIX. Postanowienia końcowe</w:t>
      </w:r>
    </w:p>
    <w:p w:rsidR="003428F3" w:rsidRPr="00962526" w:rsidRDefault="00405315" w:rsidP="00962526">
      <w:pPr>
        <w:pStyle w:val="Akapitzlist"/>
        <w:numPr>
          <w:ilvl w:val="0"/>
          <w:numId w:val="17"/>
        </w:numPr>
        <w:autoSpaceDE w:val="0"/>
        <w:autoSpaceDN w:val="0"/>
        <w:adjustRightInd w:val="0"/>
        <w:spacing w:after="0"/>
        <w:jc w:val="both"/>
        <w:rPr>
          <w:rFonts w:cstheme="minorHAnsi"/>
        </w:rPr>
      </w:pPr>
      <w:r w:rsidRPr="00962526">
        <w:rPr>
          <w:rFonts w:cstheme="minorHAnsi"/>
        </w:rPr>
        <w:t>Uczestnicy postępowania mają prawo wglądu do treści protokołu postępowania oraz do załączników do protokołu. Protokół postępowania jest j</w:t>
      </w:r>
      <w:r w:rsidR="003428F3" w:rsidRPr="00962526">
        <w:rPr>
          <w:rFonts w:cstheme="minorHAnsi"/>
        </w:rPr>
        <w:t>awny i udostępniany na wniosek.</w:t>
      </w:r>
    </w:p>
    <w:p w:rsidR="003428F3" w:rsidRPr="00962526" w:rsidRDefault="00405315" w:rsidP="00962526">
      <w:pPr>
        <w:pStyle w:val="Akapitzlist"/>
        <w:numPr>
          <w:ilvl w:val="0"/>
          <w:numId w:val="17"/>
        </w:numPr>
        <w:autoSpaceDE w:val="0"/>
        <w:autoSpaceDN w:val="0"/>
        <w:adjustRightInd w:val="0"/>
        <w:spacing w:after="0"/>
        <w:jc w:val="both"/>
        <w:rPr>
          <w:rFonts w:cstheme="minorHAnsi"/>
        </w:rPr>
      </w:pPr>
      <w:r w:rsidRPr="00962526">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962526">
        <w:rPr>
          <w:rFonts w:cstheme="minorHAnsi"/>
        </w:rPr>
        <w:t>sprawie zamówienia publicznego.</w:t>
      </w:r>
    </w:p>
    <w:p w:rsidR="003428F3" w:rsidRPr="00962526" w:rsidRDefault="00405315" w:rsidP="00962526">
      <w:pPr>
        <w:pStyle w:val="Akapitzlist"/>
        <w:numPr>
          <w:ilvl w:val="0"/>
          <w:numId w:val="17"/>
        </w:numPr>
        <w:autoSpaceDE w:val="0"/>
        <w:autoSpaceDN w:val="0"/>
        <w:adjustRightInd w:val="0"/>
        <w:spacing w:after="0"/>
        <w:jc w:val="both"/>
        <w:rPr>
          <w:rFonts w:cstheme="minorHAnsi"/>
        </w:rPr>
      </w:pPr>
      <w:r w:rsidRPr="00962526">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962526">
        <w:rPr>
          <w:rFonts w:cstheme="minorHAnsi"/>
        </w:rPr>
        <w:t>nie 3 dni od dnia ich otwarcia.</w:t>
      </w:r>
    </w:p>
    <w:p w:rsidR="003428F3" w:rsidRPr="00962526" w:rsidRDefault="00405315" w:rsidP="00962526">
      <w:pPr>
        <w:pStyle w:val="Akapitzlist"/>
        <w:numPr>
          <w:ilvl w:val="0"/>
          <w:numId w:val="17"/>
        </w:numPr>
        <w:autoSpaceDE w:val="0"/>
        <w:autoSpaceDN w:val="0"/>
        <w:adjustRightInd w:val="0"/>
        <w:spacing w:after="0"/>
        <w:jc w:val="both"/>
        <w:rPr>
          <w:rFonts w:cstheme="minorHAnsi"/>
        </w:rPr>
      </w:pPr>
      <w:r w:rsidRPr="00962526">
        <w:rPr>
          <w:rFonts w:cstheme="minorHAnsi"/>
        </w:rPr>
        <w:t>Udostępnienie dokumentów odbywać się będzi</w:t>
      </w:r>
      <w:r w:rsidR="003428F3" w:rsidRPr="00962526">
        <w:rPr>
          <w:rFonts w:cstheme="minorHAnsi"/>
        </w:rPr>
        <w:t>e wg poniższych zasad:</w:t>
      </w:r>
    </w:p>
    <w:p w:rsidR="003428F3" w:rsidRPr="00962526" w:rsidRDefault="00405315" w:rsidP="00962526">
      <w:pPr>
        <w:pStyle w:val="Akapitzlist"/>
        <w:numPr>
          <w:ilvl w:val="0"/>
          <w:numId w:val="18"/>
        </w:numPr>
        <w:autoSpaceDE w:val="0"/>
        <w:autoSpaceDN w:val="0"/>
        <w:adjustRightInd w:val="0"/>
        <w:spacing w:after="0"/>
        <w:ind w:left="993"/>
        <w:jc w:val="both"/>
        <w:rPr>
          <w:rFonts w:cstheme="minorHAnsi"/>
        </w:rPr>
      </w:pPr>
      <w:r w:rsidRPr="00962526">
        <w:rPr>
          <w:rFonts w:cstheme="minorHAnsi"/>
        </w:rPr>
        <w:t>zamawiający udostępnia</w:t>
      </w:r>
      <w:r w:rsidR="003428F3" w:rsidRPr="00962526">
        <w:rPr>
          <w:rFonts w:cstheme="minorHAnsi"/>
        </w:rPr>
        <w:t xml:space="preserve"> wskazane dokumenty na wniosek,</w:t>
      </w:r>
    </w:p>
    <w:p w:rsidR="003428F3" w:rsidRPr="00962526" w:rsidRDefault="00405315" w:rsidP="00962526">
      <w:pPr>
        <w:pStyle w:val="Akapitzlist"/>
        <w:numPr>
          <w:ilvl w:val="0"/>
          <w:numId w:val="18"/>
        </w:numPr>
        <w:autoSpaceDE w:val="0"/>
        <w:autoSpaceDN w:val="0"/>
        <w:adjustRightInd w:val="0"/>
        <w:spacing w:after="0"/>
        <w:ind w:left="993"/>
        <w:jc w:val="both"/>
        <w:rPr>
          <w:rFonts w:cstheme="minorHAnsi"/>
        </w:rPr>
      </w:pPr>
      <w:r w:rsidRPr="00962526">
        <w:rPr>
          <w:rFonts w:cstheme="minorHAnsi"/>
        </w:rPr>
        <w:t>udostępnianie protokołu postępowania lub załączników do protokołu postępowania następuje, co do zasady, przy użyciu środk</w:t>
      </w:r>
      <w:r w:rsidR="003428F3" w:rsidRPr="00962526">
        <w:rPr>
          <w:rFonts w:cstheme="minorHAnsi"/>
        </w:rPr>
        <w:t>ów komunikacji elektronicznej.</w:t>
      </w:r>
    </w:p>
    <w:p w:rsidR="00184DB6" w:rsidRPr="00962526" w:rsidRDefault="00405315" w:rsidP="00962526">
      <w:pPr>
        <w:pStyle w:val="Akapitzlist"/>
        <w:numPr>
          <w:ilvl w:val="0"/>
          <w:numId w:val="17"/>
        </w:numPr>
        <w:autoSpaceDE w:val="0"/>
        <w:autoSpaceDN w:val="0"/>
        <w:adjustRightInd w:val="0"/>
        <w:spacing w:after="0"/>
        <w:jc w:val="both"/>
        <w:rPr>
          <w:rFonts w:cstheme="minorHAnsi"/>
        </w:rPr>
      </w:pPr>
      <w:r w:rsidRPr="00962526">
        <w:rPr>
          <w:rFonts w:cstheme="minorHAnsi"/>
        </w:rPr>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962526">
        <w:rPr>
          <w:rFonts w:cstheme="minorHAnsi"/>
        </w:rPr>
        <w:t>(Dz. U. z 2020 r. poz. 2434).</w:t>
      </w:r>
    </w:p>
    <w:p w:rsidR="0050567A" w:rsidRPr="00962526" w:rsidRDefault="00405315" w:rsidP="00962526">
      <w:pPr>
        <w:pStyle w:val="Akapitzlist"/>
        <w:numPr>
          <w:ilvl w:val="0"/>
          <w:numId w:val="17"/>
        </w:numPr>
        <w:autoSpaceDE w:val="0"/>
        <w:autoSpaceDN w:val="0"/>
        <w:adjustRightInd w:val="0"/>
        <w:spacing w:after="0"/>
        <w:jc w:val="both"/>
        <w:rPr>
          <w:rFonts w:cstheme="minorHAnsi"/>
        </w:rPr>
      </w:pPr>
      <w:r w:rsidRPr="00962526">
        <w:rPr>
          <w:rFonts w:cstheme="minorHAnsi"/>
        </w:rPr>
        <w:t xml:space="preserve">Zamawiający nie przewiduje zwrotu </w:t>
      </w:r>
      <w:r w:rsidR="003428F3" w:rsidRPr="00962526">
        <w:rPr>
          <w:rFonts w:cstheme="minorHAnsi"/>
        </w:rPr>
        <w:t>kosztów udziału w postępowaniu.</w:t>
      </w:r>
    </w:p>
    <w:p w:rsidR="003428F3" w:rsidRPr="00962526" w:rsidRDefault="003428F3" w:rsidP="00962526">
      <w:pPr>
        <w:autoSpaceDE w:val="0"/>
        <w:autoSpaceDN w:val="0"/>
        <w:adjustRightInd w:val="0"/>
        <w:spacing w:after="0"/>
        <w:jc w:val="both"/>
        <w:rPr>
          <w:rFonts w:cstheme="minorHAnsi"/>
          <w:b/>
        </w:rPr>
      </w:pPr>
    </w:p>
    <w:p w:rsidR="002B330F" w:rsidRPr="00962526" w:rsidRDefault="002B330F" w:rsidP="00962526">
      <w:pPr>
        <w:autoSpaceDE w:val="0"/>
        <w:autoSpaceDN w:val="0"/>
        <w:adjustRightInd w:val="0"/>
        <w:spacing w:after="0"/>
        <w:jc w:val="both"/>
        <w:rPr>
          <w:rFonts w:cstheme="minorHAnsi"/>
          <w:b/>
        </w:rPr>
      </w:pPr>
    </w:p>
    <w:p w:rsidR="005F766F" w:rsidRPr="00962526" w:rsidRDefault="005F766F" w:rsidP="00962526">
      <w:pPr>
        <w:autoSpaceDE w:val="0"/>
        <w:autoSpaceDN w:val="0"/>
        <w:adjustRightInd w:val="0"/>
        <w:spacing w:after="0"/>
        <w:jc w:val="both"/>
        <w:rPr>
          <w:rFonts w:cstheme="minorHAnsi"/>
          <w:b/>
        </w:rPr>
      </w:pPr>
      <w:r w:rsidRPr="00962526">
        <w:rPr>
          <w:rFonts w:cstheme="minorHAnsi"/>
          <w:b/>
        </w:rPr>
        <w:t>XX. Załączniki</w:t>
      </w:r>
    </w:p>
    <w:p w:rsidR="005F766F" w:rsidRPr="00962526" w:rsidRDefault="005F766F" w:rsidP="00962526">
      <w:pPr>
        <w:autoSpaceDE w:val="0"/>
        <w:autoSpaceDN w:val="0"/>
        <w:adjustRightInd w:val="0"/>
        <w:spacing w:after="0"/>
        <w:jc w:val="both"/>
        <w:rPr>
          <w:rFonts w:cstheme="minorHAnsi"/>
          <w:u w:val="single"/>
        </w:rPr>
      </w:pPr>
      <w:r w:rsidRPr="00962526">
        <w:rPr>
          <w:rFonts w:cstheme="minorHAnsi"/>
          <w:u w:val="single"/>
        </w:rPr>
        <w:t>Załączniki składające się na integralną cześć specyfikacji:</w:t>
      </w:r>
    </w:p>
    <w:p w:rsidR="005F766F" w:rsidRPr="00962526" w:rsidRDefault="005F766F" w:rsidP="00962526">
      <w:pPr>
        <w:pStyle w:val="Akapitzlist"/>
        <w:numPr>
          <w:ilvl w:val="0"/>
          <w:numId w:val="5"/>
        </w:numPr>
        <w:spacing w:after="0"/>
        <w:ind w:left="1418" w:hanging="1418"/>
        <w:jc w:val="both"/>
        <w:rPr>
          <w:rFonts w:cstheme="minorHAnsi"/>
        </w:rPr>
      </w:pPr>
      <w:r w:rsidRPr="00962526">
        <w:rPr>
          <w:rFonts w:cstheme="minorHAnsi"/>
        </w:rPr>
        <w:t>formularz ofertowy,</w:t>
      </w:r>
    </w:p>
    <w:p w:rsidR="00CB63CE" w:rsidRPr="00962526" w:rsidRDefault="00CB63CE" w:rsidP="00962526">
      <w:pPr>
        <w:pStyle w:val="Akapitzlist"/>
        <w:numPr>
          <w:ilvl w:val="0"/>
          <w:numId w:val="5"/>
        </w:numPr>
        <w:spacing w:after="0"/>
        <w:ind w:left="1418" w:hanging="1418"/>
        <w:jc w:val="both"/>
        <w:rPr>
          <w:rFonts w:cstheme="minorHAnsi"/>
        </w:rPr>
      </w:pPr>
      <w:r w:rsidRPr="00962526">
        <w:rPr>
          <w:rFonts w:cstheme="minorHAnsi"/>
        </w:rPr>
        <w:t>oświadczenie wykonawcy składane na podstawie art. 125 ust. 1 ustawy z dnia 11 września 2019 r. Prawo zamówień publicznych dot. spełniania warunków udziału w postępowaniu,</w:t>
      </w:r>
    </w:p>
    <w:p w:rsidR="00CB63CE" w:rsidRPr="00962526" w:rsidRDefault="00CB63CE" w:rsidP="00962526">
      <w:pPr>
        <w:pStyle w:val="Akapitzlist"/>
        <w:numPr>
          <w:ilvl w:val="0"/>
          <w:numId w:val="5"/>
        </w:numPr>
        <w:autoSpaceDE w:val="0"/>
        <w:autoSpaceDN w:val="0"/>
        <w:adjustRightInd w:val="0"/>
        <w:spacing w:after="0"/>
        <w:ind w:left="1418" w:hanging="1418"/>
        <w:jc w:val="both"/>
        <w:rPr>
          <w:rFonts w:cstheme="minorHAnsi"/>
        </w:rPr>
      </w:pPr>
      <w:r w:rsidRPr="00962526">
        <w:rPr>
          <w:rFonts w:cstheme="minorHAnsi"/>
        </w:rPr>
        <w:t>Oświadczenia Wykonawcy składane na podstawie art. 125 ust. 1 ustawy z dnia 11 września 2019 r. Prawo zamówień publicznych dotyczące podstaw do wykluczenia z postępowania,</w:t>
      </w:r>
    </w:p>
    <w:p w:rsidR="00CB63CE" w:rsidRPr="00962526" w:rsidRDefault="00CB63CE" w:rsidP="00962526">
      <w:pPr>
        <w:pStyle w:val="Akapitzlist"/>
        <w:numPr>
          <w:ilvl w:val="0"/>
          <w:numId w:val="5"/>
        </w:numPr>
        <w:autoSpaceDE w:val="0"/>
        <w:autoSpaceDN w:val="0"/>
        <w:adjustRightInd w:val="0"/>
        <w:spacing w:after="0"/>
        <w:ind w:left="1418" w:hanging="1418"/>
        <w:jc w:val="both"/>
        <w:rPr>
          <w:rFonts w:cstheme="minorHAnsi"/>
        </w:rPr>
      </w:pPr>
      <w:r w:rsidRPr="00962526">
        <w:rPr>
          <w:rFonts w:eastAsia="Times New Roman" w:cstheme="minorHAnsi"/>
        </w:rPr>
        <w:lastRenderedPageBreak/>
        <w:t>Oświadczenia podmiotu udostępniającego zasoby</w:t>
      </w:r>
      <w:r w:rsidRPr="00962526">
        <w:rPr>
          <w:rFonts w:cstheme="minorHAnsi"/>
        </w:rPr>
        <w:t xml:space="preserve"> </w:t>
      </w:r>
      <w:r w:rsidRPr="00962526">
        <w:rPr>
          <w:rFonts w:eastAsia="Times New Roman" w:cstheme="minorHAnsi"/>
        </w:rPr>
        <w:t>składane na podstawie art. 125 ust. 5 ustawy z dnia 11 września 2019 r. Prawo zamówień publicznych, dotyczące braku podstaw do oraz spełniania warunków udziału w postępowaniu w zakresie, w jakim wykonawca powołuje się na zasoby,</w:t>
      </w:r>
    </w:p>
    <w:p w:rsidR="00CB63CE" w:rsidRPr="00962526" w:rsidRDefault="00CB63CE" w:rsidP="00962526">
      <w:pPr>
        <w:pStyle w:val="Akapitzlist"/>
        <w:numPr>
          <w:ilvl w:val="0"/>
          <w:numId w:val="5"/>
        </w:numPr>
        <w:autoSpaceDE w:val="0"/>
        <w:autoSpaceDN w:val="0"/>
        <w:adjustRightInd w:val="0"/>
        <w:spacing w:after="0"/>
        <w:ind w:left="1418" w:hanging="1418"/>
        <w:jc w:val="both"/>
        <w:rPr>
          <w:rFonts w:cstheme="minorHAnsi"/>
        </w:rPr>
      </w:pPr>
      <w:r w:rsidRPr="00962526">
        <w:rPr>
          <w:rFonts w:cstheme="minorHAnsi"/>
        </w:rPr>
        <w:t xml:space="preserve">Oświadczenie składane przez wykonawców wspólnie ubiegających się o udzielenie zamówienia na podstawie art. 117 ust. 4 ustawy </w:t>
      </w:r>
      <w:proofErr w:type="spellStart"/>
      <w:r w:rsidRPr="00962526">
        <w:rPr>
          <w:rFonts w:cstheme="minorHAnsi"/>
        </w:rPr>
        <w:t>pzp</w:t>
      </w:r>
      <w:proofErr w:type="spellEnd"/>
      <w:r w:rsidRPr="00962526">
        <w:rPr>
          <w:rFonts w:cstheme="minorHAnsi"/>
        </w:rPr>
        <w:t xml:space="preserve"> dotyczące robót budowlanych/dostaw/usług, które wykonają poszczególni wykonawcy,</w:t>
      </w:r>
    </w:p>
    <w:p w:rsidR="00CB63CE" w:rsidRPr="00962526" w:rsidRDefault="00CB63CE" w:rsidP="00962526">
      <w:pPr>
        <w:pStyle w:val="Akapitzlist"/>
        <w:numPr>
          <w:ilvl w:val="0"/>
          <w:numId w:val="5"/>
        </w:numPr>
        <w:tabs>
          <w:tab w:val="left" w:pos="993"/>
        </w:tabs>
        <w:spacing w:after="0"/>
        <w:ind w:left="1418" w:hanging="1418"/>
        <w:jc w:val="both"/>
        <w:rPr>
          <w:rFonts w:eastAsia="Times New Roman" w:cstheme="minorHAnsi"/>
          <w:bCs/>
        </w:rPr>
      </w:pPr>
      <w:r w:rsidRPr="00962526">
        <w:rPr>
          <w:rFonts w:eastAsia="Times New Roman" w:cstheme="minorHAnsi"/>
          <w:bCs/>
        </w:rPr>
        <w:t xml:space="preserve">Pisemne zobowiązanie podmiotu oddania do dyspozycji Wykonawcy niezbędnych zasobów na okres korzystania z nich przy wykonywaniu zamówienia zgodnie z art. 118 ustawy </w:t>
      </w:r>
      <w:proofErr w:type="spellStart"/>
      <w:r w:rsidRPr="00962526">
        <w:rPr>
          <w:rFonts w:eastAsia="Times New Roman" w:cstheme="minorHAnsi"/>
          <w:bCs/>
        </w:rPr>
        <w:t>Pzp</w:t>
      </w:r>
      <w:proofErr w:type="spellEnd"/>
    </w:p>
    <w:p w:rsidR="005F766F" w:rsidRPr="00962526" w:rsidRDefault="005F766F" w:rsidP="00962526">
      <w:pPr>
        <w:pStyle w:val="Akapitzlist"/>
        <w:numPr>
          <w:ilvl w:val="0"/>
          <w:numId w:val="5"/>
        </w:numPr>
        <w:autoSpaceDE w:val="0"/>
        <w:autoSpaceDN w:val="0"/>
        <w:adjustRightInd w:val="0"/>
        <w:spacing w:after="0"/>
        <w:ind w:left="1418" w:hanging="1418"/>
        <w:jc w:val="both"/>
        <w:rPr>
          <w:rFonts w:cstheme="minorHAnsi"/>
        </w:rPr>
      </w:pPr>
      <w:r w:rsidRPr="00962526">
        <w:rPr>
          <w:rFonts w:cstheme="minorHAnsi"/>
        </w:rPr>
        <w:t>wzór umowy,</w:t>
      </w:r>
    </w:p>
    <w:p w:rsidR="005F766F" w:rsidRPr="00962526" w:rsidRDefault="005F766F" w:rsidP="00962526">
      <w:pPr>
        <w:pStyle w:val="Akapitzlist"/>
        <w:numPr>
          <w:ilvl w:val="0"/>
          <w:numId w:val="5"/>
        </w:numPr>
        <w:autoSpaceDE w:val="0"/>
        <w:autoSpaceDN w:val="0"/>
        <w:adjustRightInd w:val="0"/>
        <w:spacing w:after="0"/>
        <w:ind w:left="1418" w:hanging="1418"/>
        <w:jc w:val="both"/>
        <w:rPr>
          <w:rFonts w:cstheme="minorHAnsi"/>
        </w:rPr>
      </w:pPr>
      <w:r w:rsidRPr="00962526">
        <w:rPr>
          <w:rFonts w:cstheme="minorHAnsi"/>
        </w:rPr>
        <w:t>wykaz robót budowlanych,</w:t>
      </w:r>
    </w:p>
    <w:p w:rsidR="005F766F" w:rsidRPr="00962526" w:rsidRDefault="005F766F" w:rsidP="00962526">
      <w:pPr>
        <w:pStyle w:val="Akapitzlist"/>
        <w:numPr>
          <w:ilvl w:val="0"/>
          <w:numId w:val="5"/>
        </w:numPr>
        <w:autoSpaceDE w:val="0"/>
        <w:autoSpaceDN w:val="0"/>
        <w:adjustRightInd w:val="0"/>
        <w:spacing w:after="0"/>
        <w:ind w:left="1418" w:hanging="1418"/>
        <w:jc w:val="both"/>
        <w:rPr>
          <w:rFonts w:cstheme="minorHAnsi"/>
        </w:rPr>
      </w:pPr>
      <w:r w:rsidRPr="00962526">
        <w:rPr>
          <w:rFonts w:cstheme="minorHAnsi"/>
        </w:rPr>
        <w:t>wykaz osób</w:t>
      </w:r>
      <w:r w:rsidR="004868D7" w:rsidRPr="00962526">
        <w:rPr>
          <w:rFonts w:cstheme="minorHAnsi"/>
        </w:rPr>
        <w:t>,</w:t>
      </w:r>
    </w:p>
    <w:p w:rsidR="00E814E7" w:rsidRPr="00962526" w:rsidRDefault="00E814E7" w:rsidP="00962526">
      <w:pPr>
        <w:pStyle w:val="Akapitzlist"/>
        <w:numPr>
          <w:ilvl w:val="0"/>
          <w:numId w:val="5"/>
        </w:numPr>
        <w:autoSpaceDE w:val="0"/>
        <w:autoSpaceDN w:val="0"/>
        <w:adjustRightInd w:val="0"/>
        <w:spacing w:after="0"/>
        <w:ind w:left="1418" w:hanging="1418"/>
        <w:jc w:val="both"/>
        <w:rPr>
          <w:rFonts w:cstheme="minorHAnsi"/>
        </w:rPr>
      </w:pPr>
      <w:r w:rsidRPr="00962526">
        <w:rPr>
          <w:rFonts w:cstheme="minorHAnsi"/>
        </w:rPr>
        <w:t>przedmiar</w:t>
      </w:r>
    </w:p>
    <w:p w:rsidR="001131CD" w:rsidRPr="00962526" w:rsidRDefault="001131CD" w:rsidP="00962526">
      <w:pPr>
        <w:autoSpaceDE w:val="0"/>
        <w:autoSpaceDN w:val="0"/>
        <w:adjustRightInd w:val="0"/>
        <w:spacing w:after="0"/>
        <w:ind w:left="1418" w:hanging="1418"/>
        <w:jc w:val="both"/>
        <w:rPr>
          <w:rFonts w:cstheme="minorHAnsi"/>
        </w:rPr>
      </w:pPr>
    </w:p>
    <w:p w:rsidR="00980818" w:rsidRPr="00962526" w:rsidRDefault="00980818" w:rsidP="00962526">
      <w:pPr>
        <w:tabs>
          <w:tab w:val="left" w:pos="851"/>
        </w:tabs>
        <w:autoSpaceDE w:val="0"/>
        <w:autoSpaceDN w:val="0"/>
        <w:adjustRightInd w:val="0"/>
        <w:spacing w:after="0"/>
        <w:jc w:val="both"/>
        <w:rPr>
          <w:rFonts w:cstheme="minorHAnsi"/>
        </w:rPr>
      </w:pPr>
    </w:p>
    <w:sectPr w:rsidR="00980818" w:rsidRPr="00962526" w:rsidSect="00050BF9">
      <w:footerReference w:type="default" r:id="rId4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4EC6" w:rsidRDefault="00824EC6" w:rsidP="00FC7EDE">
      <w:pPr>
        <w:spacing w:after="0" w:line="240" w:lineRule="auto"/>
      </w:pPr>
      <w:r>
        <w:separator/>
      </w:r>
    </w:p>
  </w:endnote>
  <w:endnote w:type="continuationSeparator" w:id="1">
    <w:p w:rsidR="00824EC6" w:rsidRDefault="00824EC6"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StarSymbol">
    <w:altName w:val="Arial Unicode MS"/>
    <w:charset w:val="00"/>
    <w:family w:val="auto"/>
    <w:pitch w:val="default"/>
    <w:sig w:usb0="00000000" w:usb1="00000000" w:usb2="00000000" w:usb3="00000000" w:csb0="0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TimesNewRoman">
    <w:altName w:val="MS Mincho"/>
    <w:charset w:val="80"/>
    <w:family w:val="auto"/>
    <w:pitch w:val="default"/>
    <w:sig w:usb0="00000001" w:usb1="08070000" w:usb2="00000010" w:usb3="00000000" w:csb0="00020000"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824EC6" w:rsidRPr="00FC7EDE" w:rsidRDefault="00824EC6">
        <w:pPr>
          <w:pStyle w:val="Stopka"/>
          <w:jc w:val="right"/>
          <w:rPr>
            <w:sz w:val="16"/>
            <w:szCs w:val="16"/>
          </w:rPr>
        </w:pPr>
        <w:r w:rsidRPr="00FC7EDE">
          <w:rPr>
            <w:sz w:val="16"/>
            <w:szCs w:val="16"/>
          </w:rPr>
          <w:fldChar w:fldCharType="begin"/>
        </w:r>
        <w:r w:rsidRPr="00FC7EDE">
          <w:rPr>
            <w:sz w:val="16"/>
            <w:szCs w:val="16"/>
          </w:rPr>
          <w:instrText xml:space="preserve"> PAGE   \* MERGEFORMAT </w:instrText>
        </w:r>
        <w:r w:rsidRPr="00FC7EDE">
          <w:rPr>
            <w:sz w:val="16"/>
            <w:szCs w:val="16"/>
          </w:rPr>
          <w:fldChar w:fldCharType="separate"/>
        </w:r>
        <w:r w:rsidR="00EF5939">
          <w:rPr>
            <w:noProof/>
            <w:sz w:val="16"/>
            <w:szCs w:val="16"/>
          </w:rPr>
          <w:t>18</w:t>
        </w:r>
        <w:r w:rsidRPr="00FC7EDE">
          <w:rPr>
            <w:sz w:val="16"/>
            <w:szCs w:val="16"/>
          </w:rPr>
          <w:fldChar w:fldCharType="end"/>
        </w:r>
      </w:p>
    </w:sdtContent>
  </w:sdt>
  <w:p w:rsidR="00824EC6" w:rsidRDefault="00824EC6">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4EC6" w:rsidRDefault="00824EC6" w:rsidP="00FC7EDE">
      <w:pPr>
        <w:spacing w:after="0" w:line="240" w:lineRule="auto"/>
      </w:pPr>
      <w:r>
        <w:separator/>
      </w:r>
    </w:p>
  </w:footnote>
  <w:footnote w:type="continuationSeparator" w:id="1">
    <w:p w:rsidR="00824EC6" w:rsidRDefault="00824EC6"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5"/>
    <w:multiLevelType w:val="multilevel"/>
    <w:tmpl w:val="00000005"/>
    <w:name w:val="WW8Num5"/>
    <w:lvl w:ilvl="0">
      <w:start w:val="1"/>
      <w:numFmt w:val="decimal"/>
      <w:lvlText w:val="%1."/>
      <w:lvlJc w:val="left"/>
      <w:pPr>
        <w:tabs>
          <w:tab w:val="num" w:pos="720"/>
        </w:tabs>
        <w:ind w:left="720" w:hanging="360"/>
      </w:pPr>
      <w:rPr>
        <w:rFonts w:ascii="Arial" w:hAnsi="Arial" w:cs="StarSymbol"/>
        <w:b/>
        <w:bCs/>
        <w:sz w:val="20"/>
        <w:szCs w:val="20"/>
      </w:rPr>
    </w:lvl>
    <w:lvl w:ilvl="1">
      <w:start w:val="1"/>
      <w:numFmt w:val="decimal"/>
      <w:lvlText w:val="%2."/>
      <w:lvlJc w:val="left"/>
      <w:pPr>
        <w:tabs>
          <w:tab w:val="num" w:pos="1080"/>
        </w:tabs>
        <w:ind w:left="1080" w:hanging="360"/>
      </w:pPr>
      <w:rPr>
        <w:rFonts w:ascii="Arial" w:hAnsi="Arial" w:cs="StarSymbol"/>
        <w:b/>
        <w:bCs/>
        <w:sz w:val="20"/>
        <w:szCs w:val="20"/>
      </w:rPr>
    </w:lvl>
    <w:lvl w:ilvl="2">
      <w:start w:val="1"/>
      <w:numFmt w:val="decimal"/>
      <w:lvlText w:val="%3."/>
      <w:lvlJc w:val="left"/>
      <w:pPr>
        <w:tabs>
          <w:tab w:val="num" w:pos="1440"/>
        </w:tabs>
        <w:ind w:left="1440" w:hanging="360"/>
      </w:pPr>
      <w:rPr>
        <w:rFonts w:ascii="Arial" w:hAnsi="Arial" w:cs="StarSymbol"/>
        <w:b/>
        <w:bCs/>
        <w:sz w:val="20"/>
        <w:szCs w:val="20"/>
      </w:rPr>
    </w:lvl>
    <w:lvl w:ilvl="3">
      <w:start w:val="1"/>
      <w:numFmt w:val="decimal"/>
      <w:lvlText w:val="%4."/>
      <w:lvlJc w:val="left"/>
      <w:pPr>
        <w:tabs>
          <w:tab w:val="num" w:pos="1800"/>
        </w:tabs>
        <w:ind w:left="1800" w:hanging="360"/>
      </w:pPr>
      <w:rPr>
        <w:rFonts w:ascii="Arial" w:hAnsi="Arial" w:cs="StarSymbol"/>
        <w:b/>
        <w:bCs/>
        <w:sz w:val="20"/>
        <w:szCs w:val="20"/>
      </w:rPr>
    </w:lvl>
    <w:lvl w:ilvl="4">
      <w:start w:val="1"/>
      <w:numFmt w:val="decimal"/>
      <w:lvlText w:val="%5."/>
      <w:lvlJc w:val="left"/>
      <w:pPr>
        <w:tabs>
          <w:tab w:val="num" w:pos="2160"/>
        </w:tabs>
        <w:ind w:left="2160" w:hanging="360"/>
      </w:pPr>
      <w:rPr>
        <w:rFonts w:ascii="Arial" w:hAnsi="Arial" w:cs="StarSymbol"/>
        <w:b/>
        <w:bCs/>
        <w:sz w:val="20"/>
        <w:szCs w:val="20"/>
      </w:rPr>
    </w:lvl>
    <w:lvl w:ilvl="5">
      <w:start w:val="1"/>
      <w:numFmt w:val="decimal"/>
      <w:lvlText w:val="%6."/>
      <w:lvlJc w:val="left"/>
      <w:pPr>
        <w:tabs>
          <w:tab w:val="num" w:pos="2520"/>
        </w:tabs>
        <w:ind w:left="2520" w:hanging="360"/>
      </w:pPr>
      <w:rPr>
        <w:rFonts w:ascii="Arial" w:hAnsi="Arial" w:cs="StarSymbol"/>
        <w:b/>
        <w:bCs/>
        <w:sz w:val="20"/>
        <w:szCs w:val="20"/>
      </w:rPr>
    </w:lvl>
    <w:lvl w:ilvl="6">
      <w:start w:val="1"/>
      <w:numFmt w:val="decimal"/>
      <w:lvlText w:val="%7."/>
      <w:lvlJc w:val="left"/>
      <w:pPr>
        <w:tabs>
          <w:tab w:val="num" w:pos="2880"/>
        </w:tabs>
        <w:ind w:left="2880" w:hanging="360"/>
      </w:pPr>
      <w:rPr>
        <w:rFonts w:ascii="Arial" w:hAnsi="Arial" w:cs="StarSymbol"/>
        <w:b/>
        <w:bCs/>
        <w:sz w:val="20"/>
        <w:szCs w:val="20"/>
      </w:rPr>
    </w:lvl>
    <w:lvl w:ilvl="7">
      <w:start w:val="1"/>
      <w:numFmt w:val="decimal"/>
      <w:lvlText w:val="%8."/>
      <w:lvlJc w:val="left"/>
      <w:pPr>
        <w:tabs>
          <w:tab w:val="num" w:pos="3240"/>
        </w:tabs>
        <w:ind w:left="3240" w:hanging="360"/>
      </w:pPr>
      <w:rPr>
        <w:rFonts w:ascii="Arial" w:hAnsi="Arial" w:cs="StarSymbol"/>
        <w:b/>
        <w:bCs/>
        <w:sz w:val="20"/>
        <w:szCs w:val="20"/>
      </w:rPr>
    </w:lvl>
    <w:lvl w:ilvl="8">
      <w:start w:val="1"/>
      <w:numFmt w:val="decimal"/>
      <w:lvlText w:val="%9."/>
      <w:lvlJc w:val="left"/>
      <w:pPr>
        <w:tabs>
          <w:tab w:val="num" w:pos="3600"/>
        </w:tabs>
        <w:ind w:left="3600" w:hanging="360"/>
      </w:pPr>
      <w:rPr>
        <w:rFonts w:ascii="Arial" w:hAnsi="Arial" w:cs="StarSymbol"/>
        <w:b/>
        <w:bCs/>
        <w:sz w:val="20"/>
        <w:szCs w:val="20"/>
      </w:rPr>
    </w:lvl>
  </w:abstractNum>
  <w:abstractNum w:abstractNumId="3">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8ED0A47"/>
    <w:multiLevelType w:val="hybridMultilevel"/>
    <w:tmpl w:val="74020F7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nsid w:val="0A7847D2"/>
    <w:multiLevelType w:val="hybridMultilevel"/>
    <w:tmpl w:val="418CF17C"/>
    <w:lvl w:ilvl="0" w:tplc="BA68CB54">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nsid w:val="11F475BE"/>
    <w:multiLevelType w:val="hybridMultilevel"/>
    <w:tmpl w:val="6F64F29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300683A"/>
    <w:multiLevelType w:val="hybridMultilevel"/>
    <w:tmpl w:val="89BC53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3787C37"/>
    <w:multiLevelType w:val="multilevel"/>
    <w:tmpl w:val="4EE62E80"/>
    <w:lvl w:ilvl="0">
      <w:start w:val="1"/>
      <w:numFmt w:val="bullet"/>
      <w:lvlText w:val=""/>
      <w:lvlJc w:val="left"/>
      <w:pPr>
        <w:tabs>
          <w:tab w:val="num" w:pos="720"/>
        </w:tabs>
        <w:ind w:left="720" w:hanging="360"/>
      </w:pPr>
      <w:rPr>
        <w:rFonts w:ascii="Symbol" w:hAnsi="Symbol" w:hint="default"/>
        <w:b/>
        <w:bCs/>
        <w:sz w:val="20"/>
        <w:szCs w:val="20"/>
      </w:rPr>
    </w:lvl>
    <w:lvl w:ilvl="1">
      <w:start w:val="1"/>
      <w:numFmt w:val="decimal"/>
      <w:lvlText w:val="%2."/>
      <w:lvlJc w:val="left"/>
      <w:pPr>
        <w:tabs>
          <w:tab w:val="num" w:pos="1080"/>
        </w:tabs>
        <w:ind w:left="1080" w:hanging="360"/>
      </w:pPr>
      <w:rPr>
        <w:rFonts w:ascii="Arial" w:hAnsi="Arial" w:cs="StarSymbol"/>
        <w:b/>
        <w:bCs/>
        <w:sz w:val="20"/>
        <w:szCs w:val="20"/>
      </w:rPr>
    </w:lvl>
    <w:lvl w:ilvl="2">
      <w:start w:val="1"/>
      <w:numFmt w:val="decimal"/>
      <w:lvlText w:val="%3."/>
      <w:lvlJc w:val="left"/>
      <w:pPr>
        <w:tabs>
          <w:tab w:val="num" w:pos="1440"/>
        </w:tabs>
        <w:ind w:left="1440" w:hanging="360"/>
      </w:pPr>
      <w:rPr>
        <w:rFonts w:ascii="Arial" w:hAnsi="Arial" w:cs="StarSymbol"/>
        <w:b/>
        <w:bCs/>
        <w:sz w:val="20"/>
        <w:szCs w:val="20"/>
      </w:rPr>
    </w:lvl>
    <w:lvl w:ilvl="3">
      <w:start w:val="1"/>
      <w:numFmt w:val="decimal"/>
      <w:lvlText w:val="%4."/>
      <w:lvlJc w:val="left"/>
      <w:pPr>
        <w:tabs>
          <w:tab w:val="num" w:pos="1800"/>
        </w:tabs>
        <w:ind w:left="1800" w:hanging="360"/>
      </w:pPr>
      <w:rPr>
        <w:rFonts w:ascii="Arial" w:hAnsi="Arial" w:cs="StarSymbol"/>
        <w:b/>
        <w:bCs/>
        <w:sz w:val="20"/>
        <w:szCs w:val="20"/>
      </w:rPr>
    </w:lvl>
    <w:lvl w:ilvl="4">
      <w:start w:val="1"/>
      <w:numFmt w:val="decimal"/>
      <w:lvlText w:val="%5."/>
      <w:lvlJc w:val="left"/>
      <w:pPr>
        <w:tabs>
          <w:tab w:val="num" w:pos="2160"/>
        </w:tabs>
        <w:ind w:left="2160" w:hanging="360"/>
      </w:pPr>
      <w:rPr>
        <w:rFonts w:ascii="Arial" w:hAnsi="Arial" w:cs="StarSymbol"/>
        <w:b/>
        <w:bCs/>
        <w:sz w:val="20"/>
        <w:szCs w:val="20"/>
      </w:rPr>
    </w:lvl>
    <w:lvl w:ilvl="5">
      <w:start w:val="1"/>
      <w:numFmt w:val="decimal"/>
      <w:lvlText w:val="%6."/>
      <w:lvlJc w:val="left"/>
      <w:pPr>
        <w:tabs>
          <w:tab w:val="num" w:pos="2520"/>
        </w:tabs>
        <w:ind w:left="2520" w:hanging="360"/>
      </w:pPr>
      <w:rPr>
        <w:rFonts w:ascii="Arial" w:hAnsi="Arial" w:cs="StarSymbol"/>
        <w:b/>
        <w:bCs/>
        <w:sz w:val="20"/>
        <w:szCs w:val="20"/>
      </w:rPr>
    </w:lvl>
    <w:lvl w:ilvl="6">
      <w:start w:val="1"/>
      <w:numFmt w:val="decimal"/>
      <w:lvlText w:val="%7."/>
      <w:lvlJc w:val="left"/>
      <w:pPr>
        <w:tabs>
          <w:tab w:val="num" w:pos="2880"/>
        </w:tabs>
        <w:ind w:left="2880" w:hanging="360"/>
      </w:pPr>
      <w:rPr>
        <w:rFonts w:ascii="Arial" w:hAnsi="Arial" w:cs="StarSymbol"/>
        <w:b/>
        <w:bCs/>
        <w:sz w:val="20"/>
        <w:szCs w:val="20"/>
      </w:rPr>
    </w:lvl>
    <w:lvl w:ilvl="7">
      <w:start w:val="1"/>
      <w:numFmt w:val="decimal"/>
      <w:lvlText w:val="%8."/>
      <w:lvlJc w:val="left"/>
      <w:pPr>
        <w:tabs>
          <w:tab w:val="num" w:pos="3240"/>
        </w:tabs>
        <w:ind w:left="3240" w:hanging="360"/>
      </w:pPr>
      <w:rPr>
        <w:rFonts w:ascii="Arial" w:hAnsi="Arial" w:cs="StarSymbol"/>
        <w:b/>
        <w:bCs/>
        <w:sz w:val="20"/>
        <w:szCs w:val="20"/>
      </w:rPr>
    </w:lvl>
    <w:lvl w:ilvl="8">
      <w:start w:val="1"/>
      <w:numFmt w:val="decimal"/>
      <w:lvlText w:val="%9."/>
      <w:lvlJc w:val="left"/>
      <w:pPr>
        <w:tabs>
          <w:tab w:val="num" w:pos="3600"/>
        </w:tabs>
        <w:ind w:left="3600" w:hanging="360"/>
      </w:pPr>
      <w:rPr>
        <w:rFonts w:ascii="Arial" w:hAnsi="Arial" w:cs="StarSymbol"/>
        <w:b/>
        <w:bCs/>
        <w:sz w:val="20"/>
        <w:szCs w:val="20"/>
      </w:rPr>
    </w:lvl>
  </w:abstractNum>
  <w:abstractNum w:abstractNumId="21">
    <w:nsid w:val="2685065C"/>
    <w:multiLevelType w:val="hybridMultilevel"/>
    <w:tmpl w:val="591E4A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AAF3C87"/>
    <w:multiLevelType w:val="hybridMultilevel"/>
    <w:tmpl w:val="6F64F29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C07353E"/>
    <w:multiLevelType w:val="multilevel"/>
    <w:tmpl w:val="639E288A"/>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F35342F"/>
    <w:multiLevelType w:val="hybridMultilevel"/>
    <w:tmpl w:val="6CC40538"/>
    <w:name w:val="WW8Num2102"/>
    <w:lvl w:ilvl="0" w:tplc="C22A658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nsid w:val="34433D7D"/>
    <w:multiLevelType w:val="hybridMultilevel"/>
    <w:tmpl w:val="5148C6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5BA5369"/>
    <w:multiLevelType w:val="hybridMultilevel"/>
    <w:tmpl w:val="70F845EC"/>
    <w:lvl w:ilvl="0" w:tplc="04150001">
      <w:start w:val="1"/>
      <w:numFmt w:val="bullet"/>
      <w:lvlText w:val=""/>
      <w:lvlJc w:val="left"/>
      <w:pPr>
        <w:ind w:left="720" w:hanging="360"/>
      </w:pPr>
      <w:rPr>
        <w:rFonts w:ascii="Symbol" w:hAnsi="Symbol" w:hint="default"/>
      </w:rPr>
    </w:lvl>
    <w:lvl w:ilvl="1" w:tplc="6180C68A">
      <w:start w:val="1"/>
      <w:numFmt w:val="bullet"/>
      <w:lvlText w:val="-"/>
      <w:lvlJc w:val="left"/>
      <w:pPr>
        <w:ind w:left="1440" w:hanging="360"/>
      </w:pPr>
      <w:rPr>
        <w:rFonts w:ascii="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3">
    <w:nsid w:val="3BC370E6"/>
    <w:multiLevelType w:val="hybridMultilevel"/>
    <w:tmpl w:val="04DE2F72"/>
    <w:lvl w:ilvl="0" w:tplc="8DBE4210">
      <w:start w:val="1"/>
      <w:numFmt w:val="bullet"/>
      <w:lvlText w:val=""/>
      <w:lvlJc w:val="left"/>
      <w:pPr>
        <w:ind w:left="1440" w:hanging="360"/>
      </w:pPr>
      <w:rPr>
        <w:rFonts w:ascii="Symbol" w:hAnsi="Symbol" w:hint="default"/>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nsid w:val="3D3F5F93"/>
    <w:multiLevelType w:val="hybridMultilevel"/>
    <w:tmpl w:val="B88C4F34"/>
    <w:lvl w:ilvl="0" w:tplc="04150017">
      <w:start w:val="1"/>
      <w:numFmt w:val="lowerLetter"/>
      <w:lvlText w:val="%1)"/>
      <w:lvlJc w:val="left"/>
      <w:pPr>
        <w:ind w:left="1420" w:hanging="360"/>
      </w:pPr>
    </w:lvl>
    <w:lvl w:ilvl="1" w:tplc="04150019" w:tentative="1">
      <w:start w:val="1"/>
      <w:numFmt w:val="lowerLetter"/>
      <w:lvlText w:val="%2."/>
      <w:lvlJc w:val="left"/>
      <w:pPr>
        <w:ind w:left="2140" w:hanging="360"/>
      </w:pPr>
    </w:lvl>
    <w:lvl w:ilvl="2" w:tplc="0415001B" w:tentative="1">
      <w:start w:val="1"/>
      <w:numFmt w:val="lowerRoman"/>
      <w:lvlText w:val="%3."/>
      <w:lvlJc w:val="right"/>
      <w:pPr>
        <w:ind w:left="2860" w:hanging="180"/>
      </w:pPr>
    </w:lvl>
    <w:lvl w:ilvl="3" w:tplc="0415000F" w:tentative="1">
      <w:start w:val="1"/>
      <w:numFmt w:val="decimal"/>
      <w:lvlText w:val="%4."/>
      <w:lvlJc w:val="left"/>
      <w:pPr>
        <w:ind w:left="3580" w:hanging="360"/>
      </w:pPr>
    </w:lvl>
    <w:lvl w:ilvl="4" w:tplc="04150019" w:tentative="1">
      <w:start w:val="1"/>
      <w:numFmt w:val="lowerLetter"/>
      <w:lvlText w:val="%5."/>
      <w:lvlJc w:val="left"/>
      <w:pPr>
        <w:ind w:left="4300" w:hanging="360"/>
      </w:pPr>
    </w:lvl>
    <w:lvl w:ilvl="5" w:tplc="0415001B" w:tentative="1">
      <w:start w:val="1"/>
      <w:numFmt w:val="lowerRoman"/>
      <w:lvlText w:val="%6."/>
      <w:lvlJc w:val="right"/>
      <w:pPr>
        <w:ind w:left="5020" w:hanging="180"/>
      </w:pPr>
    </w:lvl>
    <w:lvl w:ilvl="6" w:tplc="0415000F" w:tentative="1">
      <w:start w:val="1"/>
      <w:numFmt w:val="decimal"/>
      <w:lvlText w:val="%7."/>
      <w:lvlJc w:val="left"/>
      <w:pPr>
        <w:ind w:left="5740" w:hanging="360"/>
      </w:pPr>
    </w:lvl>
    <w:lvl w:ilvl="7" w:tplc="04150019" w:tentative="1">
      <w:start w:val="1"/>
      <w:numFmt w:val="lowerLetter"/>
      <w:lvlText w:val="%8."/>
      <w:lvlJc w:val="left"/>
      <w:pPr>
        <w:ind w:left="6460" w:hanging="360"/>
      </w:pPr>
    </w:lvl>
    <w:lvl w:ilvl="8" w:tplc="0415001B" w:tentative="1">
      <w:start w:val="1"/>
      <w:numFmt w:val="lowerRoman"/>
      <w:lvlText w:val="%9."/>
      <w:lvlJc w:val="right"/>
      <w:pPr>
        <w:ind w:left="7180" w:hanging="180"/>
      </w:pPr>
    </w:lvl>
  </w:abstractNum>
  <w:abstractNum w:abstractNumId="35">
    <w:nsid w:val="3D6C0A11"/>
    <w:multiLevelType w:val="hybridMultilevel"/>
    <w:tmpl w:val="B296D80A"/>
    <w:lvl w:ilvl="0" w:tplc="8DBE4210">
      <w:start w:val="1"/>
      <w:numFmt w:val="bullet"/>
      <w:lvlText w:val=""/>
      <w:lvlJc w:val="left"/>
      <w:pPr>
        <w:ind w:left="1440" w:hanging="360"/>
      </w:pPr>
      <w:rPr>
        <w:rFonts w:ascii="Symbol" w:hAnsi="Symbol" w:hint="default"/>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
    <w:nsid w:val="3E0A4596"/>
    <w:multiLevelType w:val="hybridMultilevel"/>
    <w:tmpl w:val="92D0AA4C"/>
    <w:lvl w:ilvl="0" w:tplc="04150001">
      <w:start w:val="1"/>
      <w:numFmt w:val="bullet"/>
      <w:lvlText w:val=""/>
      <w:lvlJc w:val="left"/>
      <w:pPr>
        <w:ind w:left="2214" w:hanging="360"/>
      </w:pPr>
      <w:rPr>
        <w:rFonts w:ascii="Symbol" w:hAnsi="Symbol" w:hint="default"/>
      </w:rPr>
    </w:lvl>
    <w:lvl w:ilvl="1" w:tplc="04150003" w:tentative="1">
      <w:start w:val="1"/>
      <w:numFmt w:val="bullet"/>
      <w:lvlText w:val="o"/>
      <w:lvlJc w:val="left"/>
      <w:pPr>
        <w:ind w:left="2934" w:hanging="360"/>
      </w:pPr>
      <w:rPr>
        <w:rFonts w:ascii="Courier New" w:hAnsi="Courier New" w:cs="Courier New" w:hint="default"/>
      </w:rPr>
    </w:lvl>
    <w:lvl w:ilvl="2" w:tplc="04150005" w:tentative="1">
      <w:start w:val="1"/>
      <w:numFmt w:val="bullet"/>
      <w:lvlText w:val=""/>
      <w:lvlJc w:val="left"/>
      <w:pPr>
        <w:ind w:left="3654" w:hanging="360"/>
      </w:pPr>
      <w:rPr>
        <w:rFonts w:ascii="Wingdings" w:hAnsi="Wingdings" w:hint="default"/>
      </w:rPr>
    </w:lvl>
    <w:lvl w:ilvl="3" w:tplc="04150001" w:tentative="1">
      <w:start w:val="1"/>
      <w:numFmt w:val="bullet"/>
      <w:lvlText w:val=""/>
      <w:lvlJc w:val="left"/>
      <w:pPr>
        <w:ind w:left="4374" w:hanging="360"/>
      </w:pPr>
      <w:rPr>
        <w:rFonts w:ascii="Symbol" w:hAnsi="Symbol" w:hint="default"/>
      </w:rPr>
    </w:lvl>
    <w:lvl w:ilvl="4" w:tplc="04150003" w:tentative="1">
      <w:start w:val="1"/>
      <w:numFmt w:val="bullet"/>
      <w:lvlText w:val="o"/>
      <w:lvlJc w:val="left"/>
      <w:pPr>
        <w:ind w:left="5094" w:hanging="360"/>
      </w:pPr>
      <w:rPr>
        <w:rFonts w:ascii="Courier New" w:hAnsi="Courier New" w:cs="Courier New" w:hint="default"/>
      </w:rPr>
    </w:lvl>
    <w:lvl w:ilvl="5" w:tplc="04150005" w:tentative="1">
      <w:start w:val="1"/>
      <w:numFmt w:val="bullet"/>
      <w:lvlText w:val=""/>
      <w:lvlJc w:val="left"/>
      <w:pPr>
        <w:ind w:left="5814" w:hanging="360"/>
      </w:pPr>
      <w:rPr>
        <w:rFonts w:ascii="Wingdings" w:hAnsi="Wingdings" w:hint="default"/>
      </w:rPr>
    </w:lvl>
    <w:lvl w:ilvl="6" w:tplc="04150001" w:tentative="1">
      <w:start w:val="1"/>
      <w:numFmt w:val="bullet"/>
      <w:lvlText w:val=""/>
      <w:lvlJc w:val="left"/>
      <w:pPr>
        <w:ind w:left="6534" w:hanging="360"/>
      </w:pPr>
      <w:rPr>
        <w:rFonts w:ascii="Symbol" w:hAnsi="Symbol" w:hint="default"/>
      </w:rPr>
    </w:lvl>
    <w:lvl w:ilvl="7" w:tplc="04150003" w:tentative="1">
      <w:start w:val="1"/>
      <w:numFmt w:val="bullet"/>
      <w:lvlText w:val="o"/>
      <w:lvlJc w:val="left"/>
      <w:pPr>
        <w:ind w:left="7254" w:hanging="360"/>
      </w:pPr>
      <w:rPr>
        <w:rFonts w:ascii="Courier New" w:hAnsi="Courier New" w:cs="Courier New" w:hint="default"/>
      </w:rPr>
    </w:lvl>
    <w:lvl w:ilvl="8" w:tplc="04150005" w:tentative="1">
      <w:start w:val="1"/>
      <w:numFmt w:val="bullet"/>
      <w:lvlText w:val=""/>
      <w:lvlJc w:val="left"/>
      <w:pPr>
        <w:ind w:left="7974" w:hanging="360"/>
      </w:pPr>
      <w:rPr>
        <w:rFonts w:ascii="Wingdings" w:hAnsi="Wingdings" w:hint="default"/>
      </w:rPr>
    </w:lvl>
  </w:abstractNum>
  <w:abstractNum w:abstractNumId="37">
    <w:nsid w:val="414065AC"/>
    <w:multiLevelType w:val="hybridMultilevel"/>
    <w:tmpl w:val="709231B6"/>
    <w:lvl w:ilvl="0" w:tplc="C22A65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41715777"/>
    <w:multiLevelType w:val="hybridMultilevel"/>
    <w:tmpl w:val="63564DD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nsid w:val="426E2FC4"/>
    <w:multiLevelType w:val="hybridMultilevel"/>
    <w:tmpl w:val="68D63D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439A2447"/>
    <w:multiLevelType w:val="multilevel"/>
    <w:tmpl w:val="E25A305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41">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42">
    <w:nsid w:val="515E3D58"/>
    <w:multiLevelType w:val="hybridMultilevel"/>
    <w:tmpl w:val="FC3ADAF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5654256C"/>
    <w:multiLevelType w:val="hybridMultilevel"/>
    <w:tmpl w:val="C414A8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582B398B"/>
    <w:multiLevelType w:val="hybridMultilevel"/>
    <w:tmpl w:val="B46E60FC"/>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5ED715F2"/>
    <w:multiLevelType w:val="hybridMultilevel"/>
    <w:tmpl w:val="11ECDAEC"/>
    <w:lvl w:ilvl="0" w:tplc="47A8654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61D31684"/>
    <w:multiLevelType w:val="hybridMultilevel"/>
    <w:tmpl w:val="24FE8B04"/>
    <w:lvl w:ilvl="0" w:tplc="8DBE4210">
      <w:start w:val="1"/>
      <w:numFmt w:val="bullet"/>
      <w:lvlText w:val=""/>
      <w:lvlJc w:val="left"/>
      <w:pPr>
        <w:ind w:left="862" w:hanging="360"/>
      </w:pPr>
      <w:rPr>
        <w:rFonts w:ascii="Symbol" w:hAnsi="Symbol" w:hint="default"/>
      </w:rPr>
    </w:lvl>
    <w:lvl w:ilvl="1" w:tplc="AC5851C6">
      <w:start w:val="1"/>
      <w:numFmt w:val="decimal"/>
      <w:lvlText w:val="%2)"/>
      <w:lvlJc w:val="left"/>
      <w:pPr>
        <w:ind w:left="1582" w:hanging="360"/>
      </w:pPr>
      <w:rPr>
        <w:rFonts w:hint="default"/>
      </w:r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50">
    <w:nsid w:val="63D11C11"/>
    <w:multiLevelType w:val="hybridMultilevel"/>
    <w:tmpl w:val="BF1C1754"/>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685006D1"/>
    <w:multiLevelType w:val="multilevel"/>
    <w:tmpl w:val="9A289458"/>
    <w:lvl w:ilvl="0">
      <w:start w:val="1"/>
      <w:numFmt w:val="lowerLetter"/>
      <w:lvlText w:val="%1)"/>
      <w:lvlJc w:val="left"/>
      <w:pPr>
        <w:tabs>
          <w:tab w:val="num" w:pos="720"/>
        </w:tabs>
        <w:ind w:left="720" w:hanging="360"/>
      </w:pPr>
      <w:rPr>
        <w:rFonts w:asciiTheme="minorHAnsi" w:hAnsiTheme="min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3">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7">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9">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78CB4B60"/>
    <w:multiLevelType w:val="hybridMultilevel"/>
    <w:tmpl w:val="A87AC9F6"/>
    <w:name w:val="WW8Num210"/>
    <w:lvl w:ilvl="0" w:tplc="CF5C9704">
      <w:start w:val="1"/>
      <w:numFmt w:val="lowerLetter"/>
      <w:lvlText w:val="%1)"/>
      <w:lvlJc w:val="left"/>
      <w:pPr>
        <w:tabs>
          <w:tab w:val="num" w:pos="0"/>
        </w:tabs>
        <w:ind w:left="0" w:firstLine="0"/>
      </w:pPr>
      <w:rPr>
        <w:rFonts w:ascii="Arial" w:hAnsi="Arial" w:cs="StarSymbol" w:hint="default"/>
        <w:b w:val="0"/>
        <w:bCs w:val="0"/>
        <w:color w:val="00000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1"/>
  </w:num>
  <w:num w:numId="2">
    <w:abstractNumId w:val="45"/>
  </w:num>
  <w:num w:numId="3">
    <w:abstractNumId w:val="54"/>
  </w:num>
  <w:num w:numId="4">
    <w:abstractNumId w:val="8"/>
  </w:num>
  <w:num w:numId="5">
    <w:abstractNumId w:val="41"/>
  </w:num>
  <w:num w:numId="6">
    <w:abstractNumId w:val="3"/>
  </w:num>
  <w:num w:numId="7">
    <w:abstractNumId w:val="9"/>
  </w:num>
  <w:num w:numId="8">
    <w:abstractNumId w:val="25"/>
  </w:num>
  <w:num w:numId="9">
    <w:abstractNumId w:val="18"/>
  </w:num>
  <w:num w:numId="10">
    <w:abstractNumId w:val="10"/>
  </w:num>
  <w:num w:numId="11">
    <w:abstractNumId w:val="43"/>
  </w:num>
  <w:num w:numId="12">
    <w:abstractNumId w:val="19"/>
  </w:num>
  <w:num w:numId="13">
    <w:abstractNumId w:val="22"/>
  </w:num>
  <w:num w:numId="14">
    <w:abstractNumId w:val="57"/>
  </w:num>
  <w:num w:numId="15">
    <w:abstractNumId w:val="13"/>
  </w:num>
  <w:num w:numId="16">
    <w:abstractNumId w:val="47"/>
  </w:num>
  <w:num w:numId="17">
    <w:abstractNumId w:val="17"/>
  </w:num>
  <w:num w:numId="18">
    <w:abstractNumId w:val="46"/>
  </w:num>
  <w:num w:numId="19">
    <w:abstractNumId w:val="6"/>
  </w:num>
  <w:num w:numId="20">
    <w:abstractNumId w:val="52"/>
  </w:num>
  <w:num w:numId="21">
    <w:abstractNumId w:val="58"/>
  </w:num>
  <w:num w:numId="22">
    <w:abstractNumId w:val="63"/>
  </w:num>
  <w:num w:numId="23">
    <w:abstractNumId w:val="59"/>
  </w:num>
  <w:num w:numId="24">
    <w:abstractNumId w:val="55"/>
  </w:num>
  <w:num w:numId="25">
    <w:abstractNumId w:val="61"/>
  </w:num>
  <w:num w:numId="26">
    <w:abstractNumId w:val="5"/>
  </w:num>
  <w:num w:numId="27">
    <w:abstractNumId w:val="53"/>
  </w:num>
  <w:num w:numId="28">
    <w:abstractNumId w:val="11"/>
  </w:num>
  <w:num w:numId="29">
    <w:abstractNumId w:val="31"/>
  </w:num>
  <w:num w:numId="30">
    <w:abstractNumId w:val="4"/>
  </w:num>
  <w:num w:numId="31">
    <w:abstractNumId w:val="23"/>
  </w:num>
  <w:num w:numId="32">
    <w:abstractNumId w:val="7"/>
  </w:num>
  <w:num w:numId="33">
    <w:abstractNumId w:val="32"/>
  </w:num>
  <w:num w:numId="34">
    <w:abstractNumId w:val="62"/>
  </w:num>
  <w:num w:numId="35">
    <w:abstractNumId w:val="56"/>
  </w:num>
  <w:num w:numId="36">
    <w:abstractNumId w:val="15"/>
  </w:num>
  <w:num w:numId="37">
    <w:abstractNumId w:val="44"/>
  </w:num>
  <w:num w:numId="38">
    <w:abstractNumId w:val="26"/>
  </w:num>
  <w:num w:numId="39">
    <w:abstractNumId w:val="38"/>
  </w:num>
  <w:num w:numId="40">
    <w:abstractNumId w:val="12"/>
  </w:num>
  <w:num w:numId="41">
    <w:abstractNumId w:val="14"/>
  </w:num>
  <w:num w:numId="42">
    <w:abstractNumId w:val="16"/>
  </w:num>
  <w:num w:numId="43">
    <w:abstractNumId w:val="64"/>
  </w:num>
  <w:num w:numId="44">
    <w:abstractNumId w:val="27"/>
  </w:num>
  <w:num w:numId="45">
    <w:abstractNumId w:val="37"/>
  </w:num>
  <w:num w:numId="46">
    <w:abstractNumId w:val="30"/>
  </w:num>
  <w:num w:numId="47">
    <w:abstractNumId w:val="40"/>
  </w:num>
  <w:num w:numId="48">
    <w:abstractNumId w:val="49"/>
  </w:num>
  <w:num w:numId="49">
    <w:abstractNumId w:val="24"/>
  </w:num>
  <w:num w:numId="50">
    <w:abstractNumId w:val="1"/>
  </w:num>
  <w:num w:numId="51">
    <w:abstractNumId w:val="20"/>
  </w:num>
  <w:num w:numId="52">
    <w:abstractNumId w:val="29"/>
  </w:num>
  <w:num w:numId="53">
    <w:abstractNumId w:val="50"/>
  </w:num>
  <w:num w:numId="54">
    <w:abstractNumId w:val="33"/>
  </w:num>
  <w:num w:numId="55">
    <w:abstractNumId w:val="35"/>
  </w:num>
  <w:num w:numId="56">
    <w:abstractNumId w:val="36"/>
  </w:num>
  <w:num w:numId="57">
    <w:abstractNumId w:val="34"/>
  </w:num>
  <w:num w:numId="58">
    <w:abstractNumId w:val="28"/>
  </w:num>
  <w:num w:numId="59">
    <w:abstractNumId w:val="21"/>
  </w:num>
  <w:num w:numId="60">
    <w:abstractNumId w:val="48"/>
  </w:num>
  <w:num w:numId="61">
    <w:abstractNumId w:val="39"/>
  </w:num>
  <w:num w:numId="62">
    <w:abstractNumId w:val="42"/>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251B"/>
    <w:rsid w:val="00005621"/>
    <w:rsid w:val="000105ED"/>
    <w:rsid w:val="00012DCD"/>
    <w:rsid w:val="00017CB8"/>
    <w:rsid w:val="00026EDF"/>
    <w:rsid w:val="000306EF"/>
    <w:rsid w:val="000351B7"/>
    <w:rsid w:val="0003695D"/>
    <w:rsid w:val="00044061"/>
    <w:rsid w:val="00050BF9"/>
    <w:rsid w:val="00050D6E"/>
    <w:rsid w:val="00056CE3"/>
    <w:rsid w:val="000606C4"/>
    <w:rsid w:val="00061E7A"/>
    <w:rsid w:val="00061EE4"/>
    <w:rsid w:val="00064036"/>
    <w:rsid w:val="000727E3"/>
    <w:rsid w:val="00072BDA"/>
    <w:rsid w:val="0007538A"/>
    <w:rsid w:val="00075D67"/>
    <w:rsid w:val="00081CCC"/>
    <w:rsid w:val="00087BBF"/>
    <w:rsid w:val="00091893"/>
    <w:rsid w:val="000A1A2C"/>
    <w:rsid w:val="000A344A"/>
    <w:rsid w:val="000A65E7"/>
    <w:rsid w:val="000B39E6"/>
    <w:rsid w:val="000C61D5"/>
    <w:rsid w:val="000C7525"/>
    <w:rsid w:val="000D2197"/>
    <w:rsid w:val="000D2748"/>
    <w:rsid w:val="000D79F4"/>
    <w:rsid w:val="000E2EAD"/>
    <w:rsid w:val="000F1326"/>
    <w:rsid w:val="000F2771"/>
    <w:rsid w:val="000F3A6A"/>
    <w:rsid w:val="000F3EFF"/>
    <w:rsid w:val="000F7468"/>
    <w:rsid w:val="00100776"/>
    <w:rsid w:val="001034E3"/>
    <w:rsid w:val="00111EE8"/>
    <w:rsid w:val="001131CD"/>
    <w:rsid w:val="001209A6"/>
    <w:rsid w:val="00120ED1"/>
    <w:rsid w:val="00121003"/>
    <w:rsid w:val="00122BCC"/>
    <w:rsid w:val="00127D30"/>
    <w:rsid w:val="001324D4"/>
    <w:rsid w:val="00146BBB"/>
    <w:rsid w:val="00150D9D"/>
    <w:rsid w:val="001542D3"/>
    <w:rsid w:val="00155DC2"/>
    <w:rsid w:val="00171D30"/>
    <w:rsid w:val="00174802"/>
    <w:rsid w:val="00184DB6"/>
    <w:rsid w:val="00184EF8"/>
    <w:rsid w:val="001B0AA1"/>
    <w:rsid w:val="001B10C2"/>
    <w:rsid w:val="001B1D69"/>
    <w:rsid w:val="001B2650"/>
    <w:rsid w:val="001C0AB5"/>
    <w:rsid w:val="001C108D"/>
    <w:rsid w:val="001C1370"/>
    <w:rsid w:val="001C4EF9"/>
    <w:rsid w:val="001C5C00"/>
    <w:rsid w:val="001D0015"/>
    <w:rsid w:val="001D4E5F"/>
    <w:rsid w:val="001D4F26"/>
    <w:rsid w:val="001D50B9"/>
    <w:rsid w:val="001E28A7"/>
    <w:rsid w:val="001E3316"/>
    <w:rsid w:val="001E3CF9"/>
    <w:rsid w:val="001F4BFF"/>
    <w:rsid w:val="00200EEF"/>
    <w:rsid w:val="00202F25"/>
    <w:rsid w:val="0020346E"/>
    <w:rsid w:val="00203EF5"/>
    <w:rsid w:val="00205D72"/>
    <w:rsid w:val="00206396"/>
    <w:rsid w:val="00207EB9"/>
    <w:rsid w:val="00211C9C"/>
    <w:rsid w:val="00213C4D"/>
    <w:rsid w:val="00214C77"/>
    <w:rsid w:val="00215A14"/>
    <w:rsid w:val="00226F64"/>
    <w:rsid w:val="0024785A"/>
    <w:rsid w:val="002539D8"/>
    <w:rsid w:val="00255A9F"/>
    <w:rsid w:val="00255E1E"/>
    <w:rsid w:val="002579D6"/>
    <w:rsid w:val="002616CB"/>
    <w:rsid w:val="00264D48"/>
    <w:rsid w:val="002704EB"/>
    <w:rsid w:val="00273938"/>
    <w:rsid w:val="002753D3"/>
    <w:rsid w:val="00275B54"/>
    <w:rsid w:val="002824CE"/>
    <w:rsid w:val="002830A5"/>
    <w:rsid w:val="0028311D"/>
    <w:rsid w:val="00284B3E"/>
    <w:rsid w:val="00290FEB"/>
    <w:rsid w:val="00291D90"/>
    <w:rsid w:val="00293317"/>
    <w:rsid w:val="002959C9"/>
    <w:rsid w:val="002B330F"/>
    <w:rsid w:val="002B7A91"/>
    <w:rsid w:val="002C1936"/>
    <w:rsid w:val="002C3157"/>
    <w:rsid w:val="002D080F"/>
    <w:rsid w:val="002D1D33"/>
    <w:rsid w:val="002E1913"/>
    <w:rsid w:val="002E7AC5"/>
    <w:rsid w:val="002F157D"/>
    <w:rsid w:val="002F2EC3"/>
    <w:rsid w:val="002F7A2D"/>
    <w:rsid w:val="00300CF9"/>
    <w:rsid w:val="00302B3E"/>
    <w:rsid w:val="00310AC5"/>
    <w:rsid w:val="003146F1"/>
    <w:rsid w:val="003151FF"/>
    <w:rsid w:val="0031672D"/>
    <w:rsid w:val="0032107B"/>
    <w:rsid w:val="003265EC"/>
    <w:rsid w:val="003428F3"/>
    <w:rsid w:val="0034607E"/>
    <w:rsid w:val="00356E54"/>
    <w:rsid w:val="00360BBC"/>
    <w:rsid w:val="00360DA1"/>
    <w:rsid w:val="003654CE"/>
    <w:rsid w:val="00366576"/>
    <w:rsid w:val="0037147E"/>
    <w:rsid w:val="00371FC9"/>
    <w:rsid w:val="00375A8C"/>
    <w:rsid w:val="00376A31"/>
    <w:rsid w:val="003773E1"/>
    <w:rsid w:val="003808B0"/>
    <w:rsid w:val="0039078D"/>
    <w:rsid w:val="003927DB"/>
    <w:rsid w:val="00392D22"/>
    <w:rsid w:val="003A02AA"/>
    <w:rsid w:val="003A2937"/>
    <w:rsid w:val="003A3972"/>
    <w:rsid w:val="003A4853"/>
    <w:rsid w:val="003B2BA0"/>
    <w:rsid w:val="003B2C8F"/>
    <w:rsid w:val="003C1992"/>
    <w:rsid w:val="003C7B05"/>
    <w:rsid w:val="003D02CC"/>
    <w:rsid w:val="003D51EF"/>
    <w:rsid w:val="003D5A9C"/>
    <w:rsid w:val="003E0E20"/>
    <w:rsid w:val="003E16CA"/>
    <w:rsid w:val="003E1AD1"/>
    <w:rsid w:val="003E269A"/>
    <w:rsid w:val="003E2A32"/>
    <w:rsid w:val="003E5C73"/>
    <w:rsid w:val="003E5CE6"/>
    <w:rsid w:val="003E7387"/>
    <w:rsid w:val="003F1994"/>
    <w:rsid w:val="003F4B7F"/>
    <w:rsid w:val="00403D97"/>
    <w:rsid w:val="00404304"/>
    <w:rsid w:val="00404903"/>
    <w:rsid w:val="00405315"/>
    <w:rsid w:val="004053F2"/>
    <w:rsid w:val="0040559F"/>
    <w:rsid w:val="0040793B"/>
    <w:rsid w:val="00407B06"/>
    <w:rsid w:val="00412715"/>
    <w:rsid w:val="00420F8B"/>
    <w:rsid w:val="00422102"/>
    <w:rsid w:val="00422215"/>
    <w:rsid w:val="004245F4"/>
    <w:rsid w:val="0043206D"/>
    <w:rsid w:val="00432B90"/>
    <w:rsid w:val="00441CBF"/>
    <w:rsid w:val="00444FA0"/>
    <w:rsid w:val="00445454"/>
    <w:rsid w:val="00453628"/>
    <w:rsid w:val="00465F6C"/>
    <w:rsid w:val="00477A0E"/>
    <w:rsid w:val="00481BC7"/>
    <w:rsid w:val="004868D7"/>
    <w:rsid w:val="0048721C"/>
    <w:rsid w:val="004A5A7D"/>
    <w:rsid w:val="004A7117"/>
    <w:rsid w:val="004B045F"/>
    <w:rsid w:val="004B0FC4"/>
    <w:rsid w:val="004B7550"/>
    <w:rsid w:val="004C056B"/>
    <w:rsid w:val="004C0BE3"/>
    <w:rsid w:val="004C161E"/>
    <w:rsid w:val="004D62AF"/>
    <w:rsid w:val="004E5358"/>
    <w:rsid w:val="004E60D4"/>
    <w:rsid w:val="004E7826"/>
    <w:rsid w:val="004F782D"/>
    <w:rsid w:val="0050567A"/>
    <w:rsid w:val="00510276"/>
    <w:rsid w:val="00510591"/>
    <w:rsid w:val="00511760"/>
    <w:rsid w:val="00511E74"/>
    <w:rsid w:val="00520E79"/>
    <w:rsid w:val="00531D5F"/>
    <w:rsid w:val="00532196"/>
    <w:rsid w:val="005327C9"/>
    <w:rsid w:val="0053498F"/>
    <w:rsid w:val="00535618"/>
    <w:rsid w:val="00562B90"/>
    <w:rsid w:val="00566D49"/>
    <w:rsid w:val="005727AA"/>
    <w:rsid w:val="00572DCD"/>
    <w:rsid w:val="005831B0"/>
    <w:rsid w:val="005843AD"/>
    <w:rsid w:val="00586461"/>
    <w:rsid w:val="00590AFE"/>
    <w:rsid w:val="00595913"/>
    <w:rsid w:val="005A082D"/>
    <w:rsid w:val="005A3E5C"/>
    <w:rsid w:val="005A69CD"/>
    <w:rsid w:val="005B7940"/>
    <w:rsid w:val="005C0A66"/>
    <w:rsid w:val="005C5CA5"/>
    <w:rsid w:val="005C7AB8"/>
    <w:rsid w:val="005D59C6"/>
    <w:rsid w:val="005D62DE"/>
    <w:rsid w:val="005D74BD"/>
    <w:rsid w:val="005E6B51"/>
    <w:rsid w:val="005F2FCA"/>
    <w:rsid w:val="005F4240"/>
    <w:rsid w:val="005F671F"/>
    <w:rsid w:val="005F766F"/>
    <w:rsid w:val="006073DF"/>
    <w:rsid w:val="00616506"/>
    <w:rsid w:val="0061766A"/>
    <w:rsid w:val="006203C1"/>
    <w:rsid w:val="00624BE3"/>
    <w:rsid w:val="006312F7"/>
    <w:rsid w:val="006446EF"/>
    <w:rsid w:val="006467B6"/>
    <w:rsid w:val="00653E83"/>
    <w:rsid w:val="00654382"/>
    <w:rsid w:val="00661EC1"/>
    <w:rsid w:val="00664427"/>
    <w:rsid w:val="00667D99"/>
    <w:rsid w:val="00670536"/>
    <w:rsid w:val="00674751"/>
    <w:rsid w:val="00680A50"/>
    <w:rsid w:val="00682687"/>
    <w:rsid w:val="00684258"/>
    <w:rsid w:val="00687D6E"/>
    <w:rsid w:val="006953C5"/>
    <w:rsid w:val="006A2417"/>
    <w:rsid w:val="006A26F7"/>
    <w:rsid w:val="006B15CB"/>
    <w:rsid w:val="006C7BE8"/>
    <w:rsid w:val="006D7096"/>
    <w:rsid w:val="006E4CA1"/>
    <w:rsid w:val="006F139E"/>
    <w:rsid w:val="006F1EA1"/>
    <w:rsid w:val="006F784A"/>
    <w:rsid w:val="0070251F"/>
    <w:rsid w:val="007132BB"/>
    <w:rsid w:val="00723F34"/>
    <w:rsid w:val="00724C0E"/>
    <w:rsid w:val="007251C7"/>
    <w:rsid w:val="00730BE2"/>
    <w:rsid w:val="007314B9"/>
    <w:rsid w:val="007319C3"/>
    <w:rsid w:val="0073397B"/>
    <w:rsid w:val="00736944"/>
    <w:rsid w:val="007422A4"/>
    <w:rsid w:val="007543B9"/>
    <w:rsid w:val="00761C64"/>
    <w:rsid w:val="007632C3"/>
    <w:rsid w:val="0077015C"/>
    <w:rsid w:val="007711EB"/>
    <w:rsid w:val="007755C7"/>
    <w:rsid w:val="00775E9E"/>
    <w:rsid w:val="00777B54"/>
    <w:rsid w:val="0078091F"/>
    <w:rsid w:val="00782113"/>
    <w:rsid w:val="0078488A"/>
    <w:rsid w:val="00791F0C"/>
    <w:rsid w:val="0079251E"/>
    <w:rsid w:val="0079439A"/>
    <w:rsid w:val="0079443A"/>
    <w:rsid w:val="00794559"/>
    <w:rsid w:val="007B058D"/>
    <w:rsid w:val="007B351E"/>
    <w:rsid w:val="007C13E6"/>
    <w:rsid w:val="007C355F"/>
    <w:rsid w:val="007C49B2"/>
    <w:rsid w:val="007C5ACC"/>
    <w:rsid w:val="007C6AA8"/>
    <w:rsid w:val="007D0280"/>
    <w:rsid w:val="007D1DB5"/>
    <w:rsid w:val="007D2160"/>
    <w:rsid w:val="007D533E"/>
    <w:rsid w:val="007E14EA"/>
    <w:rsid w:val="007E248B"/>
    <w:rsid w:val="007F0719"/>
    <w:rsid w:val="007F2441"/>
    <w:rsid w:val="007F3216"/>
    <w:rsid w:val="007F7753"/>
    <w:rsid w:val="0080075B"/>
    <w:rsid w:val="00804952"/>
    <w:rsid w:val="00806AEB"/>
    <w:rsid w:val="00807FC0"/>
    <w:rsid w:val="00811343"/>
    <w:rsid w:val="00812CA9"/>
    <w:rsid w:val="008135EA"/>
    <w:rsid w:val="00815135"/>
    <w:rsid w:val="008203C8"/>
    <w:rsid w:val="00824EC6"/>
    <w:rsid w:val="008319AE"/>
    <w:rsid w:val="0084487A"/>
    <w:rsid w:val="00845073"/>
    <w:rsid w:val="0086018D"/>
    <w:rsid w:val="00861E04"/>
    <w:rsid w:val="00862638"/>
    <w:rsid w:val="00864A4E"/>
    <w:rsid w:val="00866B92"/>
    <w:rsid w:val="00872805"/>
    <w:rsid w:val="008808D7"/>
    <w:rsid w:val="0089091F"/>
    <w:rsid w:val="00893A0A"/>
    <w:rsid w:val="0089422D"/>
    <w:rsid w:val="0089451A"/>
    <w:rsid w:val="00896BA0"/>
    <w:rsid w:val="008971FA"/>
    <w:rsid w:val="008A1E7C"/>
    <w:rsid w:val="008A2AFE"/>
    <w:rsid w:val="008A71D2"/>
    <w:rsid w:val="008C06B4"/>
    <w:rsid w:val="008C1E5B"/>
    <w:rsid w:val="008C2139"/>
    <w:rsid w:val="008C24BD"/>
    <w:rsid w:val="008C45F2"/>
    <w:rsid w:val="008D1777"/>
    <w:rsid w:val="008D25C9"/>
    <w:rsid w:val="008D34BF"/>
    <w:rsid w:val="008E47C1"/>
    <w:rsid w:val="008F0B2B"/>
    <w:rsid w:val="008F1C31"/>
    <w:rsid w:val="00902805"/>
    <w:rsid w:val="0090297D"/>
    <w:rsid w:val="00904024"/>
    <w:rsid w:val="00907788"/>
    <w:rsid w:val="00912FC5"/>
    <w:rsid w:val="00927BF5"/>
    <w:rsid w:val="00933C6D"/>
    <w:rsid w:val="00933F41"/>
    <w:rsid w:val="009373BA"/>
    <w:rsid w:val="00937420"/>
    <w:rsid w:val="00937D13"/>
    <w:rsid w:val="00947848"/>
    <w:rsid w:val="00952296"/>
    <w:rsid w:val="00956C6C"/>
    <w:rsid w:val="00962526"/>
    <w:rsid w:val="00963F8C"/>
    <w:rsid w:val="00967A59"/>
    <w:rsid w:val="00967C47"/>
    <w:rsid w:val="00970C9F"/>
    <w:rsid w:val="009715D3"/>
    <w:rsid w:val="00971C5E"/>
    <w:rsid w:val="009774E2"/>
    <w:rsid w:val="00980818"/>
    <w:rsid w:val="00980B7F"/>
    <w:rsid w:val="00982309"/>
    <w:rsid w:val="0099021D"/>
    <w:rsid w:val="00990283"/>
    <w:rsid w:val="00991623"/>
    <w:rsid w:val="009978F9"/>
    <w:rsid w:val="009A4283"/>
    <w:rsid w:val="009A6DA5"/>
    <w:rsid w:val="009A6FC8"/>
    <w:rsid w:val="009B057C"/>
    <w:rsid w:val="009C152A"/>
    <w:rsid w:val="009C4517"/>
    <w:rsid w:val="009C785A"/>
    <w:rsid w:val="009D1BF7"/>
    <w:rsid w:val="009D73E3"/>
    <w:rsid w:val="009E01C5"/>
    <w:rsid w:val="009E245E"/>
    <w:rsid w:val="009E2A04"/>
    <w:rsid w:val="009E38B7"/>
    <w:rsid w:val="009F104D"/>
    <w:rsid w:val="009F12BD"/>
    <w:rsid w:val="009F2AED"/>
    <w:rsid w:val="009F5E18"/>
    <w:rsid w:val="009F6B95"/>
    <w:rsid w:val="009F6BAA"/>
    <w:rsid w:val="009F6E1E"/>
    <w:rsid w:val="009F6FDB"/>
    <w:rsid w:val="00A0622B"/>
    <w:rsid w:val="00A07F6E"/>
    <w:rsid w:val="00A102CB"/>
    <w:rsid w:val="00A114E0"/>
    <w:rsid w:val="00A137ED"/>
    <w:rsid w:val="00A1587A"/>
    <w:rsid w:val="00A16DD3"/>
    <w:rsid w:val="00A17F27"/>
    <w:rsid w:val="00A235AA"/>
    <w:rsid w:val="00A25BC3"/>
    <w:rsid w:val="00A27BEB"/>
    <w:rsid w:val="00A31F5F"/>
    <w:rsid w:val="00A331EA"/>
    <w:rsid w:val="00A348B4"/>
    <w:rsid w:val="00A41200"/>
    <w:rsid w:val="00A42D86"/>
    <w:rsid w:val="00A4413D"/>
    <w:rsid w:val="00A44C16"/>
    <w:rsid w:val="00A45E41"/>
    <w:rsid w:val="00A466B1"/>
    <w:rsid w:val="00A50C54"/>
    <w:rsid w:val="00A52D9C"/>
    <w:rsid w:val="00A53772"/>
    <w:rsid w:val="00A538BB"/>
    <w:rsid w:val="00A616B0"/>
    <w:rsid w:val="00A63659"/>
    <w:rsid w:val="00A63B44"/>
    <w:rsid w:val="00A70F5C"/>
    <w:rsid w:val="00A7230B"/>
    <w:rsid w:val="00A75826"/>
    <w:rsid w:val="00A85B6F"/>
    <w:rsid w:val="00A87D7E"/>
    <w:rsid w:val="00A92994"/>
    <w:rsid w:val="00A92CB9"/>
    <w:rsid w:val="00A944BD"/>
    <w:rsid w:val="00A94CB7"/>
    <w:rsid w:val="00AA3EF8"/>
    <w:rsid w:val="00AB1478"/>
    <w:rsid w:val="00AB344F"/>
    <w:rsid w:val="00AB621F"/>
    <w:rsid w:val="00AC6E93"/>
    <w:rsid w:val="00AD5E6A"/>
    <w:rsid w:val="00AE5DD3"/>
    <w:rsid w:val="00AE731D"/>
    <w:rsid w:val="00AE7EE7"/>
    <w:rsid w:val="00B019A9"/>
    <w:rsid w:val="00B06932"/>
    <w:rsid w:val="00B1213B"/>
    <w:rsid w:val="00B240EE"/>
    <w:rsid w:val="00B35B67"/>
    <w:rsid w:val="00B40F7D"/>
    <w:rsid w:val="00B47AE0"/>
    <w:rsid w:val="00B51219"/>
    <w:rsid w:val="00B6044C"/>
    <w:rsid w:val="00B605EB"/>
    <w:rsid w:val="00B61AAE"/>
    <w:rsid w:val="00B622F8"/>
    <w:rsid w:val="00B623AE"/>
    <w:rsid w:val="00B64CB4"/>
    <w:rsid w:val="00B72A9D"/>
    <w:rsid w:val="00B76D93"/>
    <w:rsid w:val="00B85F01"/>
    <w:rsid w:val="00B90349"/>
    <w:rsid w:val="00B9065F"/>
    <w:rsid w:val="00B93A67"/>
    <w:rsid w:val="00B946C1"/>
    <w:rsid w:val="00BA14E3"/>
    <w:rsid w:val="00BA643F"/>
    <w:rsid w:val="00BB6717"/>
    <w:rsid w:val="00BB7227"/>
    <w:rsid w:val="00BC1779"/>
    <w:rsid w:val="00BD214E"/>
    <w:rsid w:val="00BD356A"/>
    <w:rsid w:val="00BD7BC6"/>
    <w:rsid w:val="00BE6ED5"/>
    <w:rsid w:val="00BF543B"/>
    <w:rsid w:val="00BF6882"/>
    <w:rsid w:val="00C0049D"/>
    <w:rsid w:val="00C00BF3"/>
    <w:rsid w:val="00C014A9"/>
    <w:rsid w:val="00C04992"/>
    <w:rsid w:val="00C054DF"/>
    <w:rsid w:val="00C120FD"/>
    <w:rsid w:val="00C14EF3"/>
    <w:rsid w:val="00C2697A"/>
    <w:rsid w:val="00C3283D"/>
    <w:rsid w:val="00C400DE"/>
    <w:rsid w:val="00C44082"/>
    <w:rsid w:val="00C44678"/>
    <w:rsid w:val="00C45CCE"/>
    <w:rsid w:val="00C50196"/>
    <w:rsid w:val="00C51372"/>
    <w:rsid w:val="00C55B7E"/>
    <w:rsid w:val="00C55FE8"/>
    <w:rsid w:val="00C56394"/>
    <w:rsid w:val="00C56A91"/>
    <w:rsid w:val="00C574F9"/>
    <w:rsid w:val="00C621B9"/>
    <w:rsid w:val="00C6796B"/>
    <w:rsid w:val="00C72FD0"/>
    <w:rsid w:val="00C774A8"/>
    <w:rsid w:val="00C81475"/>
    <w:rsid w:val="00C82B1C"/>
    <w:rsid w:val="00C9216F"/>
    <w:rsid w:val="00C938E5"/>
    <w:rsid w:val="00C93EEC"/>
    <w:rsid w:val="00CA1F4C"/>
    <w:rsid w:val="00CA31BC"/>
    <w:rsid w:val="00CA3B31"/>
    <w:rsid w:val="00CA673C"/>
    <w:rsid w:val="00CB63CE"/>
    <w:rsid w:val="00CC0D26"/>
    <w:rsid w:val="00CD17FE"/>
    <w:rsid w:val="00CD34C5"/>
    <w:rsid w:val="00CD652C"/>
    <w:rsid w:val="00CE239F"/>
    <w:rsid w:val="00CE39C3"/>
    <w:rsid w:val="00CE4F64"/>
    <w:rsid w:val="00CE6C16"/>
    <w:rsid w:val="00CF4267"/>
    <w:rsid w:val="00CF51D5"/>
    <w:rsid w:val="00D009D8"/>
    <w:rsid w:val="00D00A1E"/>
    <w:rsid w:val="00D05649"/>
    <w:rsid w:val="00D106C7"/>
    <w:rsid w:val="00D12156"/>
    <w:rsid w:val="00D130DC"/>
    <w:rsid w:val="00D173E3"/>
    <w:rsid w:val="00D25734"/>
    <w:rsid w:val="00D25ABD"/>
    <w:rsid w:val="00D25DE9"/>
    <w:rsid w:val="00D32E68"/>
    <w:rsid w:val="00D372EC"/>
    <w:rsid w:val="00D44F93"/>
    <w:rsid w:val="00D51CB7"/>
    <w:rsid w:val="00D60A0B"/>
    <w:rsid w:val="00D62BD6"/>
    <w:rsid w:val="00D6712A"/>
    <w:rsid w:val="00D70F3F"/>
    <w:rsid w:val="00D7362C"/>
    <w:rsid w:val="00D770F7"/>
    <w:rsid w:val="00D80AE6"/>
    <w:rsid w:val="00D845BC"/>
    <w:rsid w:val="00D86767"/>
    <w:rsid w:val="00D917B6"/>
    <w:rsid w:val="00D9435E"/>
    <w:rsid w:val="00D95D24"/>
    <w:rsid w:val="00DA513B"/>
    <w:rsid w:val="00DB1751"/>
    <w:rsid w:val="00DB46AB"/>
    <w:rsid w:val="00DC2704"/>
    <w:rsid w:val="00DC478E"/>
    <w:rsid w:val="00DC546E"/>
    <w:rsid w:val="00DC6DF2"/>
    <w:rsid w:val="00DE2A6E"/>
    <w:rsid w:val="00DE2F9E"/>
    <w:rsid w:val="00DE4CFD"/>
    <w:rsid w:val="00DE5286"/>
    <w:rsid w:val="00DE7965"/>
    <w:rsid w:val="00DF0BD4"/>
    <w:rsid w:val="00DF420E"/>
    <w:rsid w:val="00DF44BA"/>
    <w:rsid w:val="00E00932"/>
    <w:rsid w:val="00E02706"/>
    <w:rsid w:val="00E03B10"/>
    <w:rsid w:val="00E078D2"/>
    <w:rsid w:val="00E10006"/>
    <w:rsid w:val="00E13C3E"/>
    <w:rsid w:val="00E2302D"/>
    <w:rsid w:val="00E2538B"/>
    <w:rsid w:val="00E2552C"/>
    <w:rsid w:val="00E53723"/>
    <w:rsid w:val="00E54A43"/>
    <w:rsid w:val="00E63C73"/>
    <w:rsid w:val="00E651D4"/>
    <w:rsid w:val="00E71F00"/>
    <w:rsid w:val="00E76261"/>
    <w:rsid w:val="00E774AE"/>
    <w:rsid w:val="00E814E7"/>
    <w:rsid w:val="00E8408F"/>
    <w:rsid w:val="00E84BD0"/>
    <w:rsid w:val="00E85371"/>
    <w:rsid w:val="00E85F82"/>
    <w:rsid w:val="00EA004F"/>
    <w:rsid w:val="00EA1808"/>
    <w:rsid w:val="00EA59F9"/>
    <w:rsid w:val="00EB446D"/>
    <w:rsid w:val="00EC10CD"/>
    <w:rsid w:val="00EC2EB6"/>
    <w:rsid w:val="00EC465F"/>
    <w:rsid w:val="00EC5031"/>
    <w:rsid w:val="00ED71D2"/>
    <w:rsid w:val="00EE254F"/>
    <w:rsid w:val="00EE64FB"/>
    <w:rsid w:val="00EE675E"/>
    <w:rsid w:val="00EF2D4C"/>
    <w:rsid w:val="00EF51B0"/>
    <w:rsid w:val="00EF56AD"/>
    <w:rsid w:val="00EF5939"/>
    <w:rsid w:val="00F01826"/>
    <w:rsid w:val="00F01BC0"/>
    <w:rsid w:val="00F03011"/>
    <w:rsid w:val="00F05B9F"/>
    <w:rsid w:val="00F112E9"/>
    <w:rsid w:val="00F17C02"/>
    <w:rsid w:val="00F203BC"/>
    <w:rsid w:val="00F236CB"/>
    <w:rsid w:val="00F305D6"/>
    <w:rsid w:val="00F37E51"/>
    <w:rsid w:val="00F43E6C"/>
    <w:rsid w:val="00F460C1"/>
    <w:rsid w:val="00F462B5"/>
    <w:rsid w:val="00F50242"/>
    <w:rsid w:val="00F61247"/>
    <w:rsid w:val="00F61C6F"/>
    <w:rsid w:val="00F61E92"/>
    <w:rsid w:val="00F63194"/>
    <w:rsid w:val="00F7107C"/>
    <w:rsid w:val="00F7293F"/>
    <w:rsid w:val="00F74149"/>
    <w:rsid w:val="00F7750E"/>
    <w:rsid w:val="00F8559F"/>
    <w:rsid w:val="00F91B8D"/>
    <w:rsid w:val="00F91DD1"/>
    <w:rsid w:val="00F93C1A"/>
    <w:rsid w:val="00F96A5F"/>
    <w:rsid w:val="00F97C3A"/>
    <w:rsid w:val="00FA3697"/>
    <w:rsid w:val="00FC14EA"/>
    <w:rsid w:val="00FC20E8"/>
    <w:rsid w:val="00FC225A"/>
    <w:rsid w:val="00FC7405"/>
    <w:rsid w:val="00FC7EDE"/>
    <w:rsid w:val="00FD4077"/>
    <w:rsid w:val="00FE4204"/>
    <w:rsid w:val="00FF083D"/>
    <w:rsid w:val="00FF56B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
    <w:link w:val="Akapitzlist"/>
    <w:uiPriority w:val="34"/>
    <w:rsid w:val="00761C64"/>
  </w:style>
  <w:style w:type="paragraph" w:styleId="Tekstpodstawowy">
    <w:name w:val="Body Text"/>
    <w:basedOn w:val="Normalny"/>
    <w:link w:val="TekstpodstawowyZnak"/>
    <w:uiPriority w:val="99"/>
    <w:rsid w:val="003151FF"/>
    <w:pPr>
      <w:widowControl w:val="0"/>
      <w:spacing w:before="115" w:after="0" w:line="240" w:lineRule="auto"/>
      <w:ind w:left="112"/>
    </w:pPr>
    <w:rPr>
      <w:rFonts w:ascii="Arial" w:eastAsia="Arial" w:hAnsi="Arial" w:cs="Times New Roman"/>
      <w:sz w:val="20"/>
      <w:szCs w:val="20"/>
      <w:lang w:val="en-US" w:eastAsia="en-US"/>
    </w:rPr>
  </w:style>
  <w:style w:type="character" w:customStyle="1" w:styleId="TekstpodstawowyZnak">
    <w:name w:val="Tekst podstawowy Znak"/>
    <w:basedOn w:val="Domylnaczcionkaakapitu"/>
    <w:link w:val="Tekstpodstawowy"/>
    <w:uiPriority w:val="99"/>
    <w:rsid w:val="003151FF"/>
    <w:rPr>
      <w:rFonts w:ascii="Arial" w:eastAsia="Arial" w:hAnsi="Arial" w:cs="Times New Roman"/>
      <w:sz w:val="20"/>
      <w:szCs w:val="20"/>
      <w:lang w:val="en-US" w:eastAsia="en-US"/>
    </w:rPr>
  </w:style>
  <w:style w:type="paragraph" w:customStyle="1" w:styleId="Standard">
    <w:name w:val="Standard"/>
    <w:uiPriority w:val="99"/>
    <w:rsid w:val="007D1DB5"/>
    <w:pPr>
      <w:suppressAutoHyphens/>
      <w:autoSpaceDN w:val="0"/>
      <w:spacing w:after="0" w:line="240" w:lineRule="auto"/>
      <w:textAlignment w:val="baseline"/>
    </w:pPr>
    <w:rPr>
      <w:rFonts w:ascii="Calibri" w:eastAsia="Times New Roman" w:hAnsi="Calibri" w:cs="Calibri"/>
      <w:kern w:val="3"/>
      <w:sz w:val="20"/>
      <w:szCs w:val="20"/>
      <w:lang w:eastAsia="zh-CN"/>
    </w:rPr>
  </w:style>
  <w:style w:type="paragraph" w:styleId="Tekstprzypisukocowego">
    <w:name w:val="endnote text"/>
    <w:basedOn w:val="Normalny"/>
    <w:link w:val="TekstprzypisukocowegoZnak"/>
    <w:uiPriority w:val="99"/>
    <w:semiHidden/>
    <w:unhideWhenUsed/>
    <w:rsid w:val="00AE7EE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E7EE7"/>
    <w:rPr>
      <w:sz w:val="20"/>
      <w:szCs w:val="20"/>
    </w:rPr>
  </w:style>
  <w:style w:type="character" w:styleId="Odwoanieprzypisukocowego">
    <w:name w:val="endnote reference"/>
    <w:basedOn w:val="Domylnaczcionkaakapitu"/>
    <w:uiPriority w:val="99"/>
    <w:semiHidden/>
    <w:unhideWhenUsed/>
    <w:rsid w:val="00AE7EE7"/>
    <w:rPr>
      <w:vertAlign w:val="superscript"/>
    </w:rPr>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Renata.studenna@wolow.pl" TargetMode="External"/><Relationship Id="rId18" Type="http://schemas.openxmlformats.org/officeDocument/2006/relationships/hyperlink" Target="https://platformazakupowa.pl/pn/wolow" TargetMode="External"/><Relationship Id="rId26" Type="http://schemas.openxmlformats.org/officeDocument/2006/relationships/hyperlink" Target="https://platformazakupowa.pl/strona/1-regulamin" TargetMode="External"/><Relationship Id="rId39" Type="http://schemas.openxmlformats.org/officeDocument/2006/relationships/hyperlink" Target="http://platformazakupowa.pl" TargetMode="External"/><Relationship Id="rId3" Type="http://schemas.openxmlformats.org/officeDocument/2006/relationships/styles" Target="styles.xml"/><Relationship Id="rId21" Type="http://schemas.openxmlformats.org/officeDocument/2006/relationships/hyperlink" Target="mailto:zp@wolow.pl" TargetMode="External"/><Relationship Id="rId34" Type="http://schemas.openxmlformats.org/officeDocument/2006/relationships/hyperlink" Target="https://www.nccert.pl/" TargetMode="External"/><Relationship Id="rId42" Type="http://schemas.openxmlformats.org/officeDocument/2006/relationships/hyperlink" Target="http://platformazakupowa.pl" TargetMode="External"/><Relationship Id="rId47" Type="http://schemas.openxmlformats.org/officeDocument/2006/relationships/hyperlink" Target="https://platformazakupowa.pl/pn/wolow"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s://platformazakupowa.pl/" TargetMode="External"/><Relationship Id="rId25" Type="http://schemas.openxmlformats.org/officeDocument/2006/relationships/hyperlink" Target="https://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s://platformazakupowa.pl/strona/45-instrukcje" TargetMode="External"/><Relationship Id="rId46" Type="http://schemas.openxmlformats.org/officeDocument/2006/relationships/hyperlink" Target="https://platformazakupowa.pl/pn/wolow" TargetMode="External"/><Relationship Id="rId2" Type="http://schemas.openxmlformats.org/officeDocument/2006/relationships/numbering" Target="numbering.xml"/><Relationship Id="rId16" Type="http://schemas.openxmlformats.org/officeDocument/2006/relationships/hyperlink" Target="mailto:karolina.pasek@wolow.pl" TargetMode="External"/><Relationship Id="rId20" Type="http://schemas.openxmlformats.org/officeDocument/2006/relationships/hyperlink" Target="http://platformazakupowa.pl" TargetMode="External"/><Relationship Id="rId29" Type="http://schemas.openxmlformats.org/officeDocument/2006/relationships/hyperlink" Target="http://platformazakupowa.pl" TargetMode="External"/><Relationship Id="rId41"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s://platformazakupowa.pl/" TargetMode="External"/><Relationship Id="rId32" Type="http://schemas.openxmlformats.org/officeDocument/2006/relationships/hyperlink" Target="https://platformazakupowa.pl/pn/wolow" TargetMode="External"/><Relationship Id="rId37" Type="http://schemas.openxmlformats.org/officeDocument/2006/relationships/hyperlink" Target="https://platformazakupowa.pl/" TargetMode="External"/><Relationship Id="rId40" Type="http://schemas.openxmlformats.org/officeDocument/2006/relationships/hyperlink" Target="https://platformazakupowa.pl/pn/wolow" TargetMode="External"/><Relationship Id="rId45" Type="http://schemas.openxmlformats.org/officeDocument/2006/relationships/hyperlink" Target="https://platformazakupowa.pl/pn/wolow" TargetMode="External"/><Relationship Id="rId5" Type="http://schemas.openxmlformats.org/officeDocument/2006/relationships/webSettings" Target="webSettings.xml"/><Relationship Id="rId15" Type="http://schemas.openxmlformats.org/officeDocument/2006/relationships/hyperlink" Target="mailto:renata.studenna@wolow.pl" TargetMode="External"/><Relationship Id="rId23" Type="http://schemas.openxmlformats.org/officeDocument/2006/relationships/hyperlink" Target="http://platformazakupowa.pl" TargetMode="External"/><Relationship Id="rId28" Type="http://schemas.openxmlformats.org/officeDocument/2006/relationships/hyperlink" Target="http://platformazakupowa.pl" TargetMode="External"/><Relationship Id="rId36" Type="http://schemas.openxmlformats.org/officeDocument/2006/relationships/hyperlink" Target="https://www.gov.pl/web/mswia/oprogramowanie-do-pobrania" TargetMode="External"/><Relationship Id="rId49" Type="http://schemas.openxmlformats.org/officeDocument/2006/relationships/fontTable" Target="fontTable.xm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strona/45-instrukcje" TargetMode="External"/><Relationship Id="rId44" Type="http://schemas.openxmlformats.org/officeDocument/2006/relationships/hyperlink" Target="https://platformazakupowa.pl/pn/wolow" TargetMode="Externa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bip.wolow.pl" TargetMode="External"/><Relationship Id="rId22" Type="http://schemas.openxmlformats.org/officeDocument/2006/relationships/hyperlink" Target="http://platformazakupowa.pl" TargetMode="External"/><Relationship Id="rId27" Type="http://schemas.openxmlformats.org/officeDocument/2006/relationships/hyperlink" Target="https://drive.google.com/file/d/1Kd1DttbBeiNWt4q4slS4t76lZVKPbkyD/view" TargetMode="External"/><Relationship Id="rId30" Type="http://schemas.openxmlformats.org/officeDocument/2006/relationships/hyperlink" Target="http://platformazakupowa.pl" TargetMode="External"/><Relationship Id="rId35" Type="http://schemas.openxmlformats.org/officeDocument/2006/relationships/hyperlink" Target="https://moj.gov.pl/nforms/signer/upload?xFormsAppName=SIGNER" TargetMode="External"/><Relationship Id="rId43" Type="http://schemas.openxmlformats.org/officeDocument/2006/relationships/hyperlink" Target="https://platformazakupowa.pl/strona/45-instrukcje" TargetMode="External"/><Relationship Id="rId48" Type="http://schemas.openxmlformats.org/officeDocument/2006/relationships/footer" Target="footer1.xml"/><Relationship Id="rId8"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AD5C715-4295-4B74-8B97-83F0F67D2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11266</TotalTime>
  <Pages>32</Pages>
  <Words>12807</Words>
  <Characters>76846</Characters>
  <Application>Microsoft Office Word</Application>
  <DocSecurity>0</DocSecurity>
  <Lines>640</Lines>
  <Paragraphs>178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89475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karolina.pasek</cp:lastModifiedBy>
  <cp:revision>71</cp:revision>
  <cp:lastPrinted>2021-03-08T10:23:00Z</cp:lastPrinted>
  <dcterms:created xsi:type="dcterms:W3CDTF">2020-06-03T08:54:00Z</dcterms:created>
  <dcterms:modified xsi:type="dcterms:W3CDTF">2021-06-10T08:32:00Z</dcterms:modified>
</cp:coreProperties>
</file>