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9386C" w14:textId="77777777" w:rsidR="006F38D8" w:rsidRPr="006F38D8" w:rsidRDefault="006F38D8" w:rsidP="006F38D8">
      <w:pPr>
        <w:spacing w:after="0" w:line="360" w:lineRule="atLeast"/>
        <w:ind w:left="-567" w:right="-426" w:firstLine="0"/>
        <w:jc w:val="right"/>
        <w:rPr>
          <w:rFonts w:ascii="Calibri" w:eastAsia="Times New Roman" w:hAnsi="Calibri" w:cs="Calibri"/>
          <w:b/>
          <w:color w:val="auto"/>
          <w:lang w:val="pl-PL" w:eastAsia="pl-PL"/>
        </w:rPr>
      </w:pPr>
      <w:r w:rsidRPr="006F38D8">
        <w:rPr>
          <w:rFonts w:ascii="Calibri" w:eastAsia="Times New Roman" w:hAnsi="Calibri" w:cs="Calibri"/>
          <w:b/>
          <w:color w:val="auto"/>
          <w:lang w:val="pl-PL" w:eastAsia="pl-PL"/>
        </w:rPr>
        <w:t>ZAŁĄCZNIK NR 2</w:t>
      </w:r>
    </w:p>
    <w:p w14:paraId="61E67DB2" w14:textId="77777777" w:rsidR="006F38D8" w:rsidRPr="006F38D8" w:rsidRDefault="006F38D8" w:rsidP="006F38D8">
      <w:pPr>
        <w:spacing w:after="0" w:line="240" w:lineRule="auto"/>
        <w:ind w:left="-567" w:right="-426" w:firstLine="0"/>
        <w:jc w:val="center"/>
        <w:rPr>
          <w:rFonts w:ascii="Calibri" w:eastAsia="Times New Roman" w:hAnsi="Calibri" w:cs="Calibri"/>
          <w:b/>
          <w:color w:val="auto"/>
          <w:lang w:val="pl-PL" w:eastAsia="pl-PL"/>
        </w:rPr>
      </w:pPr>
      <w:r w:rsidRPr="006F38D8">
        <w:rPr>
          <w:rFonts w:ascii="Calibri" w:eastAsia="Times New Roman" w:hAnsi="Calibri" w:cs="Calibri"/>
          <w:b/>
          <w:color w:val="auto"/>
          <w:lang w:val="pl-PL" w:eastAsia="pl-PL"/>
        </w:rPr>
        <w:t>PROPOZYCJA CENOWA</w:t>
      </w:r>
    </w:p>
    <w:p w14:paraId="6270F62C" w14:textId="77777777" w:rsidR="006F38D8" w:rsidRPr="006F38D8" w:rsidRDefault="006F38D8" w:rsidP="006F38D8">
      <w:pPr>
        <w:autoSpaceDE w:val="0"/>
        <w:autoSpaceDN w:val="0"/>
        <w:adjustRightInd w:val="0"/>
        <w:spacing w:after="0" w:line="240" w:lineRule="auto"/>
        <w:ind w:left="-567" w:right="-426" w:firstLine="0"/>
        <w:jc w:val="left"/>
        <w:rPr>
          <w:rFonts w:ascii="Calibri" w:eastAsia="Times New Roman" w:hAnsi="Calibri" w:cs="Calibri"/>
          <w:b/>
          <w:bCs/>
          <w:color w:val="auto"/>
          <w:lang w:val="pl-PL" w:eastAsia="pl-PL"/>
        </w:rPr>
      </w:pPr>
      <w:r w:rsidRPr="006F38D8">
        <w:rPr>
          <w:rFonts w:ascii="Calibri" w:eastAsia="Times New Roman" w:hAnsi="Calibri" w:cs="Calibri"/>
          <w:b/>
          <w:bCs/>
          <w:color w:val="auto"/>
          <w:lang w:val="pl-PL" w:eastAsia="pl-PL"/>
        </w:rPr>
        <w:t>DANE WYKONAWCY*:</w:t>
      </w:r>
    </w:p>
    <w:p w14:paraId="22A0CE07" w14:textId="77777777" w:rsidR="006F38D8" w:rsidRPr="006F38D8" w:rsidRDefault="006F38D8" w:rsidP="006F38D8">
      <w:pPr>
        <w:spacing w:after="0" w:line="240" w:lineRule="auto"/>
        <w:ind w:left="-567" w:right="-426" w:firstLine="0"/>
        <w:jc w:val="left"/>
        <w:rPr>
          <w:rFonts w:ascii="Calibri" w:eastAsia="Times New Roman" w:hAnsi="Calibri" w:cs="Calibri"/>
          <w:b/>
          <w:bCs/>
          <w:color w:val="auto"/>
          <w:lang w:val="pl-PL" w:eastAsia="pl-PL"/>
        </w:rPr>
      </w:pPr>
      <w:r w:rsidRPr="006F38D8">
        <w:rPr>
          <w:rFonts w:ascii="Calibri" w:eastAsia="Times New Roman" w:hAnsi="Calibri" w:cs="Calibri"/>
          <w:b/>
          <w:bCs/>
          <w:color w:val="auto"/>
          <w:lang w:val="pl-PL" w:eastAsia="pl-PL"/>
        </w:rPr>
        <w:t>Nazwa (firma) Wykonawcy</w:t>
      </w:r>
    </w:p>
    <w:tbl>
      <w:tblPr>
        <w:tblW w:w="9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80"/>
      </w:tblGrid>
      <w:tr w:rsidR="006F38D8" w:rsidRPr="006F38D8" w14:paraId="1659932B" w14:textId="77777777" w:rsidTr="006C4189">
        <w:trPr>
          <w:trHeight w:val="385"/>
        </w:trPr>
        <w:tc>
          <w:tcPr>
            <w:tcW w:w="9080" w:type="dxa"/>
          </w:tcPr>
          <w:p w14:paraId="0E0CA66E" w14:textId="77777777" w:rsidR="006F38D8" w:rsidRPr="006F38D8" w:rsidRDefault="006F38D8" w:rsidP="006F38D8">
            <w:pPr>
              <w:spacing w:after="0" w:line="240" w:lineRule="auto"/>
              <w:ind w:left="-567" w:right="-426" w:firstLine="0"/>
              <w:jc w:val="left"/>
              <w:rPr>
                <w:rFonts w:ascii="Calibri" w:eastAsia="Times New Roman" w:hAnsi="Calibri" w:cs="Calibri"/>
                <w:color w:val="auto"/>
                <w:lang w:val="pl-PL" w:eastAsia="pl-PL"/>
              </w:rPr>
            </w:pPr>
          </w:p>
        </w:tc>
      </w:tr>
    </w:tbl>
    <w:p w14:paraId="056F9DDC" w14:textId="77777777" w:rsidR="006F38D8" w:rsidRPr="006F38D8" w:rsidRDefault="006F38D8" w:rsidP="006F38D8">
      <w:pPr>
        <w:spacing w:after="0" w:line="240" w:lineRule="auto"/>
        <w:ind w:left="-567" w:right="-426" w:firstLine="0"/>
        <w:jc w:val="left"/>
        <w:rPr>
          <w:rFonts w:ascii="Calibri" w:eastAsia="Times New Roman" w:hAnsi="Calibri" w:cs="Calibri"/>
          <w:b/>
          <w:bCs/>
          <w:color w:val="auto"/>
          <w:lang w:val="pl-PL" w:eastAsia="pl-PL"/>
        </w:rPr>
      </w:pPr>
      <w:r w:rsidRPr="006F38D8">
        <w:rPr>
          <w:rFonts w:ascii="Calibri" w:eastAsia="Times New Roman" w:hAnsi="Calibri" w:cs="Calibri"/>
          <w:b/>
          <w:bCs/>
          <w:color w:val="auto"/>
          <w:lang w:val="pl-PL" w:eastAsia="pl-PL"/>
        </w:rPr>
        <w:t>Adres (ulica i nr, miejscowość, kod pocztowy, województwo)</w:t>
      </w:r>
    </w:p>
    <w:tbl>
      <w:tblPr>
        <w:tblW w:w="9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80"/>
      </w:tblGrid>
      <w:tr w:rsidR="006F38D8" w:rsidRPr="006F38D8" w14:paraId="0FAF0998" w14:textId="77777777" w:rsidTr="006C4189">
        <w:trPr>
          <w:trHeight w:val="281"/>
        </w:trPr>
        <w:tc>
          <w:tcPr>
            <w:tcW w:w="9080" w:type="dxa"/>
          </w:tcPr>
          <w:p w14:paraId="2607AE1B" w14:textId="77777777" w:rsidR="006F38D8" w:rsidRPr="006F38D8" w:rsidRDefault="006F38D8" w:rsidP="006F38D8">
            <w:pPr>
              <w:spacing w:after="0" w:line="240" w:lineRule="auto"/>
              <w:ind w:left="-567" w:right="-426" w:firstLine="0"/>
              <w:jc w:val="left"/>
              <w:rPr>
                <w:rFonts w:ascii="Calibri" w:eastAsia="Times New Roman" w:hAnsi="Calibri" w:cs="Calibri"/>
                <w:color w:val="auto"/>
                <w:lang w:val="pl-PL" w:eastAsia="pl-PL"/>
              </w:rPr>
            </w:pPr>
          </w:p>
        </w:tc>
      </w:tr>
    </w:tbl>
    <w:p w14:paraId="490FC025" w14:textId="77777777" w:rsidR="006F38D8" w:rsidRPr="006F38D8" w:rsidRDefault="006F38D8" w:rsidP="006F38D8">
      <w:pPr>
        <w:spacing w:after="0" w:line="240" w:lineRule="auto"/>
        <w:ind w:left="-567" w:right="-426" w:firstLine="0"/>
        <w:jc w:val="left"/>
        <w:rPr>
          <w:rFonts w:ascii="Calibri" w:eastAsia="Times New Roman" w:hAnsi="Calibri" w:cs="Calibri"/>
          <w:b/>
          <w:bCs/>
          <w:color w:val="auto"/>
          <w:lang w:val="pl-PL" w:eastAsia="pl-PL"/>
        </w:rPr>
      </w:pPr>
      <w:r w:rsidRPr="006F38D8">
        <w:rPr>
          <w:rFonts w:ascii="Calibri" w:eastAsia="Times New Roman" w:hAnsi="Calibri" w:cs="Calibri"/>
          <w:b/>
          <w:bCs/>
          <w:color w:val="auto"/>
          <w:lang w:val="pl-PL" w:eastAsia="pl-PL"/>
        </w:rPr>
        <w:t xml:space="preserve">Wpisany do rejestru przez/na podstawie/pod numerem </w:t>
      </w:r>
      <w:r w:rsidRPr="006F38D8">
        <w:rPr>
          <w:rFonts w:ascii="Calibri" w:eastAsia="Times New Roman" w:hAnsi="Calibri" w:cs="Calibri"/>
          <w:b/>
          <w:bCs/>
          <w:i/>
          <w:color w:val="auto"/>
          <w:lang w:val="pl-PL" w:eastAsia="pl-PL"/>
        </w:rPr>
        <w:t>(jeżeli dotyczy)</w:t>
      </w:r>
    </w:p>
    <w:tbl>
      <w:tblPr>
        <w:tblW w:w="9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80"/>
      </w:tblGrid>
      <w:tr w:rsidR="006F38D8" w:rsidRPr="006F38D8" w14:paraId="692CF4F9" w14:textId="77777777" w:rsidTr="006C4189">
        <w:trPr>
          <w:trHeight w:val="276"/>
        </w:trPr>
        <w:tc>
          <w:tcPr>
            <w:tcW w:w="9080" w:type="dxa"/>
          </w:tcPr>
          <w:p w14:paraId="7C4B208E" w14:textId="77777777" w:rsidR="006F38D8" w:rsidRPr="006F38D8" w:rsidRDefault="006F38D8" w:rsidP="006F38D8">
            <w:pPr>
              <w:spacing w:after="0" w:line="240" w:lineRule="auto"/>
              <w:ind w:left="-567" w:right="-426" w:firstLine="0"/>
              <w:jc w:val="left"/>
              <w:rPr>
                <w:rFonts w:ascii="Calibri" w:eastAsia="Times New Roman" w:hAnsi="Calibri" w:cs="Calibri"/>
                <w:color w:val="auto"/>
                <w:lang w:val="pl-PL" w:eastAsia="pl-PL"/>
              </w:rPr>
            </w:pPr>
          </w:p>
        </w:tc>
      </w:tr>
    </w:tbl>
    <w:p w14:paraId="7CBEEB5D" w14:textId="77777777" w:rsidR="006F38D8" w:rsidRPr="006F38D8" w:rsidRDefault="006F38D8" w:rsidP="006F38D8">
      <w:pPr>
        <w:spacing w:after="0" w:line="240" w:lineRule="auto"/>
        <w:ind w:left="-567" w:right="-426" w:firstLine="0"/>
        <w:jc w:val="left"/>
        <w:rPr>
          <w:rFonts w:ascii="Calibri" w:eastAsia="Times New Roman" w:hAnsi="Calibri" w:cs="Calibri"/>
          <w:b/>
          <w:bCs/>
          <w:color w:val="auto"/>
          <w:lang w:val="pl-PL" w:eastAsia="pl-PL"/>
        </w:rPr>
      </w:pPr>
      <w:r w:rsidRPr="006F38D8">
        <w:rPr>
          <w:rFonts w:ascii="Calibri" w:eastAsia="Times New Roman" w:hAnsi="Calibri" w:cs="Calibri"/>
          <w:b/>
          <w:bCs/>
          <w:color w:val="auto"/>
          <w:lang w:val="pl-PL" w:eastAsia="pl-PL"/>
        </w:rPr>
        <w:t>Telefon</w:t>
      </w:r>
    </w:p>
    <w:tbl>
      <w:tblPr>
        <w:tblW w:w="9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80"/>
      </w:tblGrid>
      <w:tr w:rsidR="006F38D8" w:rsidRPr="006F38D8" w14:paraId="2F5F2046" w14:textId="77777777" w:rsidTr="006C4189">
        <w:trPr>
          <w:trHeight w:val="287"/>
        </w:trPr>
        <w:tc>
          <w:tcPr>
            <w:tcW w:w="9080" w:type="dxa"/>
          </w:tcPr>
          <w:p w14:paraId="4358591A" w14:textId="77777777" w:rsidR="006F38D8" w:rsidRPr="006F38D8" w:rsidRDefault="006F38D8" w:rsidP="006F38D8">
            <w:pPr>
              <w:spacing w:after="0" w:line="240" w:lineRule="auto"/>
              <w:ind w:left="-567" w:right="-426" w:firstLine="0"/>
              <w:jc w:val="left"/>
              <w:rPr>
                <w:rFonts w:ascii="Calibri" w:eastAsia="Times New Roman" w:hAnsi="Calibri" w:cs="Calibri"/>
                <w:color w:val="auto"/>
                <w:lang w:val="pl-PL" w:eastAsia="pl-PL"/>
              </w:rPr>
            </w:pPr>
          </w:p>
        </w:tc>
      </w:tr>
    </w:tbl>
    <w:p w14:paraId="6F65F17F" w14:textId="77777777" w:rsidR="006F38D8" w:rsidRPr="006F38D8" w:rsidRDefault="006F38D8" w:rsidP="006F38D8">
      <w:pPr>
        <w:spacing w:after="0" w:line="240" w:lineRule="auto"/>
        <w:ind w:left="-567" w:right="-426" w:firstLine="0"/>
        <w:jc w:val="left"/>
        <w:rPr>
          <w:rFonts w:ascii="Calibri" w:eastAsia="Times New Roman" w:hAnsi="Calibri" w:cs="Calibri"/>
          <w:b/>
          <w:bCs/>
          <w:color w:val="auto"/>
          <w:lang w:val="pl-PL" w:eastAsia="pl-PL"/>
        </w:rPr>
      </w:pPr>
      <w:r w:rsidRPr="006F38D8">
        <w:rPr>
          <w:rFonts w:ascii="Calibri" w:eastAsia="Times New Roman" w:hAnsi="Calibri" w:cs="Calibri"/>
          <w:b/>
          <w:bCs/>
          <w:color w:val="auto"/>
          <w:lang w:val="pl-PL" w:eastAsia="pl-PL"/>
        </w:rPr>
        <w:t>Adres e-mail</w:t>
      </w:r>
    </w:p>
    <w:tbl>
      <w:tblPr>
        <w:tblW w:w="9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80"/>
      </w:tblGrid>
      <w:tr w:rsidR="006F38D8" w:rsidRPr="006F38D8" w14:paraId="3EBEC98B" w14:textId="77777777" w:rsidTr="006C4189">
        <w:trPr>
          <w:trHeight w:val="231"/>
        </w:trPr>
        <w:tc>
          <w:tcPr>
            <w:tcW w:w="9080" w:type="dxa"/>
          </w:tcPr>
          <w:p w14:paraId="34EE8DB3" w14:textId="77777777" w:rsidR="006F38D8" w:rsidRPr="006F38D8" w:rsidRDefault="006F38D8" w:rsidP="006F38D8">
            <w:pPr>
              <w:spacing w:after="0" w:line="240" w:lineRule="auto"/>
              <w:ind w:left="-567" w:right="-426" w:firstLine="0"/>
              <w:jc w:val="left"/>
              <w:rPr>
                <w:rFonts w:ascii="Calibri" w:eastAsia="Times New Roman" w:hAnsi="Calibri" w:cs="Calibri"/>
                <w:color w:val="auto"/>
                <w:lang w:val="pl-PL" w:eastAsia="pl-PL"/>
              </w:rPr>
            </w:pPr>
          </w:p>
        </w:tc>
      </w:tr>
    </w:tbl>
    <w:p w14:paraId="3846B835" w14:textId="77777777" w:rsidR="006F38D8" w:rsidRPr="006F38D8" w:rsidRDefault="006F38D8" w:rsidP="006F38D8">
      <w:pPr>
        <w:spacing w:after="0" w:line="240" w:lineRule="auto"/>
        <w:ind w:left="-567" w:right="-426" w:firstLine="0"/>
        <w:jc w:val="left"/>
        <w:rPr>
          <w:rFonts w:ascii="Calibri" w:eastAsia="Times New Roman" w:hAnsi="Calibri" w:cs="Calibri"/>
          <w:b/>
          <w:bCs/>
          <w:color w:val="auto"/>
          <w:lang w:val="pl-PL" w:eastAsia="pl-PL"/>
        </w:rPr>
      </w:pPr>
      <w:r w:rsidRPr="006F38D8">
        <w:rPr>
          <w:rFonts w:ascii="Calibri" w:eastAsia="Times New Roman" w:hAnsi="Calibri" w:cs="Calibri"/>
          <w:b/>
          <w:bCs/>
          <w:color w:val="auto"/>
          <w:lang w:val="pl-PL" w:eastAsia="pl-PL"/>
        </w:rPr>
        <w:t xml:space="preserve">Osoba odpowiedzialna za kontakty z Zamawiającym </w:t>
      </w:r>
      <w:r w:rsidRPr="006F38D8">
        <w:rPr>
          <w:rFonts w:ascii="Calibri" w:eastAsia="Times New Roman" w:hAnsi="Calibri" w:cs="Calibri"/>
          <w:b/>
          <w:bCs/>
          <w:i/>
          <w:color w:val="auto"/>
          <w:lang w:val="pl-PL" w:eastAsia="pl-PL"/>
        </w:rPr>
        <w:t>(jeśli dotyczy)</w:t>
      </w:r>
    </w:p>
    <w:tbl>
      <w:tblPr>
        <w:tblW w:w="9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80"/>
      </w:tblGrid>
      <w:tr w:rsidR="006F38D8" w:rsidRPr="006F38D8" w14:paraId="32C8BC4B" w14:textId="77777777" w:rsidTr="006C4189">
        <w:trPr>
          <w:trHeight w:val="299"/>
        </w:trPr>
        <w:tc>
          <w:tcPr>
            <w:tcW w:w="9080" w:type="dxa"/>
          </w:tcPr>
          <w:p w14:paraId="0C159383" w14:textId="77777777" w:rsidR="006F38D8" w:rsidRPr="006F38D8" w:rsidRDefault="006F38D8" w:rsidP="006F38D8">
            <w:pPr>
              <w:spacing w:after="0" w:line="240" w:lineRule="auto"/>
              <w:ind w:left="-567" w:right="-426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lang w:val="pl-PL" w:eastAsia="pl-PL"/>
              </w:rPr>
            </w:pPr>
          </w:p>
        </w:tc>
      </w:tr>
    </w:tbl>
    <w:p w14:paraId="59EC4975" w14:textId="77777777" w:rsidR="006F38D8" w:rsidRPr="006F38D8" w:rsidRDefault="006F38D8" w:rsidP="006F38D8">
      <w:pPr>
        <w:spacing w:after="0" w:line="240" w:lineRule="auto"/>
        <w:ind w:left="-567" w:right="-426" w:firstLine="0"/>
        <w:rPr>
          <w:rFonts w:ascii="Calibri" w:eastAsia="Times New Roman" w:hAnsi="Calibri" w:cs="Calibri"/>
          <w:b/>
          <w:bCs/>
          <w:color w:val="auto"/>
          <w:sz w:val="16"/>
          <w:szCs w:val="16"/>
          <w:lang w:val="pl-PL" w:eastAsia="pl-PL"/>
        </w:rPr>
      </w:pPr>
      <w:r w:rsidRPr="006F38D8">
        <w:rPr>
          <w:rFonts w:ascii="Calibri" w:eastAsia="Times New Roman" w:hAnsi="Calibri" w:cs="Calibri"/>
          <w:b/>
          <w:bCs/>
          <w:color w:val="auto"/>
          <w:sz w:val="16"/>
          <w:szCs w:val="16"/>
          <w:lang w:val="pl-PL" w:eastAsia="pl-PL"/>
        </w:rPr>
        <w:t>* w przypadku oferty składanej przez podmioty występujące wspólnie, powyższą tabelę należy wypełnić dla każdego podmiotu osobno (kopiowanie tabeli). Dotyczy wspólników spółki cywilnej, członków konsorcjum.</w:t>
      </w:r>
    </w:p>
    <w:p w14:paraId="58CB00E4" w14:textId="77777777" w:rsidR="006F38D8" w:rsidRPr="006F38D8" w:rsidRDefault="006F38D8" w:rsidP="006F38D8">
      <w:pPr>
        <w:spacing w:after="0" w:line="240" w:lineRule="auto"/>
        <w:ind w:left="-567" w:right="-426" w:firstLine="0"/>
        <w:jc w:val="center"/>
        <w:rPr>
          <w:rFonts w:ascii="Calibri" w:eastAsia="Times New Roman" w:hAnsi="Calibri" w:cs="Calibri"/>
          <w:b/>
          <w:color w:val="auto"/>
          <w:lang w:val="pl-PL" w:eastAsia="pl-PL"/>
        </w:rPr>
      </w:pPr>
    </w:p>
    <w:p w14:paraId="7EEE2089" w14:textId="77777777" w:rsidR="006F38D8" w:rsidRPr="006F38D8" w:rsidRDefault="006F38D8" w:rsidP="006F38D8">
      <w:pPr>
        <w:tabs>
          <w:tab w:val="left" w:pos="3969"/>
        </w:tabs>
        <w:spacing w:after="0" w:line="240" w:lineRule="auto"/>
        <w:ind w:left="-567" w:right="-426" w:firstLine="0"/>
        <w:rPr>
          <w:rFonts w:ascii="Calibri" w:eastAsia="Times New Roman" w:hAnsi="Calibri" w:cs="Calibri"/>
          <w:b/>
          <w:color w:val="auto"/>
          <w:lang w:val="pl-PL" w:eastAsia="pl-PL"/>
        </w:rPr>
      </w:pPr>
      <w:r w:rsidRPr="006F38D8">
        <w:rPr>
          <w:rFonts w:ascii="Calibri" w:eastAsia="Times New Roman" w:hAnsi="Calibri" w:cs="Calibri"/>
          <w:b/>
          <w:color w:val="auto"/>
          <w:lang w:val="pl-PL" w:eastAsia="pl-PL"/>
        </w:rPr>
        <w:t xml:space="preserve">1. Odpowiadając na zaproszenie do wzięcia udziału w postępowaniu będącego realizacją </w:t>
      </w:r>
      <w:bookmarkStart w:id="0" w:name="_Hlk81811882"/>
      <w:r w:rsidRPr="006F38D8">
        <w:rPr>
          <w:rFonts w:ascii="Calibri" w:eastAsia="Times New Roman" w:hAnsi="Calibri" w:cs="Calibri"/>
          <w:b/>
          <w:color w:val="auto"/>
          <w:lang w:val="pl-PL" w:eastAsia="pl-PL"/>
        </w:rPr>
        <w:t>projektu nr POIS.09.01.00-00-0451/21 w zakresie działań związanych z zapobieganiem, przeciwdziałaniem i zwalczaniem COVID – 19 oraz innych chorób zakaźnych w ramach Programu Operacyjnego Infrastruktura i Środowisko na lata 2014-2020 Osi priorytetowej IX Wzmocnienie strategicznej infrastruktury ochrony zdrowia</w:t>
      </w:r>
      <w:bookmarkEnd w:id="0"/>
      <w:r w:rsidRPr="006F38D8">
        <w:rPr>
          <w:rFonts w:ascii="Calibri" w:eastAsia="Times New Roman" w:hAnsi="Calibri" w:cs="Calibri"/>
          <w:b/>
          <w:color w:val="auto"/>
          <w:lang w:val="pl-PL" w:eastAsia="pl-PL"/>
        </w:rPr>
        <w:t xml:space="preserve">, pn. „Zakup i dostawa ambulansu z wyposażeniem dla Szpitala Mrągowskiego im. Michała Kajki Sp. z o. o.” składam/y ofertę na „Dostawę kombinezonów ochronnych oraz ochraniaczy na obuwie”, zgodnie z wymaganiami określonymi w dokumentacji postępowania NZ/8/21: </w:t>
      </w:r>
    </w:p>
    <w:p w14:paraId="106335B0" w14:textId="77777777" w:rsidR="006F38D8" w:rsidRPr="006F38D8" w:rsidRDefault="006F38D8" w:rsidP="006F38D8">
      <w:pPr>
        <w:autoSpaceDE w:val="0"/>
        <w:autoSpaceDN w:val="0"/>
        <w:adjustRightInd w:val="0"/>
        <w:spacing w:after="0" w:line="240" w:lineRule="auto"/>
        <w:ind w:left="-567" w:right="-426" w:firstLine="0"/>
        <w:rPr>
          <w:rFonts w:ascii="Calibri" w:eastAsia="Times New Roman" w:hAnsi="Calibri" w:cs="Calibri"/>
          <w:b/>
          <w:color w:val="auto"/>
          <w:lang w:val="pl-PL" w:eastAsia="pl-PL"/>
        </w:rPr>
      </w:pPr>
      <w:r w:rsidRPr="006F38D8">
        <w:rPr>
          <w:rFonts w:ascii="Calibri" w:eastAsia="Times New Roman" w:hAnsi="Calibri" w:cs="Calibri"/>
          <w:b/>
          <w:color w:val="auto"/>
          <w:lang w:val="pl-PL" w:eastAsia="pl-PL"/>
        </w:rPr>
        <w:t>1.1. Oferuję/</w:t>
      </w:r>
      <w:proofErr w:type="spellStart"/>
      <w:r w:rsidRPr="006F38D8">
        <w:rPr>
          <w:rFonts w:ascii="Calibri" w:eastAsia="Times New Roman" w:hAnsi="Calibri" w:cs="Calibri"/>
          <w:b/>
          <w:color w:val="auto"/>
          <w:lang w:val="pl-PL" w:eastAsia="pl-PL"/>
        </w:rPr>
        <w:t>emy</w:t>
      </w:r>
      <w:proofErr w:type="spellEnd"/>
      <w:r w:rsidRPr="006F38D8">
        <w:rPr>
          <w:rFonts w:ascii="Calibri" w:eastAsia="Times New Roman" w:hAnsi="Calibri" w:cs="Calibri"/>
          <w:b/>
          <w:color w:val="auto"/>
          <w:lang w:val="pl-PL" w:eastAsia="pl-PL"/>
        </w:rPr>
        <w:t xml:space="preserve"> dostawę przedmiotu zamówienia z zakresu </w:t>
      </w:r>
      <w:bookmarkStart w:id="1" w:name="_Hlk81811473"/>
      <w:r w:rsidRPr="006F38D8">
        <w:rPr>
          <w:rFonts w:ascii="Calibri" w:eastAsia="Times New Roman" w:hAnsi="Calibri" w:cs="Calibri"/>
          <w:b/>
          <w:color w:val="auto"/>
          <w:lang w:val="pl-PL" w:eastAsia="pl-PL"/>
        </w:rPr>
        <w:t>„Zadanie Nr 1 – Dostawa kombinezonów ochronnych”, za cenę:</w:t>
      </w:r>
    </w:p>
    <w:bookmarkEnd w:id="1"/>
    <w:p w14:paraId="490F559D" w14:textId="77777777" w:rsidR="006F38D8" w:rsidRPr="006F38D8" w:rsidRDefault="006F38D8" w:rsidP="006F38D8">
      <w:pPr>
        <w:autoSpaceDE w:val="0"/>
        <w:autoSpaceDN w:val="0"/>
        <w:adjustRightInd w:val="0"/>
        <w:spacing w:after="0" w:line="240" w:lineRule="auto"/>
        <w:ind w:left="-567" w:right="-426" w:firstLine="0"/>
        <w:rPr>
          <w:rFonts w:ascii="Calibri" w:eastAsia="Times New Roman" w:hAnsi="Calibri" w:cs="Calibri"/>
          <w:color w:val="auto"/>
          <w:lang w:val="pl-PL" w:eastAsia="pl-PL"/>
        </w:rPr>
      </w:pPr>
      <w:r w:rsidRPr="006F38D8">
        <w:rPr>
          <w:rFonts w:ascii="Calibri" w:eastAsia="Times New Roman" w:hAnsi="Calibri" w:cs="Calibri"/>
          <w:color w:val="auto"/>
          <w:lang w:val="pl-PL" w:eastAsia="pl-PL"/>
        </w:rPr>
        <w:t>.........................................zł brutto, słownie ........................................................zł, zgodnie z formularzem cenowym</w:t>
      </w:r>
      <w:r w:rsidRPr="006F38D8">
        <w:rPr>
          <w:rFonts w:ascii="Calibri" w:eastAsia="Times New Roman" w:hAnsi="Calibri" w:cs="Calibri"/>
          <w:i/>
          <w:iCs/>
          <w:color w:val="auto"/>
          <w:lang w:val="pl-PL" w:eastAsia="pl-PL"/>
        </w:rPr>
        <w:t xml:space="preserve">, </w:t>
      </w:r>
      <w:r w:rsidRPr="006F38D8">
        <w:rPr>
          <w:rFonts w:ascii="Calibri" w:eastAsia="Times New Roman" w:hAnsi="Calibri" w:cs="Calibri"/>
          <w:color w:val="auto"/>
          <w:lang w:val="pl-PL" w:eastAsia="pl-PL"/>
        </w:rPr>
        <w:t>stanowiącym integralną część niniejszej oferty;</w:t>
      </w:r>
    </w:p>
    <w:p w14:paraId="6C54361C" w14:textId="77777777" w:rsidR="006F38D8" w:rsidRPr="006F38D8" w:rsidRDefault="006F38D8" w:rsidP="006F38D8">
      <w:pPr>
        <w:autoSpaceDE w:val="0"/>
        <w:autoSpaceDN w:val="0"/>
        <w:adjustRightInd w:val="0"/>
        <w:spacing w:after="0" w:line="240" w:lineRule="auto"/>
        <w:ind w:left="-567" w:right="-426" w:firstLine="0"/>
        <w:rPr>
          <w:rFonts w:ascii="Calibri" w:eastAsia="Times New Roman" w:hAnsi="Calibri" w:cs="Calibri"/>
          <w:b/>
          <w:color w:val="auto"/>
          <w:lang w:val="pl-PL" w:eastAsia="pl-PL"/>
        </w:rPr>
      </w:pPr>
      <w:r w:rsidRPr="006F38D8">
        <w:rPr>
          <w:rFonts w:ascii="Calibri" w:eastAsia="Times New Roman" w:hAnsi="Calibri" w:cs="Calibri"/>
          <w:b/>
          <w:color w:val="auto"/>
          <w:lang w:val="pl-PL" w:eastAsia="pl-PL"/>
        </w:rPr>
        <w:t>1.2. Oferuję/</w:t>
      </w:r>
      <w:proofErr w:type="spellStart"/>
      <w:r w:rsidRPr="006F38D8">
        <w:rPr>
          <w:rFonts w:ascii="Calibri" w:eastAsia="Times New Roman" w:hAnsi="Calibri" w:cs="Calibri"/>
          <w:b/>
          <w:color w:val="auto"/>
          <w:lang w:val="pl-PL" w:eastAsia="pl-PL"/>
        </w:rPr>
        <w:t>emy</w:t>
      </w:r>
      <w:proofErr w:type="spellEnd"/>
      <w:r w:rsidRPr="006F38D8">
        <w:rPr>
          <w:rFonts w:ascii="Calibri" w:eastAsia="Times New Roman" w:hAnsi="Calibri" w:cs="Calibri"/>
          <w:b/>
          <w:color w:val="auto"/>
          <w:lang w:val="pl-PL" w:eastAsia="pl-PL"/>
        </w:rPr>
        <w:t xml:space="preserve"> dostawę przedmiotu zamówienia z zakresu „Zadanie Nr 2 – Dostawa ochraniaczy na obuwie”, za cenę:</w:t>
      </w:r>
    </w:p>
    <w:p w14:paraId="75ACB459" w14:textId="77777777" w:rsidR="006F38D8" w:rsidRPr="006F38D8" w:rsidRDefault="006F38D8" w:rsidP="006F38D8">
      <w:pPr>
        <w:autoSpaceDE w:val="0"/>
        <w:autoSpaceDN w:val="0"/>
        <w:adjustRightInd w:val="0"/>
        <w:spacing w:after="0" w:line="240" w:lineRule="auto"/>
        <w:ind w:left="-567" w:right="-426" w:firstLine="0"/>
        <w:rPr>
          <w:rFonts w:ascii="Calibri" w:eastAsia="Times New Roman" w:hAnsi="Calibri" w:cs="Calibri"/>
          <w:color w:val="auto"/>
          <w:lang w:val="pl-PL" w:eastAsia="pl-PL"/>
        </w:rPr>
      </w:pPr>
      <w:r w:rsidRPr="006F38D8">
        <w:rPr>
          <w:rFonts w:ascii="Calibri" w:eastAsia="Times New Roman" w:hAnsi="Calibri" w:cs="Calibri"/>
          <w:color w:val="auto"/>
          <w:lang w:val="pl-PL" w:eastAsia="pl-PL"/>
        </w:rPr>
        <w:t>.........................................zł brutto, słownie ........................................................zł, zgodnie z formularzem cenowym</w:t>
      </w:r>
      <w:r w:rsidRPr="006F38D8">
        <w:rPr>
          <w:rFonts w:ascii="Calibri" w:eastAsia="Times New Roman" w:hAnsi="Calibri" w:cs="Calibri"/>
          <w:i/>
          <w:iCs/>
          <w:color w:val="auto"/>
          <w:lang w:val="pl-PL" w:eastAsia="pl-PL"/>
        </w:rPr>
        <w:t xml:space="preserve">, </w:t>
      </w:r>
      <w:r w:rsidRPr="006F38D8">
        <w:rPr>
          <w:rFonts w:ascii="Calibri" w:eastAsia="Times New Roman" w:hAnsi="Calibri" w:cs="Calibri"/>
          <w:color w:val="auto"/>
          <w:lang w:val="pl-PL" w:eastAsia="pl-PL"/>
        </w:rPr>
        <w:t>stanowiącym integralną część niniejszej oferty;</w:t>
      </w:r>
    </w:p>
    <w:p w14:paraId="7D8FB4FC" w14:textId="77777777" w:rsidR="006F38D8" w:rsidRPr="006F38D8" w:rsidRDefault="006F38D8" w:rsidP="006F38D8">
      <w:pPr>
        <w:autoSpaceDE w:val="0"/>
        <w:autoSpaceDN w:val="0"/>
        <w:adjustRightInd w:val="0"/>
        <w:spacing w:after="0" w:line="240" w:lineRule="auto"/>
        <w:ind w:left="-567" w:right="-426" w:firstLine="0"/>
        <w:rPr>
          <w:rFonts w:ascii="Calibri" w:eastAsia="Times New Roman" w:hAnsi="Calibri" w:cs="Calibri"/>
          <w:color w:val="auto"/>
          <w:lang w:val="pl-PL" w:eastAsia="pl-PL"/>
        </w:rPr>
      </w:pPr>
      <w:r w:rsidRPr="006F38D8">
        <w:rPr>
          <w:rFonts w:ascii="Calibri" w:eastAsia="Times New Roman" w:hAnsi="Calibri" w:cs="Calibri"/>
          <w:color w:val="auto"/>
          <w:lang w:val="pl-PL" w:eastAsia="pl-PL"/>
        </w:rPr>
        <w:t>3. Dostawa asortymentu będącego przedmiotem oferty wykonamy sukcesywnie w terminie do dnia 30.11.2021r.</w:t>
      </w:r>
    </w:p>
    <w:p w14:paraId="0D1F3517" w14:textId="77777777" w:rsidR="006F38D8" w:rsidRPr="006F38D8" w:rsidRDefault="006F38D8" w:rsidP="006F38D8">
      <w:pPr>
        <w:autoSpaceDE w:val="0"/>
        <w:autoSpaceDN w:val="0"/>
        <w:adjustRightInd w:val="0"/>
        <w:spacing w:after="0" w:line="240" w:lineRule="auto"/>
        <w:ind w:left="-567" w:right="-426" w:firstLine="0"/>
        <w:rPr>
          <w:rFonts w:ascii="Calibri" w:eastAsia="Times New Roman" w:hAnsi="Calibri" w:cs="Calibri"/>
          <w:color w:val="auto"/>
          <w:lang w:val="pl-PL" w:eastAsia="pl-PL"/>
        </w:rPr>
      </w:pPr>
      <w:r w:rsidRPr="006F38D8">
        <w:rPr>
          <w:rFonts w:ascii="Calibri" w:eastAsia="Times New Roman" w:hAnsi="Calibri" w:cs="Calibri"/>
          <w:color w:val="auto"/>
          <w:lang w:val="pl-PL" w:eastAsia="pl-PL"/>
        </w:rPr>
        <w:t xml:space="preserve">4. Termin ważności przedmiotu zamówienia wynosi </w:t>
      </w:r>
      <w:r w:rsidRPr="006F38D8">
        <w:rPr>
          <w:rFonts w:ascii="Calibri" w:eastAsia="Times New Roman" w:hAnsi="Calibri" w:cs="Calibri"/>
          <w:bCs/>
          <w:color w:val="auto"/>
          <w:lang w:val="pl-PL" w:eastAsia="pl-PL"/>
        </w:rPr>
        <w:t xml:space="preserve">nie mniej niż 12 miesięcy </w:t>
      </w:r>
      <w:r w:rsidRPr="006F38D8">
        <w:rPr>
          <w:rFonts w:ascii="Calibri" w:eastAsia="Times New Roman" w:hAnsi="Calibri" w:cs="Calibri"/>
          <w:color w:val="auto"/>
          <w:lang w:val="pl-PL" w:eastAsia="pl-PL"/>
        </w:rPr>
        <w:t>od daty dostawy;</w:t>
      </w:r>
    </w:p>
    <w:p w14:paraId="01446B7B" w14:textId="77777777" w:rsidR="006F38D8" w:rsidRPr="006F38D8" w:rsidRDefault="006F38D8" w:rsidP="006F38D8">
      <w:pPr>
        <w:autoSpaceDE w:val="0"/>
        <w:autoSpaceDN w:val="0"/>
        <w:adjustRightInd w:val="0"/>
        <w:spacing w:after="0" w:line="240" w:lineRule="auto"/>
        <w:ind w:left="-567" w:right="-426" w:firstLine="0"/>
        <w:rPr>
          <w:rFonts w:ascii="Calibri" w:eastAsia="Times New Roman" w:hAnsi="Calibri" w:cs="Calibri"/>
          <w:color w:val="auto"/>
          <w:lang w:val="pl-PL" w:eastAsia="pl-PL"/>
        </w:rPr>
      </w:pPr>
      <w:r w:rsidRPr="006F38D8">
        <w:rPr>
          <w:rFonts w:ascii="Calibri" w:eastAsia="Times New Roman" w:hAnsi="Calibri" w:cs="Calibri"/>
          <w:color w:val="auto"/>
          <w:lang w:val="pl-PL" w:eastAsia="pl-PL"/>
        </w:rPr>
        <w:t>5. Oświadczamy, że zapoznaliśmy się z dokumentacją postępowania (w tym ze wzorem umowy) i nie wnosimy żadnych do niej zastrzeżeń oraz przyjmujemy warunki w niej zawarte;</w:t>
      </w:r>
    </w:p>
    <w:p w14:paraId="38DC0309" w14:textId="77777777" w:rsidR="006F38D8" w:rsidRPr="006F38D8" w:rsidRDefault="006F38D8" w:rsidP="006F38D8">
      <w:pPr>
        <w:autoSpaceDE w:val="0"/>
        <w:autoSpaceDN w:val="0"/>
        <w:adjustRightInd w:val="0"/>
        <w:spacing w:after="0" w:line="240" w:lineRule="auto"/>
        <w:ind w:left="-567" w:right="-426" w:firstLine="0"/>
        <w:rPr>
          <w:rFonts w:ascii="Calibri" w:eastAsia="Times New Roman" w:hAnsi="Calibri" w:cs="Calibri"/>
          <w:color w:val="auto"/>
          <w:lang w:val="pl-PL" w:eastAsia="pl-PL"/>
        </w:rPr>
      </w:pPr>
      <w:r w:rsidRPr="006F38D8">
        <w:rPr>
          <w:rFonts w:ascii="Calibri" w:eastAsia="Times New Roman" w:hAnsi="Calibri" w:cs="Calibri"/>
          <w:color w:val="auto"/>
          <w:lang w:val="pl-PL" w:eastAsia="pl-PL"/>
        </w:rPr>
        <w:t>6. Oświadczamy, że uważamy się za związanych niniejszą ofertą przez okres 30 dni od dnia otwarcia ofert.</w:t>
      </w:r>
    </w:p>
    <w:p w14:paraId="6B6D3055" w14:textId="47C50553" w:rsidR="006F38D8" w:rsidRPr="006F38D8" w:rsidRDefault="006F38D8" w:rsidP="006F38D8">
      <w:pPr>
        <w:autoSpaceDE w:val="0"/>
        <w:autoSpaceDN w:val="0"/>
        <w:adjustRightInd w:val="0"/>
        <w:spacing w:after="0" w:line="240" w:lineRule="auto"/>
        <w:ind w:left="-567" w:right="-426" w:firstLine="0"/>
        <w:rPr>
          <w:rFonts w:ascii="Calibri" w:eastAsia="Times New Roman" w:hAnsi="Calibri" w:cs="Calibri"/>
          <w:color w:val="auto"/>
          <w:lang w:val="pl-PL" w:eastAsia="pl-PL"/>
        </w:rPr>
      </w:pPr>
      <w:r w:rsidRPr="006F38D8">
        <w:rPr>
          <w:rFonts w:ascii="Calibri" w:eastAsia="Times New Roman" w:hAnsi="Calibri" w:cs="Calibri"/>
          <w:color w:val="auto"/>
          <w:lang w:val="pl-PL" w:eastAsia="pl-PL"/>
        </w:rPr>
        <w:t xml:space="preserve">7. Oświadczamy, że zaoferowany przedmiot zamówienia posiada wymagane prawem dopuszczenia do obrotu </w:t>
      </w:r>
      <w:r w:rsidRPr="006F38D8">
        <w:rPr>
          <w:rFonts w:ascii="Calibri" w:eastAsia="Times New Roman" w:hAnsi="Calibri" w:cs="Calibri"/>
          <w:color w:val="auto"/>
          <w:lang w:val="pl-PL" w:eastAsia="pl-PL"/>
        </w:rPr>
        <w:br/>
        <w:t>i stosowania. Wszystkie pozycje stanowiące przedmiot zamówienia, które tego wymagają, zawarte w FORMULARZU CENOWYM - OPISIE PRZEDMIOTU ZAMÓWIENIA, stanowiącym ZAŁĄCZNIK do oferty, spełniają wymagania przewidziane w Ustawie z 20 maja 2010 roku – o wyrobach medycznych (</w:t>
      </w:r>
      <w:bookmarkStart w:id="2" w:name="_Hlk76019815"/>
      <w:r w:rsidRPr="006F38D8">
        <w:rPr>
          <w:rFonts w:ascii="Calibri" w:eastAsia="Times New Roman" w:hAnsi="Calibri" w:cs="Calibri"/>
          <w:color w:val="auto"/>
          <w:lang w:val="pl-PL" w:eastAsia="pl-PL"/>
        </w:rPr>
        <w:t xml:space="preserve">Dz.U.2020.186 </w:t>
      </w:r>
      <w:proofErr w:type="spellStart"/>
      <w:r w:rsidRPr="006F38D8">
        <w:rPr>
          <w:rFonts w:ascii="Calibri" w:eastAsia="Times New Roman" w:hAnsi="Calibri" w:cs="Calibri"/>
          <w:color w:val="auto"/>
          <w:lang w:val="pl-PL" w:eastAsia="pl-PL"/>
        </w:rPr>
        <w:t>t.j</w:t>
      </w:r>
      <w:proofErr w:type="spellEnd"/>
      <w:r w:rsidRPr="006F38D8">
        <w:rPr>
          <w:rFonts w:ascii="Calibri" w:eastAsia="Times New Roman" w:hAnsi="Calibri" w:cs="Calibri"/>
          <w:color w:val="auto"/>
          <w:lang w:val="pl-PL" w:eastAsia="pl-PL"/>
        </w:rPr>
        <w:t>.</w:t>
      </w:r>
      <w:bookmarkEnd w:id="2"/>
      <w:r w:rsidRPr="006F38D8">
        <w:rPr>
          <w:rFonts w:ascii="Calibri" w:eastAsia="Times New Roman" w:hAnsi="Calibri" w:cs="Calibri"/>
          <w:color w:val="auto"/>
          <w:lang w:val="pl-PL" w:eastAsia="pl-PL"/>
        </w:rPr>
        <w:t xml:space="preserve">), oraz ustawie o Urzędzie Rejestracji Produktów Leczniczych, Wyrobów Medycznych i Produktów Biobójczych (Dz. U. nr 126, poz. 1382, z </w:t>
      </w:r>
      <w:proofErr w:type="spellStart"/>
      <w:r w:rsidRPr="006F38D8">
        <w:rPr>
          <w:rFonts w:ascii="Calibri" w:eastAsia="Times New Roman" w:hAnsi="Calibri" w:cs="Calibri"/>
          <w:color w:val="auto"/>
          <w:lang w:val="pl-PL" w:eastAsia="pl-PL"/>
        </w:rPr>
        <w:t>późn</w:t>
      </w:r>
      <w:proofErr w:type="spellEnd"/>
      <w:r w:rsidRPr="006F38D8">
        <w:rPr>
          <w:rFonts w:ascii="Calibri" w:eastAsia="Times New Roman" w:hAnsi="Calibri" w:cs="Calibri"/>
          <w:color w:val="auto"/>
          <w:lang w:val="pl-PL" w:eastAsia="pl-PL"/>
        </w:rPr>
        <w:t xml:space="preserve">. zm.) są dopuszczone do obrotu i używania, posiadają aktualne atesty i świadectwa rejestracji zgodnie z ww. ustawą lub są dopuszczone do obrotu i używania na podstawie świadectw: certyfikat wydany przez jednostkę notyfikowaną w UE </w:t>
      </w:r>
      <w:r>
        <w:rPr>
          <w:rFonts w:ascii="Calibri" w:eastAsia="Times New Roman" w:hAnsi="Calibri" w:cs="Calibri"/>
          <w:color w:val="auto"/>
          <w:lang w:val="pl-PL" w:eastAsia="pl-PL"/>
        </w:rPr>
        <w:br/>
      </w:r>
      <w:r w:rsidRPr="006F38D8">
        <w:rPr>
          <w:rFonts w:ascii="Calibri" w:eastAsia="Times New Roman" w:hAnsi="Calibri" w:cs="Calibri"/>
          <w:color w:val="auto"/>
          <w:lang w:val="pl-PL" w:eastAsia="pl-PL"/>
        </w:rPr>
        <w:t>(z aktualną datą ważności oraz identyfikujący producenta i typ wyrobu) lub deklaracja zgodności z wymogami dyrektyw Unii Europejskiej.</w:t>
      </w:r>
    </w:p>
    <w:p w14:paraId="56E41DCB" w14:textId="77777777" w:rsidR="006F38D8" w:rsidRPr="006F38D8" w:rsidRDefault="006F38D8" w:rsidP="006F38D8">
      <w:pPr>
        <w:autoSpaceDE w:val="0"/>
        <w:autoSpaceDN w:val="0"/>
        <w:adjustRightInd w:val="0"/>
        <w:spacing w:after="0" w:line="240" w:lineRule="auto"/>
        <w:ind w:left="-567" w:right="-426" w:firstLine="0"/>
        <w:rPr>
          <w:rFonts w:ascii="Calibri" w:eastAsia="Times New Roman" w:hAnsi="Calibri" w:cs="Calibri"/>
          <w:lang w:val="pl-PL" w:eastAsia="pl-PL"/>
        </w:rPr>
      </w:pPr>
    </w:p>
    <w:p w14:paraId="0857EAC3" w14:textId="77777777" w:rsidR="006F38D8" w:rsidRPr="006F38D8" w:rsidRDefault="006F38D8" w:rsidP="006F38D8">
      <w:pPr>
        <w:autoSpaceDE w:val="0"/>
        <w:autoSpaceDN w:val="0"/>
        <w:adjustRightInd w:val="0"/>
        <w:spacing w:after="0" w:line="240" w:lineRule="auto"/>
        <w:ind w:left="-567" w:right="-426" w:firstLine="0"/>
        <w:rPr>
          <w:rFonts w:ascii="Calibri" w:eastAsia="Times New Roman" w:hAnsi="Calibri" w:cs="Calibri"/>
          <w:color w:val="auto"/>
          <w:lang w:val="pl-PL" w:eastAsia="pl-PL"/>
        </w:rPr>
      </w:pPr>
      <w:r w:rsidRPr="006F38D8">
        <w:rPr>
          <w:rFonts w:ascii="Calibri" w:eastAsia="Times New Roman" w:hAnsi="Calibri" w:cs="Calibri"/>
          <w:color w:val="auto"/>
          <w:lang w:val="pl-PL" w:eastAsia="pl-PL"/>
        </w:rPr>
        <w:t xml:space="preserve">8. Dostawy objęte zamówieniem zamierzamy wykonać sami / Część zamówienia w zakresie transportu zamierzamy wykonać przy pomocy podwykonawcy*. </w:t>
      </w:r>
    </w:p>
    <w:p w14:paraId="2FD5F18A" w14:textId="77777777" w:rsidR="006F38D8" w:rsidRPr="006F38D8" w:rsidRDefault="006F38D8" w:rsidP="006F38D8">
      <w:pPr>
        <w:autoSpaceDE w:val="0"/>
        <w:autoSpaceDN w:val="0"/>
        <w:adjustRightInd w:val="0"/>
        <w:spacing w:after="0" w:line="240" w:lineRule="auto"/>
        <w:ind w:left="-567" w:right="-426" w:firstLine="0"/>
        <w:rPr>
          <w:rFonts w:ascii="Calibri" w:eastAsia="Times New Roman" w:hAnsi="Calibri" w:cs="Calibri"/>
          <w:color w:val="auto"/>
          <w:sz w:val="18"/>
          <w:szCs w:val="18"/>
          <w:lang w:val="pl-PL" w:eastAsia="pl-PL"/>
        </w:rPr>
      </w:pPr>
      <w:r w:rsidRPr="006F38D8">
        <w:rPr>
          <w:rFonts w:ascii="Calibri" w:eastAsia="Times New Roman" w:hAnsi="Calibri" w:cs="Calibri"/>
          <w:color w:val="auto"/>
          <w:sz w:val="18"/>
          <w:szCs w:val="18"/>
          <w:lang w:val="pl-PL" w:eastAsia="pl-PL"/>
        </w:rPr>
        <w:t>(* niewłaściwe skreślić)</w:t>
      </w:r>
    </w:p>
    <w:p w14:paraId="3DA00589" w14:textId="77777777" w:rsidR="006F38D8" w:rsidRPr="006F38D8" w:rsidRDefault="006F38D8" w:rsidP="006F38D8">
      <w:pPr>
        <w:autoSpaceDE w:val="0"/>
        <w:autoSpaceDN w:val="0"/>
        <w:adjustRightInd w:val="0"/>
        <w:spacing w:after="0" w:line="240" w:lineRule="auto"/>
        <w:ind w:left="-567" w:right="-426" w:firstLine="0"/>
        <w:rPr>
          <w:rFonts w:ascii="Calibri" w:eastAsia="Times New Roman" w:hAnsi="Calibri" w:cs="Calibri"/>
          <w:color w:val="auto"/>
          <w:lang w:val="pl-PL" w:eastAsia="pl-PL"/>
        </w:rPr>
      </w:pPr>
      <w:r w:rsidRPr="006F38D8">
        <w:rPr>
          <w:rFonts w:ascii="Calibri" w:eastAsia="Times New Roman" w:hAnsi="Calibri" w:cs="Calibri"/>
          <w:color w:val="auto"/>
          <w:lang w:val="pl-PL" w:eastAsia="pl-PL"/>
        </w:rPr>
        <w:t>9. Termin płatności wynosi 30 dni po dostawie i otrzymaniu faktury.</w:t>
      </w:r>
    </w:p>
    <w:p w14:paraId="3F0140C5" w14:textId="77777777" w:rsidR="006F38D8" w:rsidRPr="006F38D8" w:rsidRDefault="006F38D8" w:rsidP="006F38D8">
      <w:pPr>
        <w:autoSpaceDE w:val="0"/>
        <w:autoSpaceDN w:val="0"/>
        <w:adjustRightInd w:val="0"/>
        <w:spacing w:after="0" w:line="240" w:lineRule="auto"/>
        <w:ind w:left="-567" w:right="-426" w:firstLine="0"/>
        <w:rPr>
          <w:rFonts w:ascii="Calibri" w:eastAsia="Times New Roman" w:hAnsi="Calibri" w:cs="Calibri"/>
          <w:b/>
          <w:bCs/>
          <w:color w:val="auto"/>
          <w:lang w:val="pl-PL" w:eastAsia="pl-PL"/>
        </w:rPr>
      </w:pPr>
      <w:r w:rsidRPr="006F38D8">
        <w:rPr>
          <w:rFonts w:ascii="Calibri" w:eastAsia="Times New Roman" w:hAnsi="Calibri" w:cs="Calibri"/>
          <w:b/>
          <w:bCs/>
          <w:color w:val="auto"/>
          <w:lang w:val="pl-PL" w:eastAsia="pl-PL"/>
        </w:rPr>
        <w:t>10. Ceny netto nie ulegną zmianie przez cały okres trwania umowy. Zmiana podatku Vat następuje z mocy prawa.</w:t>
      </w:r>
    </w:p>
    <w:p w14:paraId="2E1EA3E7" w14:textId="77777777" w:rsidR="006F38D8" w:rsidRPr="006F38D8" w:rsidRDefault="006F38D8" w:rsidP="006F38D8">
      <w:pPr>
        <w:autoSpaceDE w:val="0"/>
        <w:autoSpaceDN w:val="0"/>
        <w:adjustRightInd w:val="0"/>
        <w:spacing w:after="0" w:line="240" w:lineRule="auto"/>
        <w:ind w:left="-567" w:right="-426" w:firstLine="0"/>
        <w:rPr>
          <w:rFonts w:ascii="Calibri" w:eastAsia="Times New Roman" w:hAnsi="Calibri" w:cs="Calibri"/>
          <w:color w:val="auto"/>
          <w:lang w:val="pl-PL" w:eastAsia="pl-PL"/>
        </w:rPr>
      </w:pPr>
      <w:r w:rsidRPr="006F38D8">
        <w:rPr>
          <w:rFonts w:ascii="Calibri" w:eastAsia="Times New Roman" w:hAnsi="Calibri" w:cs="Calibri"/>
          <w:color w:val="auto"/>
          <w:lang w:val="pl-PL" w:eastAsia="pl-PL"/>
        </w:rPr>
        <w:t xml:space="preserve">11. W przypadku przyznania nam zamówienia, zobowiązujemy się do zawarcia umowy w miejscu </w:t>
      </w:r>
      <w:r w:rsidRPr="006F38D8">
        <w:rPr>
          <w:rFonts w:ascii="Calibri" w:eastAsia="Times New Roman" w:hAnsi="Calibri" w:cs="Calibri"/>
          <w:color w:val="auto"/>
          <w:lang w:val="pl-PL" w:eastAsia="pl-PL"/>
        </w:rPr>
        <w:br/>
        <w:t>i terminie wskazanym przez Zamawiającego.</w:t>
      </w:r>
    </w:p>
    <w:p w14:paraId="6882A2B1" w14:textId="77777777" w:rsidR="006F38D8" w:rsidRPr="006F38D8" w:rsidRDefault="006F38D8" w:rsidP="006F38D8">
      <w:pPr>
        <w:autoSpaceDE w:val="0"/>
        <w:autoSpaceDN w:val="0"/>
        <w:adjustRightInd w:val="0"/>
        <w:spacing w:after="0" w:line="240" w:lineRule="auto"/>
        <w:ind w:left="-567" w:right="-426" w:firstLine="0"/>
        <w:rPr>
          <w:rFonts w:ascii="Calibri" w:eastAsia="Times New Roman" w:hAnsi="Calibri" w:cs="Calibri"/>
          <w:color w:val="auto"/>
          <w:lang w:val="pl-PL" w:eastAsia="pl-PL"/>
        </w:rPr>
      </w:pPr>
      <w:r w:rsidRPr="006F38D8">
        <w:rPr>
          <w:rFonts w:ascii="Calibri" w:eastAsia="Times New Roman" w:hAnsi="Calibri" w:cs="Calibri"/>
          <w:color w:val="auto"/>
          <w:lang w:val="pl-PL" w:eastAsia="pl-PL"/>
        </w:rPr>
        <w:t>12. Oświadczam, że wypełniłam/em obowiązki informacyjne przewidziane w art. 13 lub art. 14 RODO</w:t>
      </w:r>
      <w:r w:rsidRPr="006F38D8">
        <w:rPr>
          <w:rFonts w:ascii="Calibri" w:eastAsia="Times New Roman" w:hAnsi="Calibri" w:cs="Calibri"/>
          <w:color w:val="auto"/>
          <w:vertAlign w:val="superscript"/>
          <w:lang w:val="pl-PL" w:eastAsia="pl-PL"/>
        </w:rPr>
        <w:t>1)</w:t>
      </w:r>
      <w:r w:rsidRPr="006F38D8">
        <w:rPr>
          <w:rFonts w:ascii="Calibri" w:eastAsia="Times New Roman" w:hAnsi="Calibri" w:cs="Calibri"/>
          <w:color w:val="auto"/>
          <w:lang w:val="pl-PL" w:eastAsia="pl-PL"/>
        </w:rPr>
        <w:t xml:space="preserve"> wobec osób fizycznych, od których dane osobowe bezpośrednio lub pośrednio pozyskałem w celu ubiegania się o udzielenie zamówienia publicznego w niniejszym postępowaniu*.</w:t>
      </w:r>
    </w:p>
    <w:p w14:paraId="76A84EF8" w14:textId="77777777" w:rsidR="006F38D8" w:rsidRPr="006F38D8" w:rsidRDefault="006F38D8" w:rsidP="006F38D8">
      <w:pPr>
        <w:autoSpaceDE w:val="0"/>
        <w:autoSpaceDN w:val="0"/>
        <w:adjustRightInd w:val="0"/>
        <w:spacing w:after="0" w:line="240" w:lineRule="auto"/>
        <w:ind w:left="-567" w:right="-426" w:firstLine="0"/>
        <w:rPr>
          <w:rFonts w:ascii="Calibri" w:eastAsia="Times New Roman" w:hAnsi="Calibri" w:cs="Calibri"/>
          <w:b/>
          <w:color w:val="auto"/>
          <w:sz w:val="16"/>
          <w:szCs w:val="16"/>
          <w:lang w:val="pl-PL" w:eastAsia="pl-PL"/>
        </w:rPr>
      </w:pPr>
      <w:r w:rsidRPr="006F38D8">
        <w:rPr>
          <w:rFonts w:ascii="Calibri" w:eastAsia="Times New Roman" w:hAnsi="Calibri" w:cs="Calibri"/>
          <w:b/>
          <w:color w:val="auto"/>
          <w:sz w:val="16"/>
          <w:szCs w:val="16"/>
          <w:vertAlign w:val="superscript"/>
          <w:lang w:val="pl-PL" w:eastAsia="pl-PL"/>
        </w:rPr>
        <w:t>1)</w:t>
      </w:r>
      <w:r w:rsidRPr="006F38D8">
        <w:rPr>
          <w:rFonts w:ascii="Calibri" w:eastAsia="Times New Roman" w:hAnsi="Calibri" w:cs="Calibri"/>
          <w:b/>
          <w:color w:val="auto"/>
          <w:sz w:val="16"/>
          <w:szCs w:val="16"/>
          <w:lang w:val="pl-PL" w:eastAsia="pl-PL"/>
        </w:rPr>
        <w:t xml:space="preserve"> rozporządzenie Parlamentu Europejskiego i Rady (UE) 2016/679 z dnia 27 kwietnia 2016 r. w sprawie ochrony osób fizycznych </w:t>
      </w:r>
      <w:r w:rsidRPr="006F38D8">
        <w:rPr>
          <w:rFonts w:ascii="Calibri" w:eastAsia="Times New Roman" w:hAnsi="Calibri" w:cs="Calibri"/>
          <w:b/>
          <w:color w:val="auto"/>
          <w:sz w:val="16"/>
          <w:szCs w:val="16"/>
          <w:lang w:val="pl-PL" w:eastAsia="pl-PL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14:paraId="31EA64CC" w14:textId="77777777" w:rsidR="006F38D8" w:rsidRPr="006F38D8" w:rsidRDefault="006F38D8" w:rsidP="006F38D8">
      <w:pPr>
        <w:autoSpaceDE w:val="0"/>
        <w:autoSpaceDN w:val="0"/>
        <w:adjustRightInd w:val="0"/>
        <w:spacing w:after="0" w:line="240" w:lineRule="auto"/>
        <w:ind w:left="-567" w:right="-426" w:firstLine="0"/>
        <w:rPr>
          <w:rFonts w:ascii="Calibri" w:eastAsia="Times New Roman" w:hAnsi="Calibri" w:cs="Calibri"/>
          <w:b/>
          <w:color w:val="auto"/>
          <w:sz w:val="16"/>
          <w:szCs w:val="16"/>
          <w:lang w:val="pl-PL" w:eastAsia="pl-PL"/>
        </w:rPr>
      </w:pPr>
      <w:r w:rsidRPr="006F38D8">
        <w:rPr>
          <w:rFonts w:ascii="Calibri" w:eastAsia="Times New Roman" w:hAnsi="Calibri" w:cs="Calibri"/>
          <w:b/>
          <w:color w:val="auto"/>
          <w:sz w:val="16"/>
          <w:szCs w:val="16"/>
          <w:lang w:val="pl-PL" w:eastAsia="pl-PL"/>
        </w:rPr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0829C4BF" w14:textId="77777777" w:rsidR="006F38D8" w:rsidRPr="006F38D8" w:rsidRDefault="006F38D8" w:rsidP="006F38D8">
      <w:pPr>
        <w:spacing w:after="0" w:line="240" w:lineRule="auto"/>
        <w:ind w:left="-426" w:right="-425" w:firstLine="0"/>
        <w:rPr>
          <w:rFonts w:ascii="Calibri" w:hAnsi="Calibri" w:cs="Calibri"/>
          <w:sz w:val="20"/>
          <w:szCs w:val="20"/>
          <w:lang w:val="pl-PL"/>
        </w:rPr>
      </w:pPr>
    </w:p>
    <w:p w14:paraId="456D96AC" w14:textId="77777777" w:rsidR="006F38D8" w:rsidRPr="006F38D8" w:rsidRDefault="006F38D8" w:rsidP="006F38D8">
      <w:pPr>
        <w:spacing w:after="0" w:line="240" w:lineRule="auto"/>
        <w:ind w:left="-426" w:right="-425" w:firstLine="0"/>
        <w:rPr>
          <w:rFonts w:ascii="Calibri" w:hAnsi="Calibri" w:cs="Calibri"/>
          <w:sz w:val="20"/>
          <w:szCs w:val="20"/>
          <w:lang w:val="pl-PL"/>
        </w:rPr>
      </w:pPr>
    </w:p>
    <w:p w14:paraId="183A22AC" w14:textId="77777777" w:rsidR="006F38D8" w:rsidRPr="006F38D8" w:rsidRDefault="006F38D8" w:rsidP="006F38D8">
      <w:pPr>
        <w:spacing w:after="0" w:line="240" w:lineRule="auto"/>
        <w:ind w:left="-426" w:right="-425" w:firstLine="0"/>
        <w:rPr>
          <w:rFonts w:ascii="Calibri" w:hAnsi="Calibri" w:cs="Calibri"/>
          <w:sz w:val="20"/>
          <w:szCs w:val="20"/>
          <w:lang w:val="pl-PL"/>
        </w:rPr>
      </w:pPr>
    </w:p>
    <w:p w14:paraId="0950E054" w14:textId="77777777" w:rsidR="006F38D8" w:rsidRPr="006F38D8" w:rsidRDefault="006F38D8" w:rsidP="006F38D8">
      <w:pPr>
        <w:spacing w:after="0" w:line="271" w:lineRule="auto"/>
        <w:ind w:left="0" w:firstLine="0"/>
        <w:jc w:val="right"/>
        <w:rPr>
          <w:rFonts w:ascii="Trebuchet MS" w:eastAsia="Times New Roman" w:hAnsi="Trebuchet MS" w:cs="Times New Roman"/>
          <w:color w:val="auto"/>
          <w:sz w:val="16"/>
          <w:szCs w:val="16"/>
          <w:lang w:val="pl-PL" w:eastAsia="pl-PL"/>
        </w:rPr>
      </w:pPr>
      <w:r w:rsidRPr="006F38D8">
        <w:rPr>
          <w:rFonts w:ascii="Trebuchet MS" w:eastAsia="Times New Roman" w:hAnsi="Trebuchet MS" w:cs="Times New Roman"/>
          <w:color w:val="auto"/>
          <w:sz w:val="16"/>
          <w:szCs w:val="16"/>
          <w:lang w:val="pl-PL" w:eastAsia="pl-PL"/>
        </w:rPr>
        <w:t xml:space="preserve">     /podpis upoważnionego przedstawiciela Wykonawcy/</w:t>
      </w:r>
    </w:p>
    <w:p w14:paraId="7EBAA0B2" w14:textId="77777777" w:rsidR="006F38D8" w:rsidRPr="006F38D8" w:rsidRDefault="006F38D8" w:rsidP="006F38D8">
      <w:pPr>
        <w:spacing w:after="0" w:line="240" w:lineRule="auto"/>
        <w:ind w:left="-567" w:right="-426" w:firstLine="0"/>
        <w:jc w:val="right"/>
        <w:rPr>
          <w:rFonts w:ascii="Garamond" w:eastAsia="Times New Roman" w:hAnsi="Garamond" w:cs="Times New Roman"/>
          <w:color w:val="auto"/>
          <w:szCs w:val="20"/>
          <w:lang w:val="pl-PL" w:eastAsia="pl-PL"/>
        </w:rPr>
      </w:pPr>
    </w:p>
    <w:p w14:paraId="58B3D6FB" w14:textId="77777777" w:rsidR="006F38D8" w:rsidRPr="006F38D8" w:rsidRDefault="006F38D8" w:rsidP="006F38D8">
      <w:pPr>
        <w:spacing w:after="0" w:line="240" w:lineRule="auto"/>
        <w:ind w:left="-567" w:right="-426" w:firstLine="0"/>
        <w:rPr>
          <w:rFonts w:ascii="Calibri" w:eastAsia="Times New Roman" w:hAnsi="Calibri" w:cs="Calibri"/>
          <w:color w:val="auto"/>
          <w:sz w:val="20"/>
          <w:szCs w:val="20"/>
          <w:lang w:val="pl-PL" w:eastAsia="pl-PL"/>
        </w:rPr>
      </w:pPr>
    </w:p>
    <w:sectPr w:rsidR="006F38D8" w:rsidRPr="006F38D8">
      <w:headerReference w:type="default" r:id="rId7"/>
      <w:footerReference w:type="even" r:id="rId8"/>
      <w:footerReference w:type="default" r:id="rId9"/>
      <w:footerReference w:type="first" r:id="rId10"/>
      <w:footnotePr>
        <w:numRestart w:val="eachPage"/>
      </w:footnotePr>
      <w:pgSz w:w="11906" w:h="16838"/>
      <w:pgMar w:top="1417" w:right="1075" w:bottom="2013" w:left="1135" w:header="720" w:footer="7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7D47C" w14:textId="77777777" w:rsidR="00FF598C" w:rsidRDefault="00FF598C">
      <w:pPr>
        <w:spacing w:after="0" w:line="240" w:lineRule="auto"/>
      </w:pPr>
      <w:r>
        <w:separator/>
      </w:r>
    </w:p>
  </w:endnote>
  <w:endnote w:type="continuationSeparator" w:id="0">
    <w:p w14:paraId="4D9301D5" w14:textId="77777777" w:rsidR="00FF598C" w:rsidRDefault="00FF5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9F8E5" w14:textId="5EEF927E" w:rsidR="00D61EFF" w:rsidRDefault="00543409">
    <w:pPr>
      <w:spacing w:after="0" w:line="259" w:lineRule="auto"/>
      <w:ind w:left="0" w:right="57" w:firstLine="0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0" wp14:anchorId="7FB23CE6" wp14:editId="49A87725">
          <wp:simplePos x="0" y="0"/>
          <wp:positionH relativeFrom="page">
            <wp:posOffset>1062355</wp:posOffset>
          </wp:positionH>
          <wp:positionV relativeFrom="page">
            <wp:posOffset>9415780</wp:posOffset>
          </wp:positionV>
          <wp:extent cx="5715000" cy="653415"/>
          <wp:effectExtent l="0" t="0" r="0" b="0"/>
          <wp:wrapSquare wrapText="bothSides"/>
          <wp:docPr id="3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653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1EFF">
      <w:fldChar w:fldCharType="begin"/>
    </w:r>
    <w:r w:rsidR="00D61EFF">
      <w:instrText xml:space="preserve"> PAGE   \* MERGEFORMAT </w:instrText>
    </w:r>
    <w:r w:rsidR="00D61EFF">
      <w:fldChar w:fldCharType="separate"/>
    </w:r>
    <w:r w:rsidR="00D61EFF">
      <w:rPr>
        <w:rFonts w:ascii="Times New Roman" w:eastAsia="Times New Roman" w:hAnsi="Times New Roman" w:cs="Times New Roman"/>
        <w:sz w:val="20"/>
      </w:rPr>
      <w:t>1</w:t>
    </w:r>
    <w:r w:rsidR="00D61EFF">
      <w:rPr>
        <w:rFonts w:ascii="Times New Roman" w:eastAsia="Times New Roman" w:hAnsi="Times New Roman" w:cs="Times New Roman"/>
        <w:sz w:val="20"/>
      </w:rPr>
      <w:fldChar w:fldCharType="end"/>
    </w:r>
    <w:r w:rsidR="00D61EFF">
      <w:rPr>
        <w:rFonts w:ascii="Times New Roman" w:eastAsia="Times New Roman" w:hAnsi="Times New Roman" w:cs="Times New Roman"/>
        <w:sz w:val="20"/>
      </w:rPr>
      <w:t xml:space="preserve"> </w:t>
    </w:r>
  </w:p>
  <w:p w14:paraId="044E1447" w14:textId="77777777" w:rsidR="00D61EFF" w:rsidRDefault="00D61EFF">
    <w:pPr>
      <w:spacing w:after="0" w:line="259" w:lineRule="auto"/>
      <w:ind w:left="134" w:firstLine="0"/>
      <w:jc w:val="center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1A6D8C3E" w14:textId="77777777" w:rsidR="00BD65FC" w:rsidRDefault="00BD65FC"/>
  <w:p w14:paraId="3931FDD5" w14:textId="77777777" w:rsidR="00BD65FC" w:rsidRDefault="00BD65F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9FA61" w14:textId="1493303A" w:rsidR="0020027F" w:rsidRDefault="0020027F" w:rsidP="0020027F">
    <w:pPr>
      <w:tabs>
        <w:tab w:val="left" w:pos="5480"/>
        <w:tab w:val="right" w:pos="9639"/>
      </w:tabs>
      <w:spacing w:after="0" w:line="259" w:lineRule="auto"/>
      <w:ind w:left="0" w:right="57" w:firstLine="0"/>
      <w:jc w:val="center"/>
      <w:rPr>
        <w:rFonts w:ascii="Calibri" w:hAnsi="Calibri" w:cs="Calibri"/>
        <w:b/>
        <w:bCs/>
        <w:color w:val="auto"/>
        <w:lang w:val="pl-PL"/>
      </w:rPr>
    </w:pPr>
    <w:r w:rsidRPr="00D940DD">
      <w:rPr>
        <w:rFonts w:ascii="Calibri" w:hAnsi="Calibri" w:cs="Calibri"/>
        <w:b/>
        <w:bCs/>
        <w:color w:val="auto"/>
        <w:lang w:val="pl-PL"/>
      </w:rPr>
      <w:t>NZ</w:t>
    </w:r>
    <w:r w:rsidR="007D3296">
      <w:rPr>
        <w:rFonts w:ascii="Calibri" w:hAnsi="Calibri" w:cs="Calibri"/>
        <w:b/>
        <w:bCs/>
        <w:color w:val="auto"/>
        <w:lang w:val="pl-PL"/>
      </w:rPr>
      <w:t>/</w:t>
    </w:r>
    <w:r w:rsidR="003F2389">
      <w:rPr>
        <w:rFonts w:ascii="Calibri" w:hAnsi="Calibri" w:cs="Calibri"/>
        <w:b/>
        <w:bCs/>
        <w:color w:val="auto"/>
        <w:lang w:val="pl-PL"/>
      </w:rPr>
      <w:t>8</w:t>
    </w:r>
    <w:r w:rsidRPr="00D940DD">
      <w:rPr>
        <w:rFonts w:ascii="Calibri" w:hAnsi="Calibri" w:cs="Calibri"/>
        <w:b/>
        <w:bCs/>
        <w:color w:val="auto"/>
        <w:lang w:val="pl-PL"/>
      </w:rPr>
      <w:t>/21</w:t>
    </w:r>
  </w:p>
  <w:p w14:paraId="6F3F4AD2" w14:textId="2ADE5171" w:rsidR="00BD65FC" w:rsidRPr="003C19C4" w:rsidRDefault="0020027F" w:rsidP="003C19C4">
    <w:pPr>
      <w:tabs>
        <w:tab w:val="left" w:pos="5480"/>
        <w:tab w:val="right" w:pos="9639"/>
      </w:tabs>
      <w:spacing w:after="0" w:line="259" w:lineRule="auto"/>
      <w:ind w:left="0" w:right="57" w:firstLine="0"/>
      <w:jc w:val="right"/>
      <w:rPr>
        <w:rFonts w:ascii="Calibri" w:hAnsi="Calibri" w:cs="Calibri"/>
      </w:rPr>
    </w:pPr>
    <w:r>
      <w:tab/>
    </w:r>
    <w:r w:rsidR="00D61EFF" w:rsidRPr="00A11FF2">
      <w:rPr>
        <w:rFonts w:ascii="Calibri" w:hAnsi="Calibri" w:cs="Calibri"/>
      </w:rPr>
      <w:fldChar w:fldCharType="begin"/>
    </w:r>
    <w:r w:rsidR="00D61EFF" w:rsidRPr="00A11FF2">
      <w:rPr>
        <w:rFonts w:ascii="Calibri" w:hAnsi="Calibri" w:cs="Calibri"/>
      </w:rPr>
      <w:instrText xml:space="preserve"> PAGE   \* MERGEFORMAT </w:instrText>
    </w:r>
    <w:r w:rsidR="00D61EFF" w:rsidRPr="00A11FF2">
      <w:rPr>
        <w:rFonts w:ascii="Calibri" w:hAnsi="Calibri" w:cs="Calibri"/>
      </w:rPr>
      <w:fldChar w:fldCharType="separate"/>
    </w:r>
    <w:r w:rsidR="00D61EFF" w:rsidRPr="00A11FF2">
      <w:rPr>
        <w:rFonts w:ascii="Calibri" w:eastAsia="Times New Roman" w:hAnsi="Calibri" w:cs="Calibri"/>
        <w:noProof/>
      </w:rPr>
      <w:t>16</w:t>
    </w:r>
    <w:r w:rsidR="00D61EFF" w:rsidRPr="00A11FF2">
      <w:rPr>
        <w:rFonts w:ascii="Calibri" w:eastAsia="Times New Roman" w:hAnsi="Calibri" w:cs="Calibri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1B3A5" w14:textId="61BE517A" w:rsidR="00D61EFF" w:rsidRDefault="00543409">
    <w:pPr>
      <w:spacing w:after="0" w:line="259" w:lineRule="auto"/>
      <w:ind w:left="0" w:right="57" w:firstLine="0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73D7313F" wp14:editId="405A42B8">
          <wp:simplePos x="0" y="0"/>
          <wp:positionH relativeFrom="page">
            <wp:posOffset>1062355</wp:posOffset>
          </wp:positionH>
          <wp:positionV relativeFrom="page">
            <wp:posOffset>9415780</wp:posOffset>
          </wp:positionV>
          <wp:extent cx="5715000" cy="65341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653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1EFF">
      <w:fldChar w:fldCharType="begin"/>
    </w:r>
    <w:r w:rsidR="00D61EFF">
      <w:instrText xml:space="preserve"> PAGE   \* MERGEFORMAT </w:instrText>
    </w:r>
    <w:r w:rsidR="00D61EFF">
      <w:fldChar w:fldCharType="separate"/>
    </w:r>
    <w:r w:rsidR="00D61EFF">
      <w:rPr>
        <w:rFonts w:ascii="Times New Roman" w:eastAsia="Times New Roman" w:hAnsi="Times New Roman" w:cs="Times New Roman"/>
        <w:sz w:val="20"/>
      </w:rPr>
      <w:t>1</w:t>
    </w:r>
    <w:r w:rsidR="00D61EFF">
      <w:rPr>
        <w:rFonts w:ascii="Times New Roman" w:eastAsia="Times New Roman" w:hAnsi="Times New Roman" w:cs="Times New Roman"/>
        <w:sz w:val="20"/>
      </w:rPr>
      <w:fldChar w:fldCharType="end"/>
    </w:r>
    <w:r w:rsidR="00D61EFF">
      <w:rPr>
        <w:rFonts w:ascii="Times New Roman" w:eastAsia="Times New Roman" w:hAnsi="Times New Roman" w:cs="Times New Roman"/>
        <w:sz w:val="20"/>
      </w:rPr>
      <w:t xml:space="preserve"> </w:t>
    </w:r>
  </w:p>
  <w:p w14:paraId="30D5A51F" w14:textId="77777777" w:rsidR="00D61EFF" w:rsidRDefault="00D61EFF">
    <w:pPr>
      <w:spacing w:after="0" w:line="259" w:lineRule="auto"/>
      <w:ind w:left="134" w:firstLine="0"/>
      <w:jc w:val="center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028738AC" w14:textId="77777777" w:rsidR="00BD65FC" w:rsidRDefault="00BD65FC"/>
  <w:p w14:paraId="487882B7" w14:textId="77777777" w:rsidR="00BD65FC" w:rsidRDefault="00BD65F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89CC1" w14:textId="77777777" w:rsidR="00FF598C" w:rsidRDefault="00FF598C">
      <w:pPr>
        <w:spacing w:after="0" w:line="271" w:lineRule="auto"/>
        <w:ind w:left="142" w:firstLine="0"/>
        <w:jc w:val="left"/>
      </w:pPr>
      <w:r>
        <w:separator/>
      </w:r>
    </w:p>
  </w:footnote>
  <w:footnote w:type="continuationSeparator" w:id="0">
    <w:p w14:paraId="5B8298B2" w14:textId="77777777" w:rsidR="00FF598C" w:rsidRDefault="00FF598C">
      <w:pPr>
        <w:spacing w:after="0" w:line="271" w:lineRule="auto"/>
        <w:ind w:left="142" w:firstLine="0"/>
        <w:jc w:val="left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480C1" w14:textId="5B36A76A" w:rsidR="00D61EFF" w:rsidRDefault="00543409" w:rsidP="00974342">
    <w:pPr>
      <w:pStyle w:val="Nagwek"/>
      <w:ind w:left="284"/>
    </w:pPr>
    <w:r w:rsidRPr="007269B4">
      <w:rPr>
        <w:noProof/>
      </w:rPr>
      <w:drawing>
        <wp:inline distT="0" distB="0" distL="0" distR="0" wp14:anchorId="6540BD7C" wp14:editId="03C5ED8B">
          <wp:extent cx="5746750" cy="406400"/>
          <wp:effectExtent l="0" t="0" r="0" b="0"/>
          <wp:docPr id="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7D36EE" w14:textId="77777777" w:rsidR="00BD65FC" w:rsidRDefault="00BD65FC"/>
  <w:p w14:paraId="18560D97" w14:textId="77777777" w:rsidR="00BD65FC" w:rsidRDefault="00BD65F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744169"/>
    <w:multiLevelType w:val="hybridMultilevel"/>
    <w:tmpl w:val="171FC303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004" w:hanging="360"/>
      </w:pPr>
      <w:rPr>
        <w:rFonts w:hint="default"/>
        <w:b w:val="0"/>
        <w:i w:val="0"/>
        <w:sz w:val="24"/>
        <w:szCs w:val="24"/>
        <w:u w:val="none"/>
        <w:shd w:val="clear" w:color="auto" w:fill="C0C0C0"/>
      </w:r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ahoma" w:hint="default"/>
        <w:sz w:val="18"/>
        <w:szCs w:val="18"/>
      </w:rPr>
    </w:lvl>
  </w:abstractNum>
  <w:abstractNum w:abstractNumId="3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ahoma" w:hAnsi="Tahoma" w:cs="Tahoma" w:hint="default"/>
        <w:sz w:val="18"/>
        <w:szCs w:val="18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431"/>
        </w:tabs>
        <w:ind w:left="431" w:hanging="360"/>
      </w:pPr>
      <w:rPr>
        <w:rFonts w:hint="default"/>
      </w:rPr>
    </w:lvl>
  </w:abstractNum>
  <w:abstractNum w:abstractNumId="7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00000008"/>
    <w:multiLevelType w:val="singleLevel"/>
    <w:tmpl w:val="00000008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9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08"/>
        </w:tabs>
        <w:ind w:left="431" w:hanging="360"/>
      </w:pPr>
      <w:rPr>
        <w:rFonts w:ascii="Calibri" w:eastAsia="Times New Roman" w:hAnsi="Calibri" w:cs="Calibri" w:hint="default"/>
        <w:sz w:val="18"/>
        <w:szCs w:val="18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431"/>
        </w:tabs>
        <w:ind w:left="431" w:hanging="360"/>
      </w:pPr>
      <w:rPr>
        <w:rFonts w:hint="default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Calibri" w:hint="default"/>
        <w:sz w:val="18"/>
        <w:szCs w:val="1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12" w15:restartNumberingAfterBreak="0">
    <w:nsid w:val="0000000E"/>
    <w:multiLevelType w:val="singleLevel"/>
    <w:tmpl w:val="0000000E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3" w15:restartNumberingAfterBreak="0">
    <w:nsid w:val="027E5774"/>
    <w:multiLevelType w:val="multilevel"/>
    <w:tmpl w:val="889C3966"/>
    <w:lvl w:ilvl="0">
      <w:start w:val="1"/>
      <w:numFmt w:val="decimal"/>
      <w:lvlText w:val="%1."/>
      <w:lvlJc w:val="left"/>
      <w:pPr>
        <w:ind w:left="1009" w:hanging="452"/>
      </w:pPr>
      <w:rPr>
        <w:rFonts w:ascii="Arial" w:eastAsia="Arial" w:hAnsi="Arial" w:cs="Arial"/>
        <w:b/>
        <w:i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4" w15:restartNumberingAfterBreak="0">
    <w:nsid w:val="03B576E8"/>
    <w:multiLevelType w:val="multilevel"/>
    <w:tmpl w:val="FDDC830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0617475F"/>
    <w:multiLevelType w:val="multilevel"/>
    <w:tmpl w:val="E0E414CC"/>
    <w:lvl w:ilvl="0">
      <w:start w:val="1"/>
      <w:numFmt w:val="decimal"/>
      <w:lvlText w:val="%1."/>
      <w:lvlJc w:val="left"/>
      <w:pPr>
        <w:ind w:left="454" w:hanging="454"/>
      </w:pPr>
      <w:rPr>
        <w:b/>
        <w:vertAlign w:val="baseline"/>
      </w:rPr>
    </w:lvl>
    <w:lvl w:ilvl="1">
      <w:start w:val="1"/>
      <w:numFmt w:val="lowerLetter"/>
      <w:lvlText w:val="%2)"/>
      <w:lvlJc w:val="left"/>
      <w:pPr>
        <w:ind w:left="884" w:hanging="360"/>
      </w:pPr>
      <w:rPr>
        <w:vertAlign w:val="baseline"/>
      </w:rPr>
    </w:lvl>
    <w:lvl w:ilvl="2">
      <w:start w:val="1"/>
      <w:numFmt w:val="decimal"/>
      <w:lvlText w:val="%3)"/>
      <w:lvlJc w:val="left"/>
      <w:pPr>
        <w:ind w:left="1784" w:hanging="360"/>
      </w:pPr>
      <w:rPr>
        <w:b/>
        <w:vertAlign w:val="baseline"/>
      </w:rPr>
    </w:lvl>
    <w:lvl w:ilvl="3">
      <w:start w:val="1"/>
      <w:numFmt w:val="decimal"/>
      <w:lvlText w:val="%4."/>
      <w:lvlJc w:val="left"/>
      <w:pPr>
        <w:ind w:left="2324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04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6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48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20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924" w:hanging="180"/>
      </w:pPr>
      <w:rPr>
        <w:vertAlign w:val="baseline"/>
      </w:rPr>
    </w:lvl>
  </w:abstractNum>
  <w:abstractNum w:abstractNumId="16" w15:restartNumberingAfterBreak="0">
    <w:nsid w:val="0B06233F"/>
    <w:multiLevelType w:val="hybridMultilevel"/>
    <w:tmpl w:val="FBA6C32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BE87129"/>
    <w:multiLevelType w:val="multilevel"/>
    <w:tmpl w:val="E0E414CC"/>
    <w:lvl w:ilvl="0">
      <w:start w:val="1"/>
      <w:numFmt w:val="decimal"/>
      <w:lvlText w:val="%1."/>
      <w:lvlJc w:val="left"/>
      <w:pPr>
        <w:ind w:left="454" w:hanging="454"/>
      </w:pPr>
      <w:rPr>
        <w:b/>
        <w:vertAlign w:val="baseline"/>
      </w:rPr>
    </w:lvl>
    <w:lvl w:ilvl="1">
      <w:start w:val="1"/>
      <w:numFmt w:val="lowerLetter"/>
      <w:lvlText w:val="%2)"/>
      <w:lvlJc w:val="left"/>
      <w:pPr>
        <w:ind w:left="884" w:hanging="360"/>
      </w:pPr>
      <w:rPr>
        <w:vertAlign w:val="baseline"/>
      </w:rPr>
    </w:lvl>
    <w:lvl w:ilvl="2">
      <w:start w:val="1"/>
      <w:numFmt w:val="decimal"/>
      <w:lvlText w:val="%3)"/>
      <w:lvlJc w:val="left"/>
      <w:pPr>
        <w:ind w:left="1784" w:hanging="360"/>
      </w:pPr>
      <w:rPr>
        <w:b/>
        <w:vertAlign w:val="baseline"/>
      </w:rPr>
    </w:lvl>
    <w:lvl w:ilvl="3">
      <w:start w:val="1"/>
      <w:numFmt w:val="decimal"/>
      <w:lvlText w:val="%4."/>
      <w:lvlJc w:val="left"/>
      <w:pPr>
        <w:ind w:left="2324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04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6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48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20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924" w:hanging="180"/>
      </w:pPr>
      <w:rPr>
        <w:vertAlign w:val="baseline"/>
      </w:rPr>
    </w:lvl>
  </w:abstractNum>
  <w:abstractNum w:abstractNumId="18" w15:restartNumberingAfterBreak="0">
    <w:nsid w:val="0E4114B2"/>
    <w:multiLevelType w:val="multilevel"/>
    <w:tmpl w:val="35AA3EE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10930004"/>
    <w:multiLevelType w:val="hybridMultilevel"/>
    <w:tmpl w:val="62EA42B0"/>
    <w:lvl w:ilvl="0" w:tplc="1E7AB09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19815CE"/>
    <w:multiLevelType w:val="multilevel"/>
    <w:tmpl w:val="7F24F780"/>
    <w:lvl w:ilvl="0">
      <w:start w:val="1"/>
      <w:numFmt w:val="decimal"/>
      <w:lvlText w:val="%1)"/>
      <w:lvlJc w:val="left"/>
      <w:pPr>
        <w:ind w:left="916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abstractNum w:abstractNumId="21" w15:restartNumberingAfterBreak="0">
    <w:nsid w:val="157605D1"/>
    <w:multiLevelType w:val="multilevel"/>
    <w:tmpl w:val="A70292BE"/>
    <w:lvl w:ilvl="0">
      <w:start w:val="1"/>
      <w:numFmt w:val="decimal"/>
      <w:lvlText w:val="%1."/>
      <w:lvlJc w:val="left"/>
      <w:pPr>
        <w:ind w:left="453" w:hanging="453"/>
      </w:pPr>
      <w:rPr>
        <w:b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6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88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60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32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04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76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48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204" w:hanging="180"/>
      </w:pPr>
      <w:rPr>
        <w:vertAlign w:val="baseline"/>
      </w:rPr>
    </w:lvl>
  </w:abstractNum>
  <w:abstractNum w:abstractNumId="22" w15:restartNumberingAfterBreak="0">
    <w:nsid w:val="1652C4C0"/>
    <w:multiLevelType w:val="hybridMultilevel"/>
    <w:tmpl w:val="C7ADCA9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1BF94683"/>
    <w:multiLevelType w:val="hybridMultilevel"/>
    <w:tmpl w:val="A69C5F36"/>
    <w:lvl w:ilvl="0" w:tplc="F7727ECE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 w:hint="default"/>
        <w:b w:val="0"/>
        <w:bCs/>
        <w:color w:val="000000"/>
        <w:sz w:val="20"/>
        <w:szCs w:val="20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b/>
        <w:color w:val="000000"/>
        <w:sz w:val="20"/>
        <w:szCs w:val="20"/>
      </w:rPr>
    </w:lvl>
    <w:lvl w:ilvl="2" w:tplc="0BE25BC6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hint="default"/>
        <w:b/>
        <w:color w:val="000000"/>
        <w:sz w:val="20"/>
        <w:szCs w:val="20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210F78CB"/>
    <w:multiLevelType w:val="multilevel"/>
    <w:tmpl w:val="A378CB80"/>
    <w:lvl w:ilvl="0">
      <w:start w:val="1"/>
      <w:numFmt w:val="decimal"/>
      <w:lvlText w:val="%1."/>
      <w:lvlJc w:val="left"/>
      <w:pPr>
        <w:ind w:left="1800" w:hanging="363"/>
      </w:pPr>
      <w:rPr>
        <w:rFonts w:ascii="Arial" w:eastAsia="Arial" w:hAnsi="Arial" w:cs="Arial"/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5" w15:restartNumberingAfterBreak="0">
    <w:nsid w:val="24366A94"/>
    <w:multiLevelType w:val="multilevel"/>
    <w:tmpl w:val="0478CF78"/>
    <w:lvl w:ilvl="0">
      <w:start w:val="1"/>
      <w:numFmt w:val="decimal"/>
      <w:lvlText w:val="%1."/>
      <w:lvlJc w:val="left"/>
      <w:pPr>
        <w:ind w:left="1800" w:hanging="363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6" w15:restartNumberingAfterBreak="0">
    <w:nsid w:val="24A87216"/>
    <w:multiLevelType w:val="hybridMultilevel"/>
    <w:tmpl w:val="9A066A4C"/>
    <w:lvl w:ilvl="0" w:tplc="73BEB344">
      <w:start w:val="1"/>
      <w:numFmt w:val="decimal"/>
      <w:lvlText w:val="%1."/>
      <w:lvlJc w:val="left"/>
      <w:pPr>
        <w:ind w:left="137"/>
      </w:pPr>
      <w:rPr>
        <w:rFonts w:ascii="Calibri" w:eastAsia="Arial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43823D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FC8DE5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F8E360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DDA7F6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1288DC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F7EA25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35A1E8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85222C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2692651D"/>
    <w:multiLevelType w:val="multilevel"/>
    <w:tmpl w:val="C6EE3F94"/>
    <w:lvl w:ilvl="0">
      <w:start w:val="1"/>
      <w:numFmt w:val="decimal"/>
      <w:lvlText w:val="%1)"/>
      <w:lvlJc w:val="left"/>
      <w:pPr>
        <w:ind w:left="1068" w:hanging="360"/>
      </w:pPr>
      <w:rPr>
        <w:rFonts w:ascii="Arial" w:eastAsia="Arial" w:hAnsi="Arial" w:cs="Arial"/>
        <w:b/>
        <w:vertAlign w:val="baseli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vertAlign w:val="baseline"/>
      </w:rPr>
    </w:lvl>
  </w:abstractNum>
  <w:abstractNum w:abstractNumId="28" w15:restartNumberingAfterBreak="0">
    <w:nsid w:val="27650A19"/>
    <w:multiLevelType w:val="multilevel"/>
    <w:tmpl w:val="303AAA04"/>
    <w:lvl w:ilvl="0">
      <w:start w:val="1"/>
      <w:numFmt w:val="decimal"/>
      <w:lvlText w:val="%1)"/>
      <w:lvlJc w:val="left"/>
      <w:pPr>
        <w:ind w:left="1004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29" w15:restartNumberingAfterBreak="0">
    <w:nsid w:val="2B2A2DD8"/>
    <w:multiLevelType w:val="multilevel"/>
    <w:tmpl w:val="E2A22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30" w15:restartNumberingAfterBreak="0">
    <w:nsid w:val="32EE1CAE"/>
    <w:multiLevelType w:val="multilevel"/>
    <w:tmpl w:val="C82E41E8"/>
    <w:lvl w:ilvl="0">
      <w:start w:val="1"/>
      <w:numFmt w:val="decimal"/>
      <w:lvlText w:val="%1."/>
      <w:lvlJc w:val="left"/>
      <w:pPr>
        <w:ind w:left="1009" w:hanging="452"/>
      </w:pPr>
      <w:rPr>
        <w:b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2783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503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4223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943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663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383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7103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823" w:hanging="180"/>
      </w:pPr>
      <w:rPr>
        <w:vertAlign w:val="baseline"/>
      </w:rPr>
    </w:lvl>
  </w:abstractNum>
  <w:abstractNum w:abstractNumId="31" w15:restartNumberingAfterBreak="0">
    <w:nsid w:val="362B57F3"/>
    <w:multiLevelType w:val="multilevel"/>
    <w:tmpl w:val="7C38DC08"/>
    <w:lvl w:ilvl="0">
      <w:start w:val="1"/>
      <w:numFmt w:val="decimal"/>
      <w:lvlText w:val="%1."/>
      <w:lvlJc w:val="left"/>
      <w:pPr>
        <w:ind w:left="1004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32" w15:restartNumberingAfterBreak="0">
    <w:nsid w:val="36355F52"/>
    <w:multiLevelType w:val="multilevel"/>
    <w:tmpl w:val="422274EC"/>
    <w:lvl w:ilvl="0">
      <w:start w:val="1"/>
      <w:numFmt w:val="lowerLetter"/>
      <w:lvlText w:val="%1)"/>
      <w:lvlJc w:val="left"/>
      <w:pPr>
        <w:ind w:left="1636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33" w15:restartNumberingAfterBreak="0">
    <w:nsid w:val="366C195D"/>
    <w:multiLevelType w:val="multilevel"/>
    <w:tmpl w:val="914A6CCC"/>
    <w:lvl w:ilvl="0">
      <w:start w:val="1"/>
      <w:numFmt w:val="decimal"/>
      <w:lvlText w:val="%1."/>
      <w:lvlJc w:val="left"/>
      <w:pPr>
        <w:ind w:left="1004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34" w15:restartNumberingAfterBreak="0">
    <w:nsid w:val="36CE29CC"/>
    <w:multiLevelType w:val="multilevel"/>
    <w:tmpl w:val="FBF6B210"/>
    <w:lvl w:ilvl="0">
      <w:start w:val="1"/>
      <w:numFmt w:val="decimal"/>
      <w:lvlText w:val="%1."/>
      <w:lvlJc w:val="left"/>
      <w:pPr>
        <w:ind w:left="720" w:hanging="720"/>
      </w:pPr>
      <w:rPr>
        <w:rFonts w:ascii="Calibri" w:eastAsia="Arial" w:hAnsi="Calibri" w:cs="Calibri" w:hint="default"/>
        <w:b/>
        <w:color w:val="000000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b w:val="0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right"/>
      <w:pPr>
        <w:ind w:left="4320" w:hanging="180"/>
      </w:pPr>
      <w:rPr>
        <w:rFonts w:ascii="Arial" w:eastAsia="Arial" w:hAnsi="Arial" w:cs="Arial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5" w15:restartNumberingAfterBreak="0">
    <w:nsid w:val="3B8F18FF"/>
    <w:multiLevelType w:val="multilevel"/>
    <w:tmpl w:val="34EE1152"/>
    <w:lvl w:ilvl="0">
      <w:start w:val="1"/>
      <w:numFmt w:val="decimal"/>
      <w:lvlText w:val="%1."/>
      <w:lvlJc w:val="left"/>
      <w:pPr>
        <w:ind w:left="1800" w:hanging="363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6" w15:restartNumberingAfterBreak="0">
    <w:nsid w:val="3E5A4B9B"/>
    <w:multiLevelType w:val="multilevel"/>
    <w:tmpl w:val="97CCEA7A"/>
    <w:lvl w:ilvl="0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  <w:b w:val="0"/>
        <w:vertAlign w:val="baseline"/>
      </w:rPr>
    </w:lvl>
    <w:lvl w:ilvl="1">
      <w:start w:val="9"/>
      <w:numFmt w:val="decimal"/>
      <w:lvlText w:val="%2)"/>
      <w:lvlJc w:val="left"/>
      <w:pPr>
        <w:ind w:left="1440" w:hanging="360"/>
      </w:pPr>
      <w:rPr>
        <w:vertAlign w:val="baseline"/>
      </w:rPr>
    </w:lvl>
    <w:lvl w:ilvl="2">
      <w:start w:val="15"/>
      <w:numFmt w:val="upperRoman"/>
      <w:lvlText w:val="%3."/>
      <w:lvlJc w:val="left"/>
      <w:pPr>
        <w:ind w:left="2700" w:hanging="72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7" w15:restartNumberingAfterBreak="0">
    <w:nsid w:val="43A9760A"/>
    <w:multiLevelType w:val="multilevel"/>
    <w:tmpl w:val="4E7428B4"/>
    <w:lvl w:ilvl="0">
      <w:start w:val="1"/>
      <w:numFmt w:val="lowerLetter"/>
      <w:lvlText w:val="%1)"/>
      <w:lvlJc w:val="left"/>
      <w:pPr>
        <w:ind w:left="1800" w:hanging="360"/>
      </w:pPr>
      <w:rPr>
        <w:b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24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96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68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1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vertAlign w:val="baseline"/>
      </w:rPr>
    </w:lvl>
  </w:abstractNum>
  <w:abstractNum w:abstractNumId="38" w15:restartNumberingAfterBreak="0">
    <w:nsid w:val="48C91DDF"/>
    <w:multiLevelType w:val="multilevel"/>
    <w:tmpl w:val="676403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 w15:restartNumberingAfterBreak="0">
    <w:nsid w:val="48D3170D"/>
    <w:multiLevelType w:val="multilevel"/>
    <w:tmpl w:val="FFB42B3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0" w15:restartNumberingAfterBreak="0">
    <w:nsid w:val="496D10B9"/>
    <w:multiLevelType w:val="multilevel"/>
    <w:tmpl w:val="6CD0F1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4CFB0329"/>
    <w:multiLevelType w:val="multilevel"/>
    <w:tmpl w:val="EA36DF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 w15:restartNumberingAfterBreak="0">
    <w:nsid w:val="515C0C8A"/>
    <w:multiLevelType w:val="multilevel"/>
    <w:tmpl w:val="26946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Arial" w:hAnsi="Calibri" w:cs="Symbol" w:hint="default"/>
        <w:b w:val="0"/>
        <w:bCs w:val="0"/>
        <w:strike w:val="0"/>
        <w:dstrike w:val="0"/>
        <w:color w:val="000000"/>
        <w:sz w:val="20"/>
        <w:szCs w:val="20"/>
        <w:em w:val="none"/>
        <w:lang w:val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eastAsia="Arial" w:hAnsi="Arial" w:cs="Symbol"/>
        <w:b w:val="0"/>
        <w:bCs w:val="0"/>
        <w:strike w:val="0"/>
        <w:dstrike w:val="0"/>
        <w:color w:val="000000"/>
        <w:sz w:val="20"/>
        <w:szCs w:val="20"/>
        <w:em w:val="none"/>
        <w:lang w:val="en-US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eastAsia="Arial" w:hAnsi="Arial" w:cs="Symbol"/>
        <w:b/>
        <w:bCs w:val="0"/>
        <w:strike w:val="0"/>
        <w:dstrike w:val="0"/>
        <w:color w:val="000000"/>
        <w:sz w:val="20"/>
        <w:szCs w:val="20"/>
        <w:em w:val="none"/>
        <w:lang w:val="en-U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Arial" w:eastAsia="Arial" w:hAnsi="Arial" w:cs="Symbol"/>
        <w:b w:val="0"/>
        <w:bCs w:val="0"/>
        <w:strike w:val="0"/>
        <w:dstrike w:val="0"/>
        <w:color w:val="000000"/>
        <w:sz w:val="20"/>
        <w:szCs w:val="20"/>
        <w:em w:val="none"/>
        <w:lang w:val="en-US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Arial" w:eastAsia="Arial" w:hAnsi="Arial" w:cs="Symbol"/>
        <w:b w:val="0"/>
        <w:bCs w:val="0"/>
        <w:strike w:val="0"/>
        <w:dstrike w:val="0"/>
        <w:color w:val="000000"/>
        <w:sz w:val="20"/>
        <w:szCs w:val="20"/>
        <w:em w:val="none"/>
        <w:lang w:val="en-US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eastAsia="Arial" w:hAnsi="Calibri" w:cs="Symbol" w:hint="default"/>
        <w:b w:val="0"/>
        <w:bCs w:val="0"/>
        <w:strike w:val="0"/>
        <w:dstrike w:val="0"/>
        <w:color w:val="000000"/>
        <w:sz w:val="20"/>
        <w:szCs w:val="20"/>
        <w:em w:val="none"/>
        <w:lang w:val="en-US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eastAsia="Arial" w:hAnsi="Calibri" w:cs="Symbol" w:hint="default"/>
        <w:b w:val="0"/>
        <w:bCs w:val="0"/>
        <w:strike w:val="0"/>
        <w:dstrike w:val="0"/>
        <w:color w:val="000000"/>
        <w:sz w:val="20"/>
        <w:szCs w:val="20"/>
        <w:em w:val="none"/>
        <w:lang w:val="en-US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Arial" w:eastAsia="Arial" w:hAnsi="Arial" w:cs="Symbol"/>
        <w:b w:val="0"/>
        <w:bCs w:val="0"/>
        <w:strike w:val="0"/>
        <w:dstrike w:val="0"/>
        <w:color w:val="000000"/>
        <w:sz w:val="20"/>
        <w:szCs w:val="20"/>
        <w:em w:val="none"/>
        <w:lang w:val="en-US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Arial" w:eastAsia="Arial" w:hAnsi="Arial" w:cs="Symbol"/>
        <w:b w:val="0"/>
        <w:bCs w:val="0"/>
        <w:strike w:val="0"/>
        <w:dstrike w:val="0"/>
        <w:color w:val="000000"/>
        <w:sz w:val="20"/>
        <w:szCs w:val="20"/>
        <w:em w:val="none"/>
        <w:lang w:val="en-US"/>
      </w:rPr>
    </w:lvl>
  </w:abstractNum>
  <w:abstractNum w:abstractNumId="43" w15:restartNumberingAfterBreak="0">
    <w:nsid w:val="51D7720B"/>
    <w:multiLevelType w:val="hybridMultilevel"/>
    <w:tmpl w:val="A66054F6"/>
    <w:lvl w:ilvl="0" w:tplc="BF801FD8">
      <w:start w:val="1"/>
      <w:numFmt w:val="decimal"/>
      <w:lvlText w:val="%1."/>
      <w:lvlJc w:val="left"/>
      <w:pPr>
        <w:tabs>
          <w:tab w:val="num" w:pos="1710"/>
        </w:tabs>
        <w:ind w:left="1710" w:hanging="360"/>
      </w:pPr>
      <w:rPr>
        <w:rFonts w:ascii="Calibri" w:eastAsia="Times New Roman" w:hAnsi="Calibri" w:cs="Tahoma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430"/>
        </w:tabs>
        <w:ind w:left="243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150"/>
        </w:tabs>
        <w:ind w:left="315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870"/>
        </w:tabs>
        <w:ind w:left="387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590"/>
        </w:tabs>
        <w:ind w:left="459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310"/>
        </w:tabs>
        <w:ind w:left="531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030"/>
        </w:tabs>
        <w:ind w:left="603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750"/>
        </w:tabs>
        <w:ind w:left="675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470"/>
        </w:tabs>
        <w:ind w:left="7470" w:hanging="180"/>
      </w:pPr>
    </w:lvl>
  </w:abstractNum>
  <w:abstractNum w:abstractNumId="44" w15:restartNumberingAfterBreak="0">
    <w:nsid w:val="567219AD"/>
    <w:multiLevelType w:val="multilevel"/>
    <w:tmpl w:val="51CA2118"/>
    <w:lvl w:ilvl="0">
      <w:start w:val="1"/>
      <w:numFmt w:val="decimal"/>
      <w:lvlText w:val="%1."/>
      <w:lvlJc w:val="left"/>
      <w:pPr>
        <w:ind w:left="595" w:hanging="453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5" w15:restartNumberingAfterBreak="0">
    <w:nsid w:val="58F151F9"/>
    <w:multiLevelType w:val="multilevel"/>
    <w:tmpl w:val="01403DE8"/>
    <w:lvl w:ilvl="0">
      <w:start w:val="1"/>
      <w:numFmt w:val="lowerLetter"/>
      <w:lvlText w:val="%1)"/>
      <w:lvlJc w:val="left"/>
      <w:pPr>
        <w:ind w:left="1636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46" w15:restartNumberingAfterBreak="0">
    <w:nsid w:val="5A717B5C"/>
    <w:multiLevelType w:val="multilevel"/>
    <w:tmpl w:val="E2A22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47" w15:restartNumberingAfterBreak="0">
    <w:nsid w:val="5C2409F6"/>
    <w:multiLevelType w:val="multilevel"/>
    <w:tmpl w:val="AE84A8F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8" w15:restartNumberingAfterBreak="0">
    <w:nsid w:val="658E4B89"/>
    <w:multiLevelType w:val="multilevel"/>
    <w:tmpl w:val="E2A22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49" w15:restartNumberingAfterBreak="0">
    <w:nsid w:val="660819F2"/>
    <w:multiLevelType w:val="multilevel"/>
    <w:tmpl w:val="FA60C18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0" w15:restartNumberingAfterBreak="0">
    <w:nsid w:val="67014C3B"/>
    <w:multiLevelType w:val="multilevel"/>
    <w:tmpl w:val="882473F4"/>
    <w:lvl w:ilvl="0">
      <w:start w:val="1"/>
      <w:numFmt w:val="decimal"/>
      <w:lvlText w:val="%1)"/>
      <w:lvlJc w:val="left"/>
      <w:pPr>
        <w:ind w:left="108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51" w15:restartNumberingAfterBreak="0">
    <w:nsid w:val="6ACF6774"/>
    <w:multiLevelType w:val="multilevel"/>
    <w:tmpl w:val="E2C8BA4C"/>
    <w:lvl w:ilvl="0">
      <w:start w:val="1"/>
      <w:numFmt w:val="decimal"/>
      <w:suff w:val="space"/>
      <w:lvlText w:val="%1."/>
      <w:lvlJc w:val="left"/>
      <w:pPr>
        <w:ind w:left="567" w:hanging="207"/>
      </w:pPr>
      <w:rPr>
        <w:rFonts w:ascii="Calibri" w:hAnsi="Calibri"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795" w:hanging="435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2" w15:restartNumberingAfterBreak="0">
    <w:nsid w:val="6D5224A5"/>
    <w:multiLevelType w:val="multilevel"/>
    <w:tmpl w:val="F266C6D6"/>
    <w:lvl w:ilvl="0">
      <w:start w:val="1"/>
      <w:numFmt w:val="decimal"/>
      <w:lvlText w:val="%1."/>
      <w:lvlJc w:val="left"/>
      <w:pPr>
        <w:ind w:left="36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3" w15:restartNumberingAfterBreak="0">
    <w:nsid w:val="6DB80AFD"/>
    <w:multiLevelType w:val="hybridMultilevel"/>
    <w:tmpl w:val="F1A87122"/>
    <w:lvl w:ilvl="0" w:tplc="AA4A4C08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3EA407A">
      <w:start w:val="1"/>
      <w:numFmt w:val="lowerLetter"/>
      <w:lvlText w:val="%2"/>
      <w:lvlJc w:val="left"/>
      <w:pPr>
        <w:ind w:left="4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1741502">
      <w:start w:val="1"/>
      <w:numFmt w:val="decimal"/>
      <w:lvlRestart w:val="0"/>
      <w:lvlText w:val="%3."/>
      <w:lvlJc w:val="left"/>
      <w:pPr>
        <w:ind w:left="6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8C84440">
      <w:start w:val="1"/>
      <w:numFmt w:val="decimal"/>
      <w:lvlText w:val="%4"/>
      <w:lvlJc w:val="left"/>
      <w:pPr>
        <w:ind w:left="13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374EA4C">
      <w:start w:val="1"/>
      <w:numFmt w:val="lowerLetter"/>
      <w:lvlText w:val="%5"/>
      <w:lvlJc w:val="left"/>
      <w:pPr>
        <w:ind w:left="20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48A7E06">
      <w:start w:val="1"/>
      <w:numFmt w:val="lowerRoman"/>
      <w:lvlText w:val="%6"/>
      <w:lvlJc w:val="left"/>
      <w:pPr>
        <w:ind w:left="27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A728438">
      <w:start w:val="1"/>
      <w:numFmt w:val="decimal"/>
      <w:lvlText w:val="%7"/>
      <w:lvlJc w:val="left"/>
      <w:pPr>
        <w:ind w:left="34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918DB94">
      <w:start w:val="1"/>
      <w:numFmt w:val="lowerLetter"/>
      <w:lvlText w:val="%8"/>
      <w:lvlJc w:val="left"/>
      <w:pPr>
        <w:ind w:left="42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A2A323A">
      <w:start w:val="1"/>
      <w:numFmt w:val="lowerRoman"/>
      <w:lvlText w:val="%9"/>
      <w:lvlJc w:val="left"/>
      <w:pPr>
        <w:ind w:left="49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772F154D"/>
    <w:multiLevelType w:val="multilevel"/>
    <w:tmpl w:val="C2629A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5" w15:restartNumberingAfterBreak="0">
    <w:nsid w:val="78FE7C08"/>
    <w:multiLevelType w:val="multilevel"/>
    <w:tmpl w:val="E2A22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56" w15:restartNumberingAfterBreak="0">
    <w:nsid w:val="798F32C6"/>
    <w:multiLevelType w:val="multilevel"/>
    <w:tmpl w:val="E2A22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57" w15:restartNumberingAfterBreak="0">
    <w:nsid w:val="79D24020"/>
    <w:multiLevelType w:val="hybridMultilevel"/>
    <w:tmpl w:val="30405E84"/>
    <w:lvl w:ilvl="0" w:tplc="205E0C2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8" w15:restartNumberingAfterBreak="0">
    <w:nsid w:val="7AF56A76"/>
    <w:multiLevelType w:val="multilevel"/>
    <w:tmpl w:val="13EEEC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9" w15:restartNumberingAfterBreak="0">
    <w:nsid w:val="7B4D0C27"/>
    <w:multiLevelType w:val="multilevel"/>
    <w:tmpl w:val="EE00022C"/>
    <w:lvl w:ilvl="0">
      <w:start w:val="1"/>
      <w:numFmt w:val="decimal"/>
      <w:lvlText w:val="%1."/>
      <w:lvlJc w:val="left"/>
      <w:pPr>
        <w:ind w:left="1009" w:hanging="452"/>
      </w:pPr>
      <w:rPr>
        <w:b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009" w:hanging="452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0" w15:restartNumberingAfterBreak="0">
    <w:nsid w:val="7DFD13D2"/>
    <w:multiLevelType w:val="hybridMultilevel"/>
    <w:tmpl w:val="53BE09B0"/>
    <w:lvl w:ilvl="0" w:tplc="D070FDDE">
      <w:start w:val="1"/>
      <w:numFmt w:val="lowerLetter"/>
      <w:lvlText w:val="%1."/>
      <w:lvlJc w:val="left"/>
      <w:pPr>
        <w:tabs>
          <w:tab w:val="num" w:pos="397"/>
        </w:tabs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6"/>
  </w:num>
  <w:num w:numId="2">
    <w:abstractNumId w:val="44"/>
  </w:num>
  <w:num w:numId="3">
    <w:abstractNumId w:val="59"/>
  </w:num>
  <w:num w:numId="4">
    <w:abstractNumId w:val="40"/>
  </w:num>
  <w:num w:numId="5">
    <w:abstractNumId w:val="28"/>
  </w:num>
  <w:num w:numId="6">
    <w:abstractNumId w:val="18"/>
  </w:num>
  <w:num w:numId="7">
    <w:abstractNumId w:val="34"/>
  </w:num>
  <w:num w:numId="8">
    <w:abstractNumId w:val="52"/>
  </w:num>
  <w:num w:numId="9">
    <w:abstractNumId w:val="35"/>
  </w:num>
  <w:num w:numId="10">
    <w:abstractNumId w:val="21"/>
  </w:num>
  <w:num w:numId="11">
    <w:abstractNumId w:val="20"/>
  </w:num>
  <w:num w:numId="12">
    <w:abstractNumId w:val="32"/>
  </w:num>
  <w:num w:numId="13">
    <w:abstractNumId w:val="14"/>
  </w:num>
  <w:num w:numId="14">
    <w:abstractNumId w:val="33"/>
  </w:num>
  <w:num w:numId="15">
    <w:abstractNumId w:val="24"/>
  </w:num>
  <w:num w:numId="16">
    <w:abstractNumId w:val="36"/>
  </w:num>
  <w:num w:numId="17">
    <w:abstractNumId w:val="54"/>
  </w:num>
  <w:num w:numId="18">
    <w:abstractNumId w:val="13"/>
  </w:num>
  <w:num w:numId="19">
    <w:abstractNumId w:val="39"/>
  </w:num>
  <w:num w:numId="20">
    <w:abstractNumId w:val="17"/>
  </w:num>
  <w:num w:numId="21">
    <w:abstractNumId w:val="27"/>
  </w:num>
  <w:num w:numId="22">
    <w:abstractNumId w:val="38"/>
  </w:num>
  <w:num w:numId="23">
    <w:abstractNumId w:val="30"/>
  </w:num>
  <w:num w:numId="24">
    <w:abstractNumId w:val="50"/>
  </w:num>
  <w:num w:numId="25">
    <w:abstractNumId w:val="37"/>
  </w:num>
  <w:num w:numId="26">
    <w:abstractNumId w:val="58"/>
  </w:num>
  <w:num w:numId="27">
    <w:abstractNumId w:val="49"/>
  </w:num>
  <w:num w:numId="28">
    <w:abstractNumId w:val="45"/>
  </w:num>
  <w:num w:numId="29">
    <w:abstractNumId w:val="31"/>
  </w:num>
  <w:num w:numId="30">
    <w:abstractNumId w:val="47"/>
  </w:num>
  <w:num w:numId="31">
    <w:abstractNumId w:val="41"/>
  </w:num>
  <w:num w:numId="32">
    <w:abstractNumId w:val="25"/>
  </w:num>
  <w:num w:numId="33">
    <w:abstractNumId w:val="43"/>
  </w:num>
  <w:num w:numId="34">
    <w:abstractNumId w:val="57"/>
  </w:num>
  <w:num w:numId="35">
    <w:abstractNumId w:val="16"/>
  </w:num>
  <w:num w:numId="36">
    <w:abstractNumId w:val="19"/>
  </w:num>
  <w:num w:numId="37">
    <w:abstractNumId w:val="42"/>
  </w:num>
  <w:num w:numId="38">
    <w:abstractNumId w:val="60"/>
  </w:num>
  <w:num w:numId="39">
    <w:abstractNumId w:val="23"/>
  </w:num>
  <w:num w:numId="40">
    <w:abstractNumId w:val="53"/>
  </w:num>
  <w:num w:numId="41">
    <w:abstractNumId w:val="22"/>
  </w:num>
  <w:num w:numId="42">
    <w:abstractNumId w:val="15"/>
  </w:num>
  <w:num w:numId="43">
    <w:abstractNumId w:val="0"/>
  </w:num>
  <w:num w:numId="44">
    <w:abstractNumId w:val="51"/>
  </w:num>
  <w:num w:numId="45">
    <w:abstractNumId w:val="56"/>
  </w:num>
  <w:num w:numId="46">
    <w:abstractNumId w:val="56"/>
  </w:num>
  <w:num w:numId="47">
    <w:abstractNumId w:val="48"/>
  </w:num>
  <w:num w:numId="48">
    <w:abstractNumId w:val="46"/>
  </w:num>
  <w:num w:numId="49">
    <w:abstractNumId w:val="29"/>
  </w:num>
  <w:num w:numId="50">
    <w:abstractNumId w:val="55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FFC"/>
    <w:rsid w:val="0000161B"/>
    <w:rsid w:val="000066AE"/>
    <w:rsid w:val="00020D7A"/>
    <w:rsid w:val="00033403"/>
    <w:rsid w:val="00043432"/>
    <w:rsid w:val="00044EA6"/>
    <w:rsid w:val="00053A6C"/>
    <w:rsid w:val="00063324"/>
    <w:rsid w:val="00083764"/>
    <w:rsid w:val="00084AD2"/>
    <w:rsid w:val="00097EF7"/>
    <w:rsid w:val="000B3006"/>
    <w:rsid w:val="000E33F1"/>
    <w:rsid w:val="000E53FB"/>
    <w:rsid w:val="001006D9"/>
    <w:rsid w:val="00136DFF"/>
    <w:rsid w:val="001A43D6"/>
    <w:rsid w:val="001B761D"/>
    <w:rsid w:val="001E67E0"/>
    <w:rsid w:val="0020027F"/>
    <w:rsid w:val="00206395"/>
    <w:rsid w:val="0021137C"/>
    <w:rsid w:val="002167D0"/>
    <w:rsid w:val="00233CBB"/>
    <w:rsid w:val="002346B1"/>
    <w:rsid w:val="00254376"/>
    <w:rsid w:val="002552EB"/>
    <w:rsid w:val="00265655"/>
    <w:rsid w:val="00277065"/>
    <w:rsid w:val="002B793B"/>
    <w:rsid w:val="002D5BB2"/>
    <w:rsid w:val="002D67D0"/>
    <w:rsid w:val="002E021C"/>
    <w:rsid w:val="002E2C3D"/>
    <w:rsid w:val="002E7F88"/>
    <w:rsid w:val="002F2005"/>
    <w:rsid w:val="003076A2"/>
    <w:rsid w:val="00314E39"/>
    <w:rsid w:val="00316DE2"/>
    <w:rsid w:val="003333B0"/>
    <w:rsid w:val="00341804"/>
    <w:rsid w:val="00352903"/>
    <w:rsid w:val="00372275"/>
    <w:rsid w:val="00396E86"/>
    <w:rsid w:val="003A02F2"/>
    <w:rsid w:val="003A7FFA"/>
    <w:rsid w:val="003C19C4"/>
    <w:rsid w:val="003C79BF"/>
    <w:rsid w:val="003F2389"/>
    <w:rsid w:val="003F44BC"/>
    <w:rsid w:val="00405A20"/>
    <w:rsid w:val="00405B81"/>
    <w:rsid w:val="00421DBB"/>
    <w:rsid w:val="00422C99"/>
    <w:rsid w:val="004237DE"/>
    <w:rsid w:val="00427BAE"/>
    <w:rsid w:val="0043300D"/>
    <w:rsid w:val="0043509A"/>
    <w:rsid w:val="00455C7E"/>
    <w:rsid w:val="004638A8"/>
    <w:rsid w:val="00477875"/>
    <w:rsid w:val="004A08D6"/>
    <w:rsid w:val="004D0CE7"/>
    <w:rsid w:val="004E4400"/>
    <w:rsid w:val="004E6EA3"/>
    <w:rsid w:val="004F30D2"/>
    <w:rsid w:val="004F6A2B"/>
    <w:rsid w:val="00502121"/>
    <w:rsid w:val="005108D5"/>
    <w:rsid w:val="00515414"/>
    <w:rsid w:val="00543409"/>
    <w:rsid w:val="00563515"/>
    <w:rsid w:val="005751F1"/>
    <w:rsid w:val="0059413F"/>
    <w:rsid w:val="00595389"/>
    <w:rsid w:val="00595F76"/>
    <w:rsid w:val="005A24CC"/>
    <w:rsid w:val="005B359B"/>
    <w:rsid w:val="005D05CA"/>
    <w:rsid w:val="005D6351"/>
    <w:rsid w:val="005E4D3C"/>
    <w:rsid w:val="005E58D5"/>
    <w:rsid w:val="00601276"/>
    <w:rsid w:val="0063295F"/>
    <w:rsid w:val="0066015E"/>
    <w:rsid w:val="0066421C"/>
    <w:rsid w:val="006A4688"/>
    <w:rsid w:val="006A75C1"/>
    <w:rsid w:val="006B6BDC"/>
    <w:rsid w:val="006D4FDA"/>
    <w:rsid w:val="006F38D8"/>
    <w:rsid w:val="00737D68"/>
    <w:rsid w:val="00754DC8"/>
    <w:rsid w:val="00775559"/>
    <w:rsid w:val="007757FD"/>
    <w:rsid w:val="007828CE"/>
    <w:rsid w:val="00792698"/>
    <w:rsid w:val="00794ADC"/>
    <w:rsid w:val="007B1417"/>
    <w:rsid w:val="007C1DD4"/>
    <w:rsid w:val="007D3296"/>
    <w:rsid w:val="007E2753"/>
    <w:rsid w:val="00802478"/>
    <w:rsid w:val="00804C31"/>
    <w:rsid w:val="00861911"/>
    <w:rsid w:val="008851A4"/>
    <w:rsid w:val="008857AC"/>
    <w:rsid w:val="00885D58"/>
    <w:rsid w:val="008A0E77"/>
    <w:rsid w:val="008A6EDA"/>
    <w:rsid w:val="008A7716"/>
    <w:rsid w:val="008D33A1"/>
    <w:rsid w:val="008D46BF"/>
    <w:rsid w:val="008D561B"/>
    <w:rsid w:val="00901565"/>
    <w:rsid w:val="00942932"/>
    <w:rsid w:val="009577C3"/>
    <w:rsid w:val="00966969"/>
    <w:rsid w:val="00974342"/>
    <w:rsid w:val="009A344A"/>
    <w:rsid w:val="009C18EE"/>
    <w:rsid w:val="009C21B1"/>
    <w:rsid w:val="009D59EE"/>
    <w:rsid w:val="009E09AA"/>
    <w:rsid w:val="009E5705"/>
    <w:rsid w:val="009E6C97"/>
    <w:rsid w:val="009F572D"/>
    <w:rsid w:val="00A056F1"/>
    <w:rsid w:val="00A11FF2"/>
    <w:rsid w:val="00A12EA0"/>
    <w:rsid w:val="00A13DD0"/>
    <w:rsid w:val="00A149CD"/>
    <w:rsid w:val="00A44A6C"/>
    <w:rsid w:val="00A46BA2"/>
    <w:rsid w:val="00A55F28"/>
    <w:rsid w:val="00A75201"/>
    <w:rsid w:val="00A77514"/>
    <w:rsid w:val="00A911AB"/>
    <w:rsid w:val="00AB28F4"/>
    <w:rsid w:val="00AF670A"/>
    <w:rsid w:val="00B02C9E"/>
    <w:rsid w:val="00B12CFD"/>
    <w:rsid w:val="00B259A4"/>
    <w:rsid w:val="00B2783D"/>
    <w:rsid w:val="00B34E6D"/>
    <w:rsid w:val="00B4309F"/>
    <w:rsid w:val="00B60D9C"/>
    <w:rsid w:val="00B63DBF"/>
    <w:rsid w:val="00B839D8"/>
    <w:rsid w:val="00BA7CDD"/>
    <w:rsid w:val="00BC1869"/>
    <w:rsid w:val="00BD2D0F"/>
    <w:rsid w:val="00BD2F78"/>
    <w:rsid w:val="00BD65FC"/>
    <w:rsid w:val="00C02AE8"/>
    <w:rsid w:val="00C53C38"/>
    <w:rsid w:val="00C6210D"/>
    <w:rsid w:val="00C63DA6"/>
    <w:rsid w:val="00C64E97"/>
    <w:rsid w:val="00C703C8"/>
    <w:rsid w:val="00C84677"/>
    <w:rsid w:val="00C91BED"/>
    <w:rsid w:val="00CA7845"/>
    <w:rsid w:val="00CC1FC5"/>
    <w:rsid w:val="00CE002B"/>
    <w:rsid w:val="00D61EFF"/>
    <w:rsid w:val="00D75523"/>
    <w:rsid w:val="00D940DD"/>
    <w:rsid w:val="00DA353A"/>
    <w:rsid w:val="00DB61A6"/>
    <w:rsid w:val="00DF0923"/>
    <w:rsid w:val="00E04358"/>
    <w:rsid w:val="00E05A71"/>
    <w:rsid w:val="00E0674D"/>
    <w:rsid w:val="00E07C0C"/>
    <w:rsid w:val="00E07F65"/>
    <w:rsid w:val="00E25E1E"/>
    <w:rsid w:val="00E3697B"/>
    <w:rsid w:val="00E377F0"/>
    <w:rsid w:val="00E46921"/>
    <w:rsid w:val="00E57C6D"/>
    <w:rsid w:val="00E641A9"/>
    <w:rsid w:val="00E86D1A"/>
    <w:rsid w:val="00EA3863"/>
    <w:rsid w:val="00EA6FFC"/>
    <w:rsid w:val="00EB2F5A"/>
    <w:rsid w:val="00EC3E19"/>
    <w:rsid w:val="00ED1DB0"/>
    <w:rsid w:val="00EE6C5C"/>
    <w:rsid w:val="00F1253F"/>
    <w:rsid w:val="00F201A2"/>
    <w:rsid w:val="00F20842"/>
    <w:rsid w:val="00F21ADD"/>
    <w:rsid w:val="00F322E2"/>
    <w:rsid w:val="00F46B28"/>
    <w:rsid w:val="00F65098"/>
    <w:rsid w:val="00FA547E"/>
    <w:rsid w:val="00FB782E"/>
    <w:rsid w:val="00FD1C80"/>
    <w:rsid w:val="00FF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ACCF47"/>
  <w15:chartTrackingRefBased/>
  <w15:docId w15:val="{B094048E-B5D3-4335-9CC9-2A2546B92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16DE2"/>
    <w:pPr>
      <w:spacing w:after="28" w:line="250" w:lineRule="auto"/>
      <w:ind w:left="718" w:hanging="10"/>
      <w:jc w:val="both"/>
    </w:pPr>
    <w:rPr>
      <w:rFonts w:ascii="Arial" w:eastAsia="Arial" w:hAnsi="Arial" w:cs="Arial"/>
      <w:color w:val="000000"/>
      <w:sz w:val="22"/>
      <w:szCs w:val="22"/>
      <w:lang w:val="en-US" w:eastAsia="en-US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line="259" w:lineRule="auto"/>
      <w:ind w:left="82"/>
      <w:jc w:val="center"/>
      <w:outlineLvl w:val="0"/>
    </w:pPr>
    <w:rPr>
      <w:rFonts w:ascii="Arial" w:eastAsia="Arial" w:hAnsi="Arial" w:cs="Arial"/>
      <w:b/>
      <w:color w:val="000000"/>
      <w:sz w:val="36"/>
      <w:szCs w:val="22"/>
      <w:lang w:val="en-US" w:eastAsia="en-US"/>
    </w:rPr>
  </w:style>
  <w:style w:type="paragraph" w:styleId="Nagwek2">
    <w:name w:val="heading 2"/>
    <w:next w:val="Normalny"/>
    <w:link w:val="Nagwek2Znak"/>
    <w:uiPriority w:val="9"/>
    <w:qFormat/>
    <w:pPr>
      <w:keepNext/>
      <w:keepLines/>
      <w:spacing w:after="28" w:line="248" w:lineRule="auto"/>
      <w:ind w:left="718" w:hanging="10"/>
      <w:jc w:val="center"/>
      <w:outlineLvl w:val="1"/>
    </w:pPr>
    <w:rPr>
      <w:rFonts w:ascii="Arial" w:eastAsia="Arial" w:hAnsi="Arial" w:cs="Arial"/>
      <w:b/>
      <w:color w:val="000000"/>
      <w:sz w:val="22"/>
      <w:szCs w:val="22"/>
      <w:lang w:val="en-US" w:eastAsia="en-US"/>
    </w:rPr>
  </w:style>
  <w:style w:type="paragraph" w:styleId="Nagwek3">
    <w:name w:val="heading 3"/>
    <w:next w:val="Normalny"/>
    <w:link w:val="Nagwek3Znak"/>
    <w:uiPriority w:val="9"/>
    <w:qFormat/>
    <w:pPr>
      <w:keepNext/>
      <w:keepLines/>
      <w:spacing w:after="4" w:line="268" w:lineRule="auto"/>
      <w:ind w:left="722" w:hanging="10"/>
      <w:jc w:val="center"/>
      <w:outlineLvl w:val="2"/>
    </w:pPr>
    <w:rPr>
      <w:rFonts w:ascii="Arial" w:eastAsia="Arial" w:hAnsi="Arial" w:cs="Arial"/>
      <w:b/>
      <w:color w:val="000000"/>
      <w:szCs w:val="22"/>
      <w:lang w:val="en-US" w:eastAsia="en-US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396E86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8D33A1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F238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link w:val="Nagwek3"/>
    <w:rPr>
      <w:rFonts w:ascii="Arial" w:eastAsia="Arial" w:hAnsi="Arial" w:cs="Arial"/>
      <w:b/>
      <w:color w:val="000000"/>
      <w:sz w:val="20"/>
    </w:rPr>
  </w:style>
  <w:style w:type="character" w:customStyle="1" w:styleId="Nagwek2Znak">
    <w:name w:val="Nagłówek 2 Znak"/>
    <w:link w:val="Nagwek2"/>
    <w:rPr>
      <w:rFonts w:ascii="Arial" w:eastAsia="Arial" w:hAnsi="Arial" w:cs="Arial"/>
      <w:b/>
      <w:color w:val="000000"/>
      <w:sz w:val="22"/>
    </w:rPr>
  </w:style>
  <w:style w:type="character" w:customStyle="1" w:styleId="Nagwek1Znak">
    <w:name w:val="Nagłówek 1 Znak"/>
    <w:link w:val="Nagwek1"/>
    <w:rPr>
      <w:rFonts w:ascii="Arial" w:eastAsia="Arial" w:hAnsi="Arial" w:cs="Arial"/>
      <w:b/>
      <w:color w:val="000000"/>
      <w:sz w:val="36"/>
    </w:rPr>
  </w:style>
  <w:style w:type="paragraph" w:customStyle="1" w:styleId="footnotedescription">
    <w:name w:val="footnote description"/>
    <w:next w:val="Normalny"/>
    <w:link w:val="footnotedescriptionChar"/>
    <w:hidden/>
    <w:pPr>
      <w:spacing w:line="271" w:lineRule="auto"/>
      <w:ind w:left="142"/>
    </w:pPr>
    <w:rPr>
      <w:rFonts w:ascii="Times New Roman" w:hAnsi="Times New Roman"/>
      <w:color w:val="000000"/>
      <w:szCs w:val="22"/>
      <w:lang w:val="en-US" w:eastAsia="en-US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A7520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A75201"/>
    <w:rPr>
      <w:rFonts w:ascii="Arial" w:eastAsia="Arial" w:hAnsi="Arial" w:cs="Arial"/>
      <w:color w:val="000000"/>
      <w:sz w:val="22"/>
      <w:szCs w:val="22"/>
      <w:lang w:val="en-US" w:eastAsia="en-US"/>
    </w:rPr>
  </w:style>
  <w:style w:type="character" w:styleId="Hipercze">
    <w:name w:val="Hyperlink"/>
    <w:uiPriority w:val="99"/>
    <w:unhideWhenUsed/>
    <w:rsid w:val="00A75201"/>
    <w:rPr>
      <w:color w:val="0563C1"/>
      <w:u w:val="single"/>
    </w:rPr>
  </w:style>
  <w:style w:type="character" w:styleId="Numerstrony">
    <w:name w:val="page number"/>
    <w:basedOn w:val="Domylnaczcionkaakapitu"/>
    <w:rsid w:val="00E05A71"/>
  </w:style>
  <w:style w:type="paragraph" w:styleId="Stopka">
    <w:name w:val="footer"/>
    <w:basedOn w:val="Normalny"/>
    <w:link w:val="StopkaZnak"/>
    <w:rsid w:val="00E05A71"/>
    <w:pPr>
      <w:tabs>
        <w:tab w:val="center" w:pos="4536"/>
        <w:tab w:val="right" w:pos="9072"/>
      </w:tabs>
      <w:suppressAutoHyphens/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kern w:val="1"/>
      <w:sz w:val="24"/>
      <w:szCs w:val="24"/>
      <w:lang w:val="pl-PL" w:eastAsia="ar-SA"/>
    </w:rPr>
  </w:style>
  <w:style w:type="character" w:customStyle="1" w:styleId="StopkaZnak">
    <w:name w:val="Stopka Znak"/>
    <w:link w:val="Stopka"/>
    <w:rsid w:val="00E05A71"/>
    <w:rPr>
      <w:rFonts w:ascii="Times New Roman" w:hAnsi="Times New Roman"/>
      <w:kern w:val="1"/>
      <w:sz w:val="24"/>
      <w:szCs w:val="24"/>
      <w:lang w:eastAsia="ar-SA"/>
    </w:rPr>
  </w:style>
  <w:style w:type="character" w:customStyle="1" w:styleId="highlight">
    <w:name w:val="highlight"/>
    <w:rsid w:val="00E05A71"/>
  </w:style>
  <w:style w:type="character" w:customStyle="1" w:styleId="Nagwek4Znak">
    <w:name w:val="Nagłówek 4 Znak"/>
    <w:link w:val="Nagwek4"/>
    <w:uiPriority w:val="9"/>
    <w:semiHidden/>
    <w:rsid w:val="00396E86"/>
    <w:rPr>
      <w:rFonts w:ascii="Calibri" w:eastAsia="Times New Roman" w:hAnsi="Calibri" w:cs="Times New Roman"/>
      <w:b/>
      <w:bCs/>
      <w:color w:val="000000"/>
      <w:sz w:val="28"/>
      <w:szCs w:val="28"/>
      <w:lang w:val="en-US" w:eastAsia="en-US"/>
    </w:rPr>
  </w:style>
  <w:style w:type="paragraph" w:styleId="Akapitzlist">
    <w:name w:val="List Paragraph"/>
    <w:basedOn w:val="Normalny"/>
    <w:uiPriority w:val="34"/>
    <w:qFormat/>
    <w:rsid w:val="00455C7E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color w:val="auto"/>
      <w:lang w:val="pl-PL"/>
    </w:rPr>
  </w:style>
  <w:style w:type="table" w:styleId="Tabela-Siatka">
    <w:name w:val="Table Grid"/>
    <w:basedOn w:val="Standardowy"/>
    <w:uiPriority w:val="39"/>
    <w:rsid w:val="00DA35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uiPriority w:val="99"/>
    <w:semiHidden/>
    <w:unhideWhenUsed/>
    <w:rsid w:val="00F20842"/>
    <w:rPr>
      <w:color w:val="605E5C"/>
      <w:shd w:val="clear" w:color="auto" w:fill="E1DFDD"/>
    </w:rPr>
  </w:style>
  <w:style w:type="character" w:customStyle="1" w:styleId="Nagwek5Znak">
    <w:name w:val="Nagłówek 5 Znak"/>
    <w:link w:val="Nagwek5"/>
    <w:uiPriority w:val="9"/>
    <w:semiHidden/>
    <w:rsid w:val="008D33A1"/>
    <w:rPr>
      <w:rFonts w:ascii="Calibri" w:eastAsia="Times New Roman" w:hAnsi="Calibri" w:cs="Times New Roman"/>
      <w:b/>
      <w:bCs/>
      <w:i/>
      <w:iCs/>
      <w:color w:val="000000"/>
      <w:sz w:val="26"/>
      <w:szCs w:val="26"/>
      <w:lang w:val="en-US" w:eastAsia="en-US"/>
    </w:rPr>
  </w:style>
  <w:style w:type="character" w:customStyle="1" w:styleId="Teksttreci2">
    <w:name w:val="Tekst treści (2)_"/>
    <w:link w:val="Teksttreci21"/>
    <w:rsid w:val="00CA7845"/>
    <w:rPr>
      <w:rFonts w:ascii="Segoe UI" w:hAnsi="Segoe UI"/>
      <w:sz w:val="19"/>
      <w:szCs w:val="19"/>
      <w:shd w:val="clear" w:color="auto" w:fill="FFFFFF"/>
      <w:lang w:bidi="ar-SA"/>
    </w:rPr>
  </w:style>
  <w:style w:type="paragraph" w:customStyle="1" w:styleId="Teksttreci21">
    <w:name w:val="Tekst treści (2)1"/>
    <w:basedOn w:val="Normalny"/>
    <w:link w:val="Teksttreci2"/>
    <w:rsid w:val="00CA7845"/>
    <w:pPr>
      <w:widowControl w:val="0"/>
      <w:shd w:val="clear" w:color="auto" w:fill="FFFFFF"/>
      <w:spacing w:before="60" w:after="300" w:line="240" w:lineRule="atLeast"/>
      <w:ind w:left="0" w:hanging="720"/>
      <w:jc w:val="center"/>
    </w:pPr>
    <w:rPr>
      <w:rFonts w:ascii="Segoe UI" w:eastAsia="Times New Roman" w:hAnsi="Segoe UI" w:cs="Times New Roman"/>
      <w:color w:val="auto"/>
      <w:sz w:val="19"/>
      <w:szCs w:val="19"/>
      <w:shd w:val="clear" w:color="auto" w:fill="FFFFFF"/>
      <w:lang w:val="pl-PL" w:eastAsia="pl-PL"/>
    </w:rPr>
  </w:style>
  <w:style w:type="character" w:customStyle="1" w:styleId="Teksttreci20">
    <w:name w:val="Tekst treści (2)"/>
    <w:rsid w:val="00CA7845"/>
    <w:rPr>
      <w:rFonts w:ascii="Segoe UI" w:hAnsi="Segoe UI" w:cs="Segoe UI"/>
      <w:sz w:val="19"/>
      <w:szCs w:val="19"/>
      <w:u w:val="single"/>
      <w:shd w:val="clear" w:color="auto" w:fill="FFFFFF"/>
      <w:lang w:bidi="ar-SA"/>
    </w:rPr>
  </w:style>
  <w:style w:type="paragraph" w:customStyle="1" w:styleId="Default">
    <w:name w:val="Default"/>
    <w:rsid w:val="00C02AE8"/>
    <w:pPr>
      <w:autoSpaceDE w:val="0"/>
      <w:autoSpaceDN w:val="0"/>
      <w:adjustRightInd w:val="0"/>
    </w:pPr>
    <w:rPr>
      <w:rFonts w:ascii="Ebrima" w:hAnsi="Ebrima" w:cs="Ebrima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8A7716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character" w:styleId="Pogrubienie">
    <w:name w:val="Strong"/>
    <w:basedOn w:val="Domylnaczcionkaakapitu"/>
    <w:uiPriority w:val="22"/>
    <w:qFormat/>
    <w:rsid w:val="008A7716"/>
    <w:rPr>
      <w:b/>
      <w:bCs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F2389"/>
    <w:rPr>
      <w:rFonts w:asciiTheme="majorHAnsi" w:eastAsiaTheme="majorEastAsia" w:hAnsiTheme="majorHAnsi" w:cstheme="majorBidi"/>
      <w:color w:val="1F3763" w:themeColor="accent1" w:themeShade="7F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9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657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WARUNKÓW ZAMÓWIENIA</vt:lpstr>
    </vt:vector>
  </TitlesOfParts>
  <Company>Organization</Company>
  <LinksUpToDate>false</LinksUpToDate>
  <CharactersWithSpaces>4595</CharactersWithSpaces>
  <SharedDoc>false</SharedDoc>
  <HLinks>
    <vt:vector size="54" baseType="variant">
      <vt:variant>
        <vt:i4>524406</vt:i4>
      </vt:variant>
      <vt:variant>
        <vt:i4>24</vt:i4>
      </vt:variant>
      <vt:variant>
        <vt:i4>0</vt:i4>
      </vt:variant>
      <vt:variant>
        <vt:i4>5</vt:i4>
      </vt:variant>
      <vt:variant>
        <vt:lpwstr>mailto:iod@szpital-mragowo.pl</vt:lpwstr>
      </vt:variant>
      <vt:variant>
        <vt:lpwstr/>
      </vt:variant>
      <vt:variant>
        <vt:i4>5701689</vt:i4>
      </vt:variant>
      <vt:variant>
        <vt:i4>21</vt:i4>
      </vt:variant>
      <vt:variant>
        <vt:i4>0</vt:i4>
      </vt:variant>
      <vt:variant>
        <vt:i4>5</vt:i4>
      </vt:variant>
      <vt:variant>
        <vt:lpwstr>mailto:zaopatrzenie@szpital-mragowo.pl</vt:lpwstr>
      </vt:variant>
      <vt:variant>
        <vt:lpwstr/>
      </vt:variant>
      <vt:variant>
        <vt:i4>3080247</vt:i4>
      </vt:variant>
      <vt:variant>
        <vt:i4>18</vt:i4>
      </vt:variant>
      <vt:variant>
        <vt:i4>0</vt:i4>
      </vt:variant>
      <vt:variant>
        <vt:i4>5</vt:i4>
      </vt:variant>
      <vt:variant>
        <vt:lpwstr>https://www.gov.pl/web/mswia/oprogramowanie-do-pobrania</vt:lpwstr>
      </vt:variant>
      <vt:variant>
        <vt:lpwstr/>
      </vt:variant>
      <vt:variant>
        <vt:i4>5242965</vt:i4>
      </vt:variant>
      <vt:variant>
        <vt:i4>15</vt:i4>
      </vt:variant>
      <vt:variant>
        <vt:i4>0</vt:i4>
      </vt:variant>
      <vt:variant>
        <vt:i4>5</vt:i4>
      </vt:variant>
      <vt:variant>
        <vt:lpwstr>https://moj.gov.pl/nforms/signer/upload?xFormsAppName=SIGNER</vt:lpwstr>
      </vt:variant>
      <vt:variant>
        <vt:lpwstr/>
      </vt:variant>
      <vt:variant>
        <vt:i4>6619261</vt:i4>
      </vt:variant>
      <vt:variant>
        <vt:i4>12</vt:i4>
      </vt:variant>
      <vt:variant>
        <vt:i4>0</vt:i4>
      </vt:variant>
      <vt:variant>
        <vt:i4>5</vt:i4>
      </vt:variant>
      <vt:variant>
        <vt:lpwstr>https://www.nccert.pl/</vt:lpwstr>
      </vt:variant>
      <vt:variant>
        <vt:lpwstr/>
      </vt:variant>
      <vt:variant>
        <vt:i4>5701689</vt:i4>
      </vt:variant>
      <vt:variant>
        <vt:i4>9</vt:i4>
      </vt:variant>
      <vt:variant>
        <vt:i4>0</vt:i4>
      </vt:variant>
      <vt:variant>
        <vt:i4>5</vt:i4>
      </vt:variant>
      <vt:variant>
        <vt:lpwstr>mailto:zaopatrzenie@szpital-mragowo.pl</vt:lpwstr>
      </vt:variant>
      <vt:variant>
        <vt:lpwstr/>
      </vt:variant>
      <vt:variant>
        <vt:i4>5701689</vt:i4>
      </vt:variant>
      <vt:variant>
        <vt:i4>6</vt:i4>
      </vt:variant>
      <vt:variant>
        <vt:i4>0</vt:i4>
      </vt:variant>
      <vt:variant>
        <vt:i4>5</vt:i4>
      </vt:variant>
      <vt:variant>
        <vt:lpwstr>mailto:zaopatrzenie@szpital-mragowo.pl</vt:lpwstr>
      </vt:variant>
      <vt:variant>
        <vt:lpwstr/>
      </vt:variant>
      <vt:variant>
        <vt:i4>5701689</vt:i4>
      </vt:variant>
      <vt:variant>
        <vt:i4>3</vt:i4>
      </vt:variant>
      <vt:variant>
        <vt:i4>0</vt:i4>
      </vt:variant>
      <vt:variant>
        <vt:i4>5</vt:i4>
      </vt:variant>
      <vt:variant>
        <vt:lpwstr>mailto:zaopatrzenie@szpital-mragowo.pl</vt:lpwstr>
      </vt:variant>
      <vt:variant>
        <vt:lpwstr/>
      </vt:variant>
      <vt:variant>
        <vt:i4>5701689</vt:i4>
      </vt:variant>
      <vt:variant>
        <vt:i4>0</vt:i4>
      </vt:variant>
      <vt:variant>
        <vt:i4>0</vt:i4>
      </vt:variant>
      <vt:variant>
        <vt:i4>5</vt:i4>
      </vt:variant>
      <vt:variant>
        <vt:lpwstr>mailto:zaopatrzenie@szpital-mragowo.pl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WARUNKÓW ZAMÓWIENIA</dc:title>
  <dc:subject/>
  <dc:creator>NZ</dc:creator>
  <cp:keywords/>
  <cp:lastModifiedBy>Joanna Wasiluk</cp:lastModifiedBy>
  <cp:revision>2</cp:revision>
  <cp:lastPrinted>2021-04-13T10:05:00Z</cp:lastPrinted>
  <dcterms:created xsi:type="dcterms:W3CDTF">2021-09-10T05:48:00Z</dcterms:created>
  <dcterms:modified xsi:type="dcterms:W3CDTF">2021-09-10T05:48:00Z</dcterms:modified>
</cp:coreProperties>
</file>