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6412" w:rsidRPr="00450F80" w:rsidRDefault="00246412">
      <w:pPr>
        <w:pStyle w:val="Annexetitre"/>
        <w:rPr>
          <w:rFonts w:ascii="Arial" w:hAnsi="Arial" w:cs="Arial"/>
          <w:sz w:val="22"/>
        </w:rPr>
      </w:pPr>
      <w:r w:rsidRPr="00450F80">
        <w:rPr>
          <w:rFonts w:ascii="Arial" w:hAnsi="Arial" w:cs="Arial"/>
          <w:caps/>
          <w:sz w:val="22"/>
          <w:u w:val="none"/>
        </w:rPr>
        <w:t>OŚWIADCZENIE WYKONAWCY z art. 125 ust. 1</w:t>
      </w:r>
    </w:p>
    <w:p w:rsidR="00246412" w:rsidRPr="00450F80" w:rsidRDefault="00246412">
      <w:pPr>
        <w:pStyle w:val="ChapterTitle"/>
        <w:rPr>
          <w:rFonts w:ascii="Arial" w:hAnsi="Arial" w:cs="Arial"/>
          <w:sz w:val="20"/>
          <w:szCs w:val="20"/>
        </w:rPr>
      </w:pPr>
      <w:r w:rsidRPr="00450F80">
        <w:rPr>
          <w:rFonts w:ascii="Arial" w:hAnsi="Arial" w:cs="Arial"/>
          <w:sz w:val="20"/>
          <w:szCs w:val="20"/>
        </w:rPr>
        <w:t>Część I: Informacje dotyczące zamawiającego oraz postępowania o udzielenie zamówienia.</w:t>
      </w:r>
    </w:p>
    <w:p w:rsidR="00EE0BBF" w:rsidRPr="004E44B6" w:rsidRDefault="00EE0BBF" w:rsidP="005614A8">
      <w:pPr>
        <w:pBdr>
          <w:top w:val="single" w:sz="4" w:space="1" w:color="000000"/>
          <w:left w:val="single" w:sz="4" w:space="4" w:color="000000"/>
          <w:bottom w:val="single" w:sz="4" w:space="1" w:color="000000"/>
          <w:right w:val="single" w:sz="4" w:space="4" w:color="000000"/>
        </w:pBdr>
        <w:shd w:val="clear" w:color="auto" w:fill="D9D9D9"/>
        <w:jc w:val="center"/>
        <w:rPr>
          <w:rFonts w:ascii="Arial" w:hAnsi="Arial" w:cs="Arial"/>
          <w:b/>
          <w:sz w:val="16"/>
          <w:szCs w:val="16"/>
        </w:rPr>
      </w:pPr>
    </w:p>
    <w:p w:rsidR="00246412" w:rsidRDefault="00246412" w:rsidP="005614A8">
      <w:pPr>
        <w:pBdr>
          <w:top w:val="single" w:sz="4" w:space="1" w:color="000000"/>
          <w:left w:val="single" w:sz="4" w:space="4" w:color="000000"/>
          <w:bottom w:val="single" w:sz="4" w:space="1" w:color="000000"/>
          <w:right w:val="single" w:sz="4" w:space="4" w:color="000000"/>
        </w:pBdr>
        <w:shd w:val="clear" w:color="auto" w:fill="D9D9D9"/>
        <w:jc w:val="center"/>
        <w:rPr>
          <w:rFonts w:ascii="Arial" w:hAnsi="Arial" w:cs="Arial"/>
          <w:b/>
          <w:sz w:val="16"/>
          <w:szCs w:val="16"/>
        </w:rPr>
      </w:pPr>
      <w:r w:rsidRPr="004E44B6">
        <w:rPr>
          <w:rFonts w:ascii="Arial" w:hAnsi="Arial" w:cs="Arial"/>
          <w:b/>
          <w:sz w:val="16"/>
          <w:szCs w:val="16"/>
        </w:rPr>
        <w:t>Numer ogłoszenia w BZP: ………………………. z dnia …………………</w:t>
      </w:r>
    </w:p>
    <w:p w:rsidR="005614A8" w:rsidRPr="004E44B6" w:rsidRDefault="005614A8" w:rsidP="005614A8">
      <w:pPr>
        <w:pBdr>
          <w:top w:val="single" w:sz="4" w:space="1" w:color="000000"/>
          <w:left w:val="single" w:sz="4" w:space="4" w:color="000000"/>
          <w:bottom w:val="single" w:sz="4" w:space="1" w:color="000000"/>
          <w:right w:val="single" w:sz="4" w:space="4" w:color="000000"/>
        </w:pBdr>
        <w:shd w:val="clear" w:color="auto" w:fill="D9D9D9"/>
        <w:jc w:val="center"/>
        <w:rPr>
          <w:rFonts w:ascii="Arial" w:hAnsi="Arial" w:cs="Arial"/>
        </w:rPr>
      </w:pPr>
    </w:p>
    <w:p w:rsidR="00246412" w:rsidRPr="004E44B6" w:rsidRDefault="00246412" w:rsidP="00B33AD5">
      <w:pPr>
        <w:pStyle w:val="SectionTitle"/>
        <w:spacing w:after="0" w:line="360" w:lineRule="auto"/>
        <w:rPr>
          <w:rFonts w:ascii="Arial" w:hAnsi="Arial" w:cs="Arial"/>
          <w:sz w:val="22"/>
        </w:rPr>
      </w:pPr>
      <w:r w:rsidRPr="004E44B6">
        <w:rPr>
          <w:rFonts w:ascii="Arial" w:hAnsi="Arial" w:cs="Arial"/>
          <w:sz w:val="22"/>
        </w:rPr>
        <w:t>Informacje na temat postępowania o udzielenie zamówienia</w:t>
      </w:r>
    </w:p>
    <w:tbl>
      <w:tblPr>
        <w:tblW w:w="9299" w:type="dxa"/>
        <w:tblInd w:w="-5" w:type="dxa"/>
        <w:tblLayout w:type="fixed"/>
        <w:tblLook w:val="0000"/>
      </w:tblPr>
      <w:tblGrid>
        <w:gridCol w:w="9299"/>
      </w:tblGrid>
      <w:tr w:rsidR="00246412" w:rsidRPr="004E44B6" w:rsidTr="00861C1F">
        <w:trPr>
          <w:trHeight w:val="349"/>
        </w:trPr>
        <w:tc>
          <w:tcPr>
            <w:tcW w:w="9299"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4E44B6" w:rsidRDefault="00246412">
            <w:pPr>
              <w:jc w:val="center"/>
              <w:rPr>
                <w:rFonts w:ascii="Arial" w:hAnsi="Arial" w:cs="Arial"/>
              </w:rPr>
            </w:pPr>
            <w:r w:rsidRPr="004E44B6">
              <w:rPr>
                <w:rFonts w:ascii="Arial" w:hAnsi="Arial" w:cs="Arial"/>
                <w:b/>
                <w:sz w:val="16"/>
                <w:szCs w:val="16"/>
              </w:rPr>
              <w:t>ZAMAWIAJĄCY</w:t>
            </w:r>
          </w:p>
        </w:tc>
      </w:tr>
      <w:tr w:rsidR="00450F80" w:rsidRPr="004E44B6" w:rsidTr="00450F80">
        <w:trPr>
          <w:trHeight w:val="349"/>
        </w:trPr>
        <w:tc>
          <w:tcPr>
            <w:tcW w:w="9299" w:type="dxa"/>
            <w:tcBorders>
              <w:top w:val="single" w:sz="4" w:space="0" w:color="000000"/>
              <w:left w:val="single" w:sz="4" w:space="0" w:color="000000"/>
              <w:bottom w:val="single" w:sz="4" w:space="0" w:color="000000"/>
              <w:right w:val="single" w:sz="4" w:space="0" w:color="000000"/>
            </w:tcBorders>
            <w:shd w:val="clear" w:color="auto" w:fill="auto"/>
          </w:tcPr>
          <w:p w:rsidR="00450F80" w:rsidRPr="00861C1F" w:rsidRDefault="00450F80" w:rsidP="00450F80">
            <w:pPr>
              <w:jc w:val="center"/>
              <w:rPr>
                <w:rFonts w:ascii="Arial" w:hAnsi="Arial" w:cs="Arial"/>
                <w:b/>
                <w:sz w:val="18"/>
                <w:szCs w:val="18"/>
              </w:rPr>
            </w:pPr>
            <w:r w:rsidRPr="00861C1F">
              <w:rPr>
                <w:rFonts w:ascii="Arial" w:hAnsi="Arial" w:cs="Arial"/>
                <w:b/>
                <w:sz w:val="18"/>
                <w:szCs w:val="18"/>
              </w:rPr>
              <w:t xml:space="preserve">33 Wojskowy Oddział Gospodarczy ul. Anieli Krzywoń 1, </w:t>
            </w:r>
            <w:r w:rsidRPr="00861C1F">
              <w:rPr>
                <w:rFonts w:ascii="Arial" w:hAnsi="Arial" w:cs="Arial"/>
                <w:b/>
                <w:sz w:val="18"/>
                <w:szCs w:val="18"/>
              </w:rPr>
              <w:br/>
              <w:t>39-460 Nowa Dęba</w:t>
            </w:r>
          </w:p>
        </w:tc>
      </w:tr>
      <w:tr w:rsidR="00450F80" w:rsidRPr="004E44B6" w:rsidTr="00642F89">
        <w:trPr>
          <w:trHeight w:val="485"/>
        </w:trPr>
        <w:tc>
          <w:tcPr>
            <w:tcW w:w="9299" w:type="dxa"/>
            <w:tcBorders>
              <w:top w:val="single" w:sz="4" w:space="0" w:color="000000"/>
              <w:left w:val="single" w:sz="4" w:space="0" w:color="000000"/>
              <w:bottom w:val="single" w:sz="4" w:space="0" w:color="000000"/>
              <w:right w:val="single" w:sz="4" w:space="0" w:color="000000"/>
            </w:tcBorders>
            <w:shd w:val="clear" w:color="auto" w:fill="auto"/>
          </w:tcPr>
          <w:p w:rsidR="00450F80" w:rsidRPr="00861C1F" w:rsidRDefault="00450F80" w:rsidP="00450F80">
            <w:pPr>
              <w:jc w:val="center"/>
              <w:rPr>
                <w:rFonts w:ascii="Arial" w:hAnsi="Arial" w:cs="Arial"/>
                <w:sz w:val="18"/>
                <w:szCs w:val="18"/>
              </w:rPr>
            </w:pPr>
            <w:r w:rsidRPr="00861C1F">
              <w:rPr>
                <w:rFonts w:ascii="Arial" w:hAnsi="Arial" w:cs="Arial"/>
                <w:b/>
                <w:sz w:val="18"/>
                <w:szCs w:val="18"/>
              </w:rPr>
              <w:t>Postępowanie o udzielenie zamówienia pn:</w:t>
            </w:r>
          </w:p>
          <w:p w:rsidR="00940462" w:rsidRPr="00940462" w:rsidRDefault="00940462" w:rsidP="00940462">
            <w:pPr>
              <w:jc w:val="center"/>
              <w:rPr>
                <w:rFonts w:ascii="Arial" w:hAnsi="Arial" w:cs="Arial"/>
                <w:b/>
                <w:i/>
                <w:sz w:val="20"/>
                <w:szCs w:val="20"/>
              </w:rPr>
            </w:pPr>
            <w:r w:rsidRPr="00940462">
              <w:rPr>
                <w:rFonts w:ascii="Arial" w:hAnsi="Arial" w:cs="Arial"/>
                <w:b/>
                <w:i/>
                <w:sz w:val="22"/>
              </w:rPr>
              <w:t>„</w:t>
            </w:r>
            <w:r w:rsidR="00A468AB">
              <w:rPr>
                <w:rFonts w:ascii="Arial" w:hAnsi="Arial" w:cs="Arial"/>
                <w:b/>
                <w:i/>
                <w:sz w:val="20"/>
                <w:szCs w:val="20"/>
              </w:rPr>
              <w:t xml:space="preserve">Konserwacja i naprawa pokryć dachowych budynków nr 76, 78, konserwacja elewacji w budynku nr 72 wraz z wymianą drzwi </w:t>
            </w:r>
            <w:r w:rsidR="00A52D8D">
              <w:rPr>
                <w:rFonts w:ascii="Arial" w:hAnsi="Arial" w:cs="Arial"/>
                <w:b/>
                <w:i/>
                <w:sz w:val="20"/>
                <w:szCs w:val="20"/>
              </w:rPr>
              <w:t xml:space="preserve">w bud. nr 6 </w:t>
            </w:r>
            <w:r w:rsidR="00A468AB">
              <w:rPr>
                <w:rFonts w:ascii="Arial" w:hAnsi="Arial" w:cs="Arial"/>
                <w:b/>
                <w:i/>
                <w:sz w:val="20"/>
                <w:szCs w:val="20"/>
              </w:rPr>
              <w:t>w garnizonie Kielce</w:t>
            </w:r>
            <w:r w:rsidRPr="00940462">
              <w:rPr>
                <w:rFonts w:ascii="Arial" w:hAnsi="Arial" w:cs="Arial"/>
                <w:b/>
                <w:i/>
                <w:sz w:val="20"/>
                <w:szCs w:val="20"/>
              </w:rPr>
              <w:t>”.</w:t>
            </w:r>
          </w:p>
          <w:p w:rsidR="00450F80" w:rsidRPr="00861C1F" w:rsidRDefault="00450F80" w:rsidP="00450F80">
            <w:pPr>
              <w:snapToGrid w:val="0"/>
              <w:jc w:val="center"/>
              <w:rPr>
                <w:rFonts w:ascii="Arial" w:hAnsi="Arial" w:cs="Arial"/>
                <w:b/>
                <w:sz w:val="18"/>
                <w:szCs w:val="18"/>
              </w:rPr>
            </w:pPr>
          </w:p>
        </w:tc>
      </w:tr>
      <w:tr w:rsidR="00450F80" w:rsidRPr="004E44B6" w:rsidTr="000F4DF7">
        <w:trPr>
          <w:trHeight w:val="484"/>
        </w:trPr>
        <w:tc>
          <w:tcPr>
            <w:tcW w:w="9299" w:type="dxa"/>
            <w:tcBorders>
              <w:top w:val="single" w:sz="4" w:space="0" w:color="000000"/>
              <w:left w:val="single" w:sz="4" w:space="0" w:color="000000"/>
              <w:bottom w:val="single" w:sz="4" w:space="0" w:color="000000"/>
              <w:right w:val="single" w:sz="4" w:space="0" w:color="000000"/>
            </w:tcBorders>
            <w:shd w:val="clear" w:color="auto" w:fill="auto"/>
          </w:tcPr>
          <w:p w:rsidR="00450F80" w:rsidRPr="00861C1F" w:rsidRDefault="00450F80" w:rsidP="00450F80">
            <w:pPr>
              <w:jc w:val="center"/>
              <w:rPr>
                <w:rFonts w:ascii="Arial" w:hAnsi="Arial" w:cs="Arial"/>
                <w:sz w:val="18"/>
                <w:szCs w:val="18"/>
              </w:rPr>
            </w:pPr>
            <w:r w:rsidRPr="00861C1F">
              <w:rPr>
                <w:rFonts w:ascii="Arial" w:hAnsi="Arial" w:cs="Arial"/>
                <w:sz w:val="18"/>
                <w:szCs w:val="18"/>
              </w:rPr>
              <w:t>Numer referencyjny nadany sprawie przez Zamawiającego</w:t>
            </w:r>
          </w:p>
          <w:p w:rsidR="00450F80" w:rsidRPr="00861C1F" w:rsidRDefault="00450F80" w:rsidP="00940462">
            <w:pPr>
              <w:snapToGrid w:val="0"/>
              <w:jc w:val="center"/>
              <w:rPr>
                <w:rFonts w:ascii="Arial" w:hAnsi="Arial" w:cs="Arial"/>
                <w:b/>
                <w:sz w:val="18"/>
                <w:szCs w:val="18"/>
              </w:rPr>
            </w:pPr>
            <w:r w:rsidRPr="00861C1F">
              <w:rPr>
                <w:rFonts w:ascii="Arial" w:hAnsi="Arial" w:cs="Arial"/>
                <w:b/>
                <w:sz w:val="18"/>
                <w:szCs w:val="18"/>
              </w:rPr>
              <w:t>Zp</w:t>
            </w:r>
            <w:r w:rsidR="00A468AB">
              <w:rPr>
                <w:rFonts w:ascii="Arial" w:hAnsi="Arial" w:cs="Arial"/>
                <w:b/>
                <w:sz w:val="18"/>
                <w:szCs w:val="18"/>
              </w:rPr>
              <w:t>8</w:t>
            </w:r>
            <w:r w:rsidRPr="00861C1F">
              <w:rPr>
                <w:rFonts w:ascii="Arial" w:hAnsi="Arial" w:cs="Arial"/>
                <w:b/>
                <w:sz w:val="18"/>
                <w:szCs w:val="18"/>
              </w:rPr>
              <w:t>/2021</w:t>
            </w:r>
          </w:p>
        </w:tc>
      </w:tr>
    </w:tbl>
    <w:p w:rsidR="00246412" w:rsidRPr="004E44B6" w:rsidRDefault="00246412" w:rsidP="005614A8">
      <w:pPr>
        <w:pBdr>
          <w:top w:val="single" w:sz="4" w:space="1" w:color="000000"/>
          <w:left w:val="single" w:sz="4" w:space="4" w:color="000000"/>
          <w:bottom w:val="single" w:sz="4" w:space="1" w:color="000000"/>
          <w:right w:val="single" w:sz="4" w:space="4" w:color="000000"/>
        </w:pBdr>
        <w:shd w:val="clear" w:color="auto" w:fill="D9D9D9"/>
        <w:tabs>
          <w:tab w:val="left" w:pos="4644"/>
        </w:tabs>
        <w:jc w:val="center"/>
        <w:rPr>
          <w:rFonts w:ascii="Arial" w:hAnsi="Arial" w:cs="Arial"/>
        </w:rPr>
      </w:pPr>
      <w:r w:rsidRPr="004E44B6">
        <w:rPr>
          <w:rFonts w:ascii="Arial" w:hAnsi="Arial" w:cs="Arial"/>
          <w:b/>
          <w:sz w:val="16"/>
          <w:szCs w:val="16"/>
        </w:rPr>
        <w:t xml:space="preserve">Wszystkie pozostałe informacje we wszystkich sekcjach </w:t>
      </w:r>
    </w:p>
    <w:p w:rsidR="00246412" w:rsidRPr="004E44B6" w:rsidRDefault="00246412" w:rsidP="005614A8">
      <w:pPr>
        <w:pBdr>
          <w:top w:val="single" w:sz="4" w:space="1" w:color="000000"/>
          <w:left w:val="single" w:sz="4" w:space="4" w:color="000000"/>
          <w:bottom w:val="single" w:sz="4" w:space="1" w:color="000000"/>
          <w:right w:val="single" w:sz="4" w:space="4" w:color="000000"/>
        </w:pBdr>
        <w:shd w:val="clear" w:color="auto" w:fill="D9D9D9"/>
        <w:tabs>
          <w:tab w:val="left" w:pos="4644"/>
        </w:tabs>
        <w:jc w:val="center"/>
        <w:rPr>
          <w:rFonts w:ascii="Arial" w:hAnsi="Arial" w:cs="Arial"/>
        </w:rPr>
      </w:pPr>
      <w:r w:rsidRPr="004E44B6">
        <w:rPr>
          <w:rFonts w:ascii="Arial" w:hAnsi="Arial" w:cs="Arial"/>
          <w:b/>
          <w:sz w:val="16"/>
          <w:szCs w:val="16"/>
        </w:rPr>
        <w:t>OŚWIADCZENIA z art. 125 ust. 1 wypełnia WYKONAWCA.</w:t>
      </w:r>
    </w:p>
    <w:p w:rsidR="00246412" w:rsidRPr="00450F80" w:rsidRDefault="00246412">
      <w:pPr>
        <w:pStyle w:val="ChapterTitle"/>
        <w:spacing w:before="0" w:after="0"/>
        <w:rPr>
          <w:rFonts w:ascii="Arial" w:hAnsi="Arial" w:cs="Arial"/>
          <w:sz w:val="22"/>
        </w:rPr>
      </w:pPr>
      <w:r w:rsidRPr="00450F80">
        <w:rPr>
          <w:rFonts w:ascii="Arial" w:hAnsi="Arial" w:cs="Arial"/>
          <w:sz w:val="22"/>
        </w:rPr>
        <w:t>Część II: Informacje dotyczące wykonawcy</w:t>
      </w:r>
    </w:p>
    <w:p w:rsidR="00246412" w:rsidRPr="00450F80" w:rsidRDefault="00246412">
      <w:pPr>
        <w:pStyle w:val="SectionTitle"/>
        <w:spacing w:before="0" w:after="0"/>
        <w:rPr>
          <w:rFonts w:ascii="Arial" w:hAnsi="Arial" w:cs="Arial"/>
          <w:sz w:val="22"/>
        </w:rPr>
      </w:pPr>
      <w:r w:rsidRPr="00450F80">
        <w:rPr>
          <w:rFonts w:ascii="Arial" w:hAnsi="Arial" w:cs="Arial"/>
          <w:sz w:val="22"/>
        </w:rPr>
        <w:t>A: Informacje na temat wykonawcy</w:t>
      </w:r>
    </w:p>
    <w:tbl>
      <w:tblPr>
        <w:tblW w:w="9299" w:type="dxa"/>
        <w:tblInd w:w="-5" w:type="dxa"/>
        <w:tblLayout w:type="fixed"/>
        <w:tblLook w:val="0000"/>
      </w:tblPr>
      <w:tblGrid>
        <w:gridCol w:w="5925"/>
        <w:gridCol w:w="3374"/>
      </w:tblGrid>
      <w:tr w:rsidR="00246412" w:rsidRPr="004E44B6" w:rsidTr="00861C1F">
        <w:tc>
          <w:tcPr>
            <w:tcW w:w="5925"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4E44B6" w:rsidRDefault="00246412">
            <w:pPr>
              <w:jc w:val="center"/>
              <w:rPr>
                <w:rFonts w:ascii="Arial" w:hAnsi="Arial" w:cs="Arial"/>
              </w:rPr>
            </w:pPr>
            <w:r w:rsidRPr="004E44B6">
              <w:rPr>
                <w:rFonts w:ascii="Arial" w:hAnsi="Arial" w:cs="Arial"/>
                <w:b/>
                <w:sz w:val="16"/>
                <w:szCs w:val="16"/>
              </w:rPr>
              <w:t>Identyfikacja:</w:t>
            </w:r>
          </w:p>
        </w:tc>
        <w:tc>
          <w:tcPr>
            <w:tcW w:w="3374"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4E44B6" w:rsidRDefault="00246412">
            <w:pPr>
              <w:pStyle w:val="Text1"/>
              <w:ind w:left="0"/>
              <w:jc w:val="center"/>
              <w:rPr>
                <w:rFonts w:ascii="Arial" w:hAnsi="Arial" w:cs="Arial"/>
              </w:rPr>
            </w:pPr>
            <w:r w:rsidRPr="004E44B6">
              <w:rPr>
                <w:rFonts w:ascii="Arial" w:hAnsi="Arial" w:cs="Arial"/>
                <w:b/>
                <w:sz w:val="16"/>
                <w:szCs w:val="16"/>
              </w:rPr>
              <w:t>Odpowiedź:</w:t>
            </w:r>
          </w:p>
        </w:tc>
      </w:tr>
      <w:tr w:rsidR="00246412" w:rsidRPr="004E44B6" w:rsidTr="00450F80">
        <w:tc>
          <w:tcPr>
            <w:tcW w:w="5925" w:type="dxa"/>
            <w:tcBorders>
              <w:top w:val="single" w:sz="4" w:space="0" w:color="000000"/>
              <w:left w:val="single" w:sz="4" w:space="0" w:color="000000"/>
              <w:bottom w:val="single" w:sz="4" w:space="0" w:color="000000"/>
              <w:right w:val="single" w:sz="4" w:space="0" w:color="000000"/>
            </w:tcBorders>
            <w:shd w:val="clear" w:color="auto" w:fill="auto"/>
          </w:tcPr>
          <w:p w:rsidR="00246412" w:rsidRPr="00861C1F" w:rsidRDefault="00246412">
            <w:pPr>
              <w:pStyle w:val="NumPar1"/>
              <w:numPr>
                <w:ilvl w:val="0"/>
                <w:numId w:val="0"/>
              </w:numPr>
              <w:ind w:left="850" w:hanging="850"/>
              <w:rPr>
                <w:rFonts w:ascii="Arial" w:hAnsi="Arial" w:cs="Arial"/>
                <w:sz w:val="18"/>
                <w:szCs w:val="18"/>
              </w:rPr>
            </w:pPr>
            <w:r w:rsidRPr="00861C1F">
              <w:rPr>
                <w:rFonts w:ascii="Arial" w:hAnsi="Arial" w:cs="Arial"/>
                <w:b/>
                <w:i/>
                <w:sz w:val="18"/>
                <w:szCs w:val="18"/>
              </w:rPr>
              <w:t>Pełna nazwa wykonawcy</w:t>
            </w:r>
            <w:r w:rsidRPr="00861C1F">
              <w:rPr>
                <w:rFonts w:ascii="Arial" w:hAnsi="Arial" w:cs="Arial"/>
                <w:i/>
                <w:sz w:val="18"/>
                <w:szCs w:val="18"/>
              </w:rPr>
              <w:t>;</w:t>
            </w:r>
          </w:p>
          <w:p w:rsidR="00246412" w:rsidRPr="00861C1F" w:rsidRDefault="00246412">
            <w:pPr>
              <w:pStyle w:val="Text1"/>
              <w:ind w:left="0"/>
              <w:jc w:val="left"/>
              <w:rPr>
                <w:rFonts w:ascii="Arial" w:hAnsi="Arial" w:cs="Arial"/>
                <w:sz w:val="18"/>
                <w:szCs w:val="18"/>
              </w:rPr>
            </w:pPr>
            <w:r w:rsidRPr="00861C1F">
              <w:rPr>
                <w:rFonts w:ascii="Arial" w:hAnsi="Arial" w:cs="Arial"/>
                <w:i/>
                <w:sz w:val="18"/>
                <w:szCs w:val="18"/>
              </w:rPr>
              <w:t>(należy podać nazwę firmy)</w:t>
            </w:r>
          </w:p>
        </w:tc>
        <w:tc>
          <w:tcPr>
            <w:tcW w:w="3374" w:type="dxa"/>
            <w:tcBorders>
              <w:top w:val="single" w:sz="4" w:space="0" w:color="000000"/>
              <w:left w:val="single" w:sz="4" w:space="0" w:color="000000"/>
              <w:bottom w:val="single" w:sz="4" w:space="0" w:color="000000"/>
              <w:right w:val="single" w:sz="4" w:space="0" w:color="000000"/>
            </w:tcBorders>
            <w:shd w:val="clear" w:color="auto" w:fill="auto"/>
          </w:tcPr>
          <w:p w:rsidR="00246412" w:rsidRPr="004E44B6" w:rsidRDefault="00246412">
            <w:pPr>
              <w:pStyle w:val="Text1"/>
              <w:snapToGrid w:val="0"/>
              <w:ind w:left="0"/>
              <w:rPr>
                <w:rFonts w:ascii="Arial" w:hAnsi="Arial" w:cs="Arial"/>
                <w:sz w:val="16"/>
                <w:szCs w:val="16"/>
              </w:rPr>
            </w:pPr>
          </w:p>
        </w:tc>
      </w:tr>
      <w:tr w:rsidR="00246412" w:rsidRPr="004E44B6" w:rsidTr="00450F80">
        <w:trPr>
          <w:trHeight w:val="517"/>
        </w:trPr>
        <w:tc>
          <w:tcPr>
            <w:tcW w:w="5925" w:type="dxa"/>
            <w:tcBorders>
              <w:top w:val="single" w:sz="4" w:space="0" w:color="000000"/>
              <w:left w:val="single" w:sz="4" w:space="0" w:color="000000"/>
              <w:bottom w:val="single" w:sz="4" w:space="0" w:color="000000"/>
              <w:right w:val="single" w:sz="4" w:space="0" w:color="000000"/>
            </w:tcBorders>
            <w:shd w:val="clear" w:color="auto" w:fill="auto"/>
          </w:tcPr>
          <w:p w:rsidR="00246412" w:rsidRPr="00861C1F" w:rsidRDefault="00246412">
            <w:pPr>
              <w:pStyle w:val="Text1"/>
              <w:ind w:left="0"/>
              <w:rPr>
                <w:rFonts w:ascii="Arial" w:hAnsi="Arial" w:cs="Arial"/>
                <w:sz w:val="18"/>
                <w:szCs w:val="18"/>
              </w:rPr>
            </w:pPr>
            <w:r w:rsidRPr="00861C1F">
              <w:rPr>
                <w:rFonts w:ascii="Arial" w:hAnsi="Arial" w:cs="Arial"/>
                <w:i/>
                <w:sz w:val="18"/>
                <w:szCs w:val="18"/>
              </w:rPr>
              <w:t xml:space="preserve">W zależności od podmiotu: </w:t>
            </w:r>
          </w:p>
          <w:p w:rsidR="00246412" w:rsidRPr="00861C1F" w:rsidRDefault="00246412">
            <w:pPr>
              <w:pStyle w:val="Text1"/>
              <w:ind w:left="0"/>
              <w:rPr>
                <w:rFonts w:ascii="Arial" w:hAnsi="Arial" w:cs="Arial"/>
                <w:sz w:val="18"/>
                <w:szCs w:val="18"/>
              </w:rPr>
            </w:pPr>
            <w:r w:rsidRPr="00861C1F">
              <w:rPr>
                <w:rFonts w:ascii="Arial" w:hAnsi="Arial" w:cs="Arial"/>
                <w:i/>
                <w:sz w:val="18"/>
                <w:szCs w:val="18"/>
              </w:rPr>
              <w:t>NIP/PESEL, KRS/ CEiDG)</w:t>
            </w:r>
          </w:p>
          <w:p w:rsidR="00246412" w:rsidRPr="00861C1F" w:rsidRDefault="00246412">
            <w:pPr>
              <w:pStyle w:val="Text1"/>
              <w:ind w:left="0"/>
              <w:rPr>
                <w:rFonts w:ascii="Arial" w:hAnsi="Arial" w:cs="Arial"/>
                <w:sz w:val="18"/>
                <w:szCs w:val="18"/>
              </w:rPr>
            </w:pPr>
            <w:r w:rsidRPr="00861C1F">
              <w:rPr>
                <w:rFonts w:ascii="Arial" w:hAnsi="Arial" w:cs="Arial"/>
                <w:i/>
                <w:sz w:val="18"/>
                <w:szCs w:val="18"/>
              </w:rPr>
              <w:t>(podać właściwy numer oraz zarejestrowaną formę prawną wraz z jej numerem)</w:t>
            </w:r>
          </w:p>
        </w:tc>
        <w:tc>
          <w:tcPr>
            <w:tcW w:w="3374" w:type="dxa"/>
            <w:tcBorders>
              <w:top w:val="single" w:sz="4" w:space="0" w:color="000000"/>
              <w:left w:val="single" w:sz="4" w:space="0" w:color="000000"/>
              <w:bottom w:val="single" w:sz="4" w:space="0" w:color="000000"/>
              <w:right w:val="single" w:sz="4" w:space="0" w:color="000000"/>
            </w:tcBorders>
            <w:shd w:val="clear" w:color="auto" w:fill="auto"/>
          </w:tcPr>
          <w:p w:rsidR="00246412" w:rsidRPr="004E44B6" w:rsidRDefault="00246412">
            <w:pPr>
              <w:pStyle w:val="Text1"/>
              <w:snapToGrid w:val="0"/>
              <w:ind w:left="0"/>
              <w:rPr>
                <w:rFonts w:ascii="Arial" w:hAnsi="Arial" w:cs="Arial"/>
                <w:i/>
                <w:sz w:val="16"/>
                <w:szCs w:val="16"/>
              </w:rPr>
            </w:pPr>
          </w:p>
        </w:tc>
      </w:tr>
      <w:tr w:rsidR="00246412" w:rsidRPr="004E44B6" w:rsidTr="00450F80">
        <w:tc>
          <w:tcPr>
            <w:tcW w:w="5925" w:type="dxa"/>
            <w:tcBorders>
              <w:top w:val="single" w:sz="4" w:space="0" w:color="000000"/>
              <w:left w:val="single" w:sz="4" w:space="0" w:color="000000"/>
              <w:bottom w:val="single" w:sz="4" w:space="0" w:color="000000"/>
              <w:right w:val="single" w:sz="4" w:space="0" w:color="000000"/>
            </w:tcBorders>
            <w:shd w:val="clear" w:color="auto" w:fill="auto"/>
          </w:tcPr>
          <w:p w:rsidR="00246412" w:rsidRPr="00861C1F" w:rsidRDefault="00246412">
            <w:pPr>
              <w:pStyle w:val="Text1"/>
              <w:ind w:left="0"/>
              <w:rPr>
                <w:rFonts w:ascii="Arial" w:hAnsi="Arial" w:cs="Arial"/>
                <w:sz w:val="18"/>
                <w:szCs w:val="18"/>
              </w:rPr>
            </w:pPr>
            <w:r w:rsidRPr="00861C1F">
              <w:rPr>
                <w:rFonts w:ascii="Arial" w:hAnsi="Arial" w:cs="Arial"/>
                <w:i/>
                <w:sz w:val="18"/>
                <w:szCs w:val="18"/>
              </w:rPr>
              <w:t xml:space="preserve">Adres siedziby: </w:t>
            </w:r>
          </w:p>
        </w:tc>
        <w:tc>
          <w:tcPr>
            <w:tcW w:w="3374" w:type="dxa"/>
            <w:tcBorders>
              <w:top w:val="single" w:sz="4" w:space="0" w:color="000000"/>
              <w:left w:val="single" w:sz="4" w:space="0" w:color="000000"/>
              <w:bottom w:val="single" w:sz="4" w:space="0" w:color="000000"/>
              <w:right w:val="single" w:sz="4" w:space="0" w:color="000000"/>
            </w:tcBorders>
            <w:shd w:val="clear" w:color="auto" w:fill="auto"/>
          </w:tcPr>
          <w:p w:rsidR="00246412" w:rsidRPr="004E44B6" w:rsidRDefault="00246412">
            <w:pPr>
              <w:pStyle w:val="Text1"/>
              <w:snapToGrid w:val="0"/>
              <w:ind w:left="0"/>
              <w:rPr>
                <w:rFonts w:ascii="Arial" w:hAnsi="Arial" w:cs="Arial"/>
                <w:i/>
                <w:sz w:val="16"/>
                <w:szCs w:val="16"/>
              </w:rPr>
            </w:pPr>
          </w:p>
        </w:tc>
      </w:tr>
      <w:tr w:rsidR="00246412" w:rsidRPr="004E44B6" w:rsidTr="00450F80">
        <w:trPr>
          <w:trHeight w:val="1753"/>
        </w:trPr>
        <w:tc>
          <w:tcPr>
            <w:tcW w:w="5925" w:type="dxa"/>
            <w:tcBorders>
              <w:top w:val="single" w:sz="4" w:space="0" w:color="000000"/>
              <w:left w:val="single" w:sz="4" w:space="0" w:color="000000"/>
              <w:bottom w:val="single" w:sz="4" w:space="0" w:color="000000"/>
              <w:right w:val="single" w:sz="4" w:space="0" w:color="000000"/>
            </w:tcBorders>
            <w:shd w:val="clear" w:color="auto" w:fill="auto"/>
          </w:tcPr>
          <w:p w:rsidR="00246412" w:rsidRPr="00861C1F" w:rsidRDefault="00246412">
            <w:pPr>
              <w:pStyle w:val="Text1"/>
              <w:ind w:left="0"/>
              <w:rPr>
                <w:rFonts w:ascii="Arial" w:hAnsi="Arial" w:cs="Arial"/>
                <w:sz w:val="18"/>
                <w:szCs w:val="18"/>
              </w:rPr>
            </w:pPr>
            <w:r w:rsidRPr="00861C1F">
              <w:rPr>
                <w:rFonts w:ascii="Arial" w:hAnsi="Arial" w:cs="Arial"/>
                <w:sz w:val="18"/>
                <w:szCs w:val="18"/>
              </w:rPr>
              <w:t>Osoba lub osoby wyznaczone do kontaktów:</w:t>
            </w:r>
          </w:p>
          <w:p w:rsidR="00246412" w:rsidRPr="00861C1F" w:rsidRDefault="00246412">
            <w:pPr>
              <w:pStyle w:val="Text1"/>
              <w:ind w:left="0"/>
              <w:rPr>
                <w:rFonts w:ascii="Arial" w:hAnsi="Arial" w:cs="Arial"/>
                <w:sz w:val="18"/>
                <w:szCs w:val="18"/>
              </w:rPr>
            </w:pPr>
            <w:r w:rsidRPr="00861C1F">
              <w:rPr>
                <w:rFonts w:ascii="Arial" w:hAnsi="Arial" w:cs="Arial"/>
                <w:sz w:val="18"/>
                <w:szCs w:val="18"/>
              </w:rPr>
              <w:t>Telefon:</w:t>
            </w:r>
          </w:p>
          <w:p w:rsidR="00246412" w:rsidRPr="00861C1F" w:rsidRDefault="00246412">
            <w:pPr>
              <w:pStyle w:val="Text1"/>
              <w:ind w:left="0"/>
              <w:rPr>
                <w:rFonts w:ascii="Arial" w:hAnsi="Arial" w:cs="Arial"/>
                <w:sz w:val="18"/>
                <w:szCs w:val="18"/>
              </w:rPr>
            </w:pPr>
            <w:r w:rsidRPr="00861C1F">
              <w:rPr>
                <w:rFonts w:ascii="Arial" w:hAnsi="Arial" w:cs="Arial"/>
                <w:sz w:val="18"/>
                <w:szCs w:val="18"/>
              </w:rPr>
              <w:t>Adres e-mail:</w:t>
            </w:r>
          </w:p>
          <w:p w:rsidR="00246412" w:rsidRPr="00861C1F" w:rsidRDefault="00246412">
            <w:pPr>
              <w:pStyle w:val="Text1"/>
              <w:ind w:left="0"/>
              <w:rPr>
                <w:rFonts w:ascii="Arial" w:hAnsi="Arial" w:cs="Arial"/>
                <w:sz w:val="18"/>
                <w:szCs w:val="18"/>
              </w:rPr>
            </w:pPr>
            <w:r w:rsidRPr="00861C1F">
              <w:rPr>
                <w:rFonts w:ascii="Arial" w:hAnsi="Arial" w:cs="Arial"/>
                <w:sz w:val="18"/>
                <w:szCs w:val="18"/>
              </w:rPr>
              <w:t>Adres internetowy (adres www) (</w:t>
            </w:r>
            <w:r w:rsidRPr="00861C1F">
              <w:rPr>
                <w:rFonts w:ascii="Arial" w:hAnsi="Arial" w:cs="Arial"/>
                <w:i/>
                <w:sz w:val="18"/>
                <w:szCs w:val="18"/>
              </w:rPr>
              <w:t>jeżeli dotyczy</w:t>
            </w:r>
            <w:r w:rsidRPr="00861C1F">
              <w:rPr>
                <w:rFonts w:ascii="Arial" w:hAnsi="Arial" w:cs="Arial"/>
                <w:sz w:val="18"/>
                <w:szCs w:val="18"/>
              </w:rPr>
              <w:t>):</w:t>
            </w:r>
          </w:p>
          <w:p w:rsidR="00246412" w:rsidRPr="00861C1F" w:rsidRDefault="00246412" w:rsidP="00EE0BBF">
            <w:pPr>
              <w:pStyle w:val="Text1"/>
              <w:spacing w:after="0"/>
              <w:ind w:left="0"/>
              <w:rPr>
                <w:rFonts w:ascii="Arial" w:hAnsi="Arial" w:cs="Arial"/>
                <w:sz w:val="18"/>
                <w:szCs w:val="18"/>
              </w:rPr>
            </w:pPr>
            <w:r w:rsidRPr="00861C1F">
              <w:rPr>
                <w:rFonts w:ascii="Arial" w:hAnsi="Arial" w:cs="Arial"/>
                <w:i/>
                <w:sz w:val="18"/>
                <w:szCs w:val="18"/>
              </w:rPr>
              <w:t>(dane osób należy powtórzyć tyle razy ile jest to konieczne)</w:t>
            </w:r>
          </w:p>
        </w:tc>
        <w:tc>
          <w:tcPr>
            <w:tcW w:w="3374" w:type="dxa"/>
            <w:tcBorders>
              <w:top w:val="single" w:sz="4" w:space="0" w:color="000000"/>
              <w:left w:val="single" w:sz="4" w:space="0" w:color="000000"/>
              <w:bottom w:val="single" w:sz="4" w:space="0" w:color="000000"/>
              <w:right w:val="single" w:sz="4" w:space="0" w:color="000000"/>
            </w:tcBorders>
            <w:shd w:val="clear" w:color="auto" w:fill="auto"/>
          </w:tcPr>
          <w:p w:rsidR="00246412" w:rsidRPr="004E44B6" w:rsidRDefault="00246412" w:rsidP="00EE0BBF">
            <w:pPr>
              <w:pStyle w:val="Text1"/>
              <w:ind w:left="0"/>
              <w:rPr>
                <w:rFonts w:ascii="Arial" w:hAnsi="Arial" w:cs="Arial"/>
              </w:rPr>
            </w:pPr>
          </w:p>
        </w:tc>
      </w:tr>
      <w:tr w:rsidR="00246412" w:rsidRPr="004E44B6" w:rsidTr="00861C1F">
        <w:trPr>
          <w:trHeight w:val="332"/>
        </w:trPr>
        <w:tc>
          <w:tcPr>
            <w:tcW w:w="5925"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4E44B6" w:rsidRDefault="00246412" w:rsidP="00EE0BBF">
            <w:pPr>
              <w:spacing w:after="0"/>
              <w:jc w:val="center"/>
              <w:rPr>
                <w:rFonts w:ascii="Arial" w:hAnsi="Arial" w:cs="Arial"/>
              </w:rPr>
            </w:pPr>
            <w:r w:rsidRPr="004E44B6">
              <w:rPr>
                <w:rFonts w:ascii="Arial" w:hAnsi="Arial" w:cs="Arial"/>
                <w:b/>
                <w:sz w:val="16"/>
                <w:szCs w:val="16"/>
              </w:rPr>
              <w:t>OFERTA WSPÓLNA</w:t>
            </w:r>
          </w:p>
        </w:tc>
        <w:tc>
          <w:tcPr>
            <w:tcW w:w="3374"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4E44B6" w:rsidRDefault="00246412">
            <w:pPr>
              <w:pStyle w:val="Text1"/>
              <w:ind w:left="0"/>
              <w:jc w:val="center"/>
              <w:rPr>
                <w:rFonts w:ascii="Arial" w:hAnsi="Arial" w:cs="Arial"/>
              </w:rPr>
            </w:pPr>
            <w:r w:rsidRPr="004E44B6">
              <w:rPr>
                <w:rFonts w:ascii="Arial" w:hAnsi="Arial" w:cs="Arial"/>
                <w:b/>
                <w:sz w:val="16"/>
                <w:szCs w:val="16"/>
              </w:rPr>
              <w:t>Odpowiedź:</w:t>
            </w:r>
          </w:p>
        </w:tc>
      </w:tr>
      <w:tr w:rsidR="00246412" w:rsidRPr="004E44B6" w:rsidTr="00450F80">
        <w:tc>
          <w:tcPr>
            <w:tcW w:w="5925" w:type="dxa"/>
            <w:tcBorders>
              <w:top w:val="single" w:sz="4" w:space="0" w:color="000000"/>
              <w:left w:val="single" w:sz="4" w:space="0" w:color="000000"/>
              <w:bottom w:val="single" w:sz="4" w:space="0" w:color="000000"/>
              <w:right w:val="single" w:sz="4" w:space="0" w:color="000000"/>
            </w:tcBorders>
            <w:shd w:val="clear" w:color="auto" w:fill="auto"/>
          </w:tcPr>
          <w:p w:rsidR="00246412" w:rsidRPr="00861C1F" w:rsidRDefault="00246412">
            <w:pPr>
              <w:pStyle w:val="Text1"/>
              <w:ind w:left="0"/>
              <w:rPr>
                <w:rFonts w:ascii="Arial" w:hAnsi="Arial" w:cs="Arial"/>
                <w:i/>
                <w:sz w:val="18"/>
                <w:szCs w:val="18"/>
              </w:rPr>
            </w:pPr>
            <w:r w:rsidRPr="00861C1F">
              <w:rPr>
                <w:rFonts w:ascii="Arial" w:hAnsi="Arial" w:cs="Arial"/>
                <w:sz w:val="18"/>
                <w:szCs w:val="18"/>
              </w:rPr>
              <w:t>Wykonawca bierze udział w postępowaniu o udzielenie zamówienia wspólnie z innymi wykonawcami (</w:t>
            </w:r>
            <w:r w:rsidRPr="00861C1F">
              <w:rPr>
                <w:rFonts w:ascii="Arial" w:hAnsi="Arial" w:cs="Arial"/>
                <w:i/>
                <w:sz w:val="18"/>
                <w:szCs w:val="18"/>
              </w:rPr>
              <w:t>np. konsorcjum, spółka cywilna)</w:t>
            </w:r>
          </w:p>
          <w:p w:rsidR="004E44B6" w:rsidRPr="00861C1F" w:rsidRDefault="004E44B6">
            <w:pPr>
              <w:pStyle w:val="Text1"/>
              <w:ind w:left="0"/>
              <w:rPr>
                <w:rFonts w:ascii="Arial" w:hAnsi="Arial" w:cs="Arial"/>
                <w:sz w:val="18"/>
                <w:szCs w:val="18"/>
              </w:rPr>
            </w:pPr>
          </w:p>
        </w:tc>
        <w:tc>
          <w:tcPr>
            <w:tcW w:w="3374" w:type="dxa"/>
            <w:tcBorders>
              <w:top w:val="single" w:sz="4" w:space="0" w:color="000000"/>
              <w:left w:val="single" w:sz="4" w:space="0" w:color="000000"/>
              <w:bottom w:val="single" w:sz="4" w:space="0" w:color="000000"/>
              <w:right w:val="single" w:sz="4" w:space="0" w:color="000000"/>
            </w:tcBorders>
            <w:shd w:val="clear" w:color="auto" w:fill="auto"/>
          </w:tcPr>
          <w:p w:rsidR="00EE0BBF" w:rsidRPr="004E44B6" w:rsidRDefault="00EE0BBF" w:rsidP="00EE0BBF">
            <w:pPr>
              <w:pStyle w:val="Text1"/>
              <w:numPr>
                <w:ilvl w:val="0"/>
                <w:numId w:val="8"/>
              </w:numPr>
              <w:spacing w:before="0" w:after="0"/>
              <w:ind w:left="499" w:hanging="357"/>
              <w:rPr>
                <w:rFonts w:ascii="Arial" w:hAnsi="Arial" w:cs="Arial"/>
              </w:rPr>
            </w:pPr>
            <w:r w:rsidRPr="004E44B6">
              <w:rPr>
                <w:rFonts w:ascii="Arial" w:hAnsi="Arial" w:cs="Arial"/>
                <w:sz w:val="16"/>
                <w:szCs w:val="16"/>
              </w:rPr>
              <w:t xml:space="preserve">Tak  </w:t>
            </w:r>
          </w:p>
          <w:p w:rsidR="00246412" w:rsidRPr="00B33AD5" w:rsidRDefault="00EE0BBF" w:rsidP="00EE0BBF">
            <w:pPr>
              <w:pStyle w:val="Text1"/>
              <w:numPr>
                <w:ilvl w:val="0"/>
                <w:numId w:val="8"/>
              </w:numPr>
              <w:spacing w:before="0" w:after="0"/>
              <w:ind w:left="499" w:hanging="357"/>
              <w:rPr>
                <w:rFonts w:ascii="Arial" w:hAnsi="Arial" w:cs="Arial"/>
              </w:rPr>
            </w:pPr>
            <w:r w:rsidRPr="004E44B6">
              <w:rPr>
                <w:rFonts w:ascii="Arial" w:hAnsi="Arial" w:cs="Arial"/>
                <w:sz w:val="16"/>
                <w:szCs w:val="16"/>
              </w:rPr>
              <w:t>Nie</w:t>
            </w:r>
          </w:p>
          <w:p w:rsidR="00B33AD5" w:rsidRDefault="00B33AD5" w:rsidP="00B33AD5">
            <w:pPr>
              <w:pStyle w:val="Text1"/>
              <w:spacing w:before="0" w:after="0"/>
              <w:rPr>
                <w:rFonts w:ascii="Arial" w:hAnsi="Arial" w:cs="Arial"/>
                <w:sz w:val="16"/>
                <w:szCs w:val="16"/>
              </w:rPr>
            </w:pPr>
          </w:p>
          <w:p w:rsidR="00B33AD5" w:rsidRDefault="00B33AD5" w:rsidP="00B33AD5">
            <w:pPr>
              <w:pStyle w:val="Text1"/>
              <w:spacing w:before="0" w:after="0"/>
              <w:rPr>
                <w:rFonts w:ascii="Arial" w:hAnsi="Arial" w:cs="Arial"/>
                <w:sz w:val="16"/>
                <w:szCs w:val="16"/>
              </w:rPr>
            </w:pPr>
          </w:p>
          <w:p w:rsidR="00B33AD5" w:rsidRDefault="00B33AD5" w:rsidP="00B33AD5">
            <w:pPr>
              <w:pStyle w:val="Text1"/>
              <w:spacing w:before="0" w:after="0"/>
              <w:rPr>
                <w:rFonts w:ascii="Arial" w:hAnsi="Arial" w:cs="Arial"/>
                <w:sz w:val="16"/>
                <w:szCs w:val="16"/>
              </w:rPr>
            </w:pPr>
          </w:p>
          <w:p w:rsidR="00B33AD5" w:rsidRPr="004E44B6" w:rsidRDefault="00B33AD5" w:rsidP="00B33AD5">
            <w:pPr>
              <w:pStyle w:val="Text1"/>
              <w:spacing w:before="0" w:after="0"/>
              <w:rPr>
                <w:rFonts w:ascii="Arial" w:hAnsi="Arial" w:cs="Arial"/>
              </w:rPr>
            </w:pPr>
          </w:p>
        </w:tc>
      </w:tr>
      <w:tr w:rsidR="00246412" w:rsidRPr="004E44B6" w:rsidTr="005614A8">
        <w:tc>
          <w:tcPr>
            <w:tcW w:w="9299" w:type="dxa"/>
            <w:gridSpan w:val="2"/>
            <w:tcBorders>
              <w:top w:val="single" w:sz="4" w:space="0" w:color="000000"/>
              <w:left w:val="single" w:sz="4" w:space="0" w:color="000000"/>
              <w:bottom w:val="single" w:sz="4" w:space="0" w:color="000000"/>
              <w:right w:val="single" w:sz="4" w:space="0" w:color="000000"/>
            </w:tcBorders>
            <w:shd w:val="clear" w:color="auto" w:fill="D9D9D9"/>
          </w:tcPr>
          <w:p w:rsidR="00246412" w:rsidRPr="004E44B6" w:rsidRDefault="00246412">
            <w:pPr>
              <w:pStyle w:val="Text1"/>
              <w:ind w:left="0"/>
              <w:jc w:val="center"/>
              <w:rPr>
                <w:rFonts w:ascii="Arial" w:hAnsi="Arial" w:cs="Arial"/>
              </w:rPr>
            </w:pPr>
            <w:r w:rsidRPr="004E44B6">
              <w:rPr>
                <w:rFonts w:ascii="Arial" w:hAnsi="Arial" w:cs="Arial"/>
                <w:sz w:val="16"/>
                <w:szCs w:val="16"/>
              </w:rPr>
              <w:t xml:space="preserve">Jeżeli </w:t>
            </w:r>
            <w:r w:rsidRPr="004E44B6">
              <w:rPr>
                <w:rFonts w:ascii="Arial" w:hAnsi="Arial" w:cs="Arial"/>
                <w:b/>
                <w:color w:val="FF0000"/>
                <w:sz w:val="16"/>
                <w:szCs w:val="16"/>
              </w:rPr>
              <w:t>tak</w:t>
            </w:r>
            <w:r w:rsidRPr="004E44B6">
              <w:rPr>
                <w:rFonts w:ascii="Arial" w:hAnsi="Arial" w:cs="Arial"/>
                <w:sz w:val="16"/>
                <w:szCs w:val="16"/>
              </w:rPr>
              <w:t xml:space="preserve">, proszę dopilnować, aby pozostali </w:t>
            </w:r>
            <w:r w:rsidRPr="004E44B6">
              <w:rPr>
                <w:rFonts w:ascii="Arial" w:hAnsi="Arial" w:cs="Arial"/>
                <w:sz w:val="16"/>
                <w:szCs w:val="16"/>
                <w:u w:val="single"/>
              </w:rPr>
              <w:t>uczestnicy oferty wspólnej</w:t>
            </w:r>
            <w:r w:rsidRPr="004E44B6">
              <w:rPr>
                <w:rFonts w:ascii="Arial" w:hAnsi="Arial" w:cs="Arial"/>
                <w:sz w:val="16"/>
                <w:szCs w:val="16"/>
              </w:rPr>
              <w:t xml:space="preserve"> przedstawili swoje OŚWIADCZENIA  z art. 125 ust. 1 stosownie do informacji dot. części II; III oraz IV w zakresie w jakim wykazuje dany partner warunek udziału w </w:t>
            </w:r>
            <w:r w:rsidR="004E44B6" w:rsidRPr="004E44B6">
              <w:rPr>
                <w:rFonts w:ascii="Arial" w:hAnsi="Arial" w:cs="Arial"/>
                <w:sz w:val="16"/>
                <w:szCs w:val="16"/>
              </w:rPr>
              <w:t>postępowaniu</w:t>
            </w:r>
            <w:r w:rsidRPr="004E44B6">
              <w:rPr>
                <w:rFonts w:ascii="Arial" w:hAnsi="Arial" w:cs="Arial"/>
                <w:sz w:val="16"/>
                <w:szCs w:val="16"/>
              </w:rPr>
              <w:t>.</w:t>
            </w:r>
          </w:p>
        </w:tc>
      </w:tr>
    </w:tbl>
    <w:p w:rsidR="005C7420" w:rsidRDefault="005C7420" w:rsidP="00B33AD5">
      <w:pPr>
        <w:pStyle w:val="SectionTitle"/>
        <w:spacing w:after="0"/>
        <w:rPr>
          <w:rFonts w:ascii="Arial" w:hAnsi="Arial" w:cs="Arial"/>
          <w:sz w:val="18"/>
          <w:szCs w:val="18"/>
        </w:rPr>
      </w:pPr>
    </w:p>
    <w:p w:rsidR="005C7420" w:rsidRDefault="005C7420" w:rsidP="00B33AD5">
      <w:pPr>
        <w:pStyle w:val="SectionTitle"/>
        <w:spacing w:after="0"/>
        <w:rPr>
          <w:rFonts w:ascii="Arial" w:hAnsi="Arial" w:cs="Arial"/>
          <w:sz w:val="18"/>
          <w:szCs w:val="18"/>
        </w:rPr>
      </w:pPr>
    </w:p>
    <w:p w:rsidR="00450F80" w:rsidRPr="00450F80" w:rsidRDefault="00450F80" w:rsidP="00B33AD5">
      <w:pPr>
        <w:pStyle w:val="SectionTitle"/>
        <w:spacing w:after="0"/>
        <w:rPr>
          <w:rFonts w:ascii="Arial" w:hAnsi="Arial" w:cs="Arial"/>
          <w:sz w:val="22"/>
        </w:rPr>
      </w:pPr>
    </w:p>
    <w:p w:rsidR="00246412" w:rsidRPr="00450F80" w:rsidRDefault="00246412" w:rsidP="00450F80">
      <w:pPr>
        <w:pStyle w:val="SectionTitle"/>
        <w:spacing w:before="0" w:after="0"/>
        <w:rPr>
          <w:rFonts w:ascii="Arial" w:hAnsi="Arial" w:cs="Arial"/>
          <w:sz w:val="22"/>
        </w:rPr>
      </w:pPr>
      <w:r w:rsidRPr="00450F80">
        <w:rPr>
          <w:rFonts w:ascii="Arial" w:hAnsi="Arial" w:cs="Arial"/>
          <w:sz w:val="22"/>
        </w:rPr>
        <w:t>B: Informacje na temat przedstawicieli wykonawcy</w:t>
      </w:r>
    </w:p>
    <w:p w:rsidR="00246412" w:rsidRPr="004E44B6" w:rsidRDefault="00246412" w:rsidP="00861C1F">
      <w:pPr>
        <w:pBdr>
          <w:top w:val="single" w:sz="4" w:space="1" w:color="000000"/>
          <w:left w:val="single" w:sz="4" w:space="4" w:color="000000"/>
          <w:bottom w:val="single" w:sz="4" w:space="1" w:color="000000"/>
          <w:right w:val="single" w:sz="4" w:space="0" w:color="000000"/>
        </w:pBdr>
        <w:shd w:val="clear" w:color="auto" w:fill="D9D9D9" w:themeFill="background1" w:themeFillShade="D9"/>
        <w:rPr>
          <w:rFonts w:ascii="Arial" w:hAnsi="Arial" w:cs="Arial"/>
        </w:rPr>
      </w:pPr>
      <w:r w:rsidRPr="004E44B6">
        <w:rPr>
          <w:rFonts w:ascii="Arial" w:hAnsi="Arial" w:cs="Arial"/>
          <w:i/>
          <w:sz w:val="16"/>
          <w:szCs w:val="16"/>
        </w:rPr>
        <w:t xml:space="preserve">W stosownych przypadkach proszę podać imię i nazwisko (imiona i nazwiska) oraz adres(-y) osoby (osób) upoważnionej(-ych) do reprezentowania wykonawcy na potrzeby niniejszego postępowania o udzielenie zamówienia (należy powtórzyć tyle razy ile jest to konieczne i wynika z dokumentów rejestrowych firmy </w:t>
      </w:r>
    </w:p>
    <w:tbl>
      <w:tblPr>
        <w:tblW w:w="9299" w:type="dxa"/>
        <w:tblInd w:w="-5" w:type="dxa"/>
        <w:tblLayout w:type="fixed"/>
        <w:tblLook w:val="0000"/>
      </w:tblPr>
      <w:tblGrid>
        <w:gridCol w:w="5925"/>
        <w:gridCol w:w="3374"/>
      </w:tblGrid>
      <w:tr w:rsidR="00246412" w:rsidRPr="004E44B6" w:rsidTr="00861C1F">
        <w:trPr>
          <w:trHeight w:val="527"/>
        </w:trPr>
        <w:tc>
          <w:tcPr>
            <w:tcW w:w="5925"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4E44B6" w:rsidRDefault="00246412" w:rsidP="00861C1F">
            <w:pPr>
              <w:jc w:val="center"/>
              <w:rPr>
                <w:rFonts w:ascii="Arial" w:hAnsi="Arial" w:cs="Arial"/>
              </w:rPr>
            </w:pPr>
            <w:r w:rsidRPr="004E44B6">
              <w:rPr>
                <w:rFonts w:ascii="Arial" w:hAnsi="Arial" w:cs="Arial"/>
                <w:b/>
                <w:sz w:val="16"/>
                <w:szCs w:val="16"/>
              </w:rPr>
              <w:t>Osoby upoważnione do</w:t>
            </w:r>
            <w:r w:rsidR="00F17299">
              <w:rPr>
                <w:rFonts w:ascii="Arial" w:hAnsi="Arial" w:cs="Arial"/>
                <w:b/>
                <w:sz w:val="16"/>
                <w:szCs w:val="16"/>
              </w:rPr>
              <w:t xml:space="preserve"> reprezentowania</w:t>
            </w:r>
            <w:r w:rsidRPr="004E44B6">
              <w:rPr>
                <w:rFonts w:ascii="Arial" w:hAnsi="Arial" w:cs="Arial"/>
                <w:b/>
                <w:sz w:val="16"/>
                <w:szCs w:val="16"/>
              </w:rPr>
              <w:t>:</w:t>
            </w:r>
          </w:p>
        </w:tc>
        <w:tc>
          <w:tcPr>
            <w:tcW w:w="3374"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4E44B6" w:rsidRDefault="00246412">
            <w:pPr>
              <w:jc w:val="center"/>
              <w:rPr>
                <w:rFonts w:ascii="Arial" w:hAnsi="Arial" w:cs="Arial"/>
              </w:rPr>
            </w:pPr>
            <w:r w:rsidRPr="004E44B6">
              <w:rPr>
                <w:rFonts w:ascii="Arial" w:hAnsi="Arial" w:cs="Arial"/>
                <w:b/>
                <w:sz w:val="16"/>
                <w:szCs w:val="16"/>
              </w:rPr>
              <w:t>Odpowiedź:</w:t>
            </w:r>
          </w:p>
        </w:tc>
      </w:tr>
      <w:tr w:rsidR="005C7420" w:rsidRPr="004E44B6" w:rsidTr="00450F80">
        <w:trPr>
          <w:trHeight w:val="1086"/>
        </w:trPr>
        <w:tc>
          <w:tcPr>
            <w:tcW w:w="5925" w:type="dxa"/>
            <w:tcBorders>
              <w:top w:val="single" w:sz="4" w:space="0" w:color="000000"/>
              <w:left w:val="single" w:sz="4" w:space="0" w:color="000000"/>
              <w:bottom w:val="single" w:sz="4" w:space="0" w:color="auto"/>
              <w:right w:val="single" w:sz="4" w:space="0" w:color="000000"/>
            </w:tcBorders>
            <w:shd w:val="clear" w:color="auto" w:fill="auto"/>
            <w:vAlign w:val="center"/>
          </w:tcPr>
          <w:p w:rsidR="005C7420" w:rsidRPr="00861C1F" w:rsidRDefault="005C7420" w:rsidP="005C7420">
            <w:pPr>
              <w:spacing w:after="0" w:line="276" w:lineRule="auto"/>
              <w:jc w:val="left"/>
              <w:rPr>
                <w:rFonts w:ascii="Arial" w:hAnsi="Arial" w:cs="Arial"/>
                <w:sz w:val="18"/>
                <w:szCs w:val="18"/>
              </w:rPr>
            </w:pPr>
            <w:r w:rsidRPr="00861C1F">
              <w:rPr>
                <w:rFonts w:ascii="Arial" w:hAnsi="Arial" w:cs="Arial"/>
                <w:sz w:val="18"/>
                <w:szCs w:val="18"/>
              </w:rPr>
              <w:t>Imię i nazwisko, stanowisko</w:t>
            </w:r>
            <w:r w:rsidRPr="00861C1F">
              <w:rPr>
                <w:rFonts w:ascii="Arial" w:hAnsi="Arial" w:cs="Arial"/>
                <w:sz w:val="18"/>
                <w:szCs w:val="18"/>
              </w:rPr>
              <w:br/>
              <w:t>Adres pocztowy Firmy:</w:t>
            </w:r>
          </w:p>
          <w:p w:rsidR="005C7420" w:rsidRPr="00861C1F" w:rsidRDefault="005C7420" w:rsidP="005C7420">
            <w:pPr>
              <w:spacing w:before="0" w:after="0" w:line="276" w:lineRule="auto"/>
              <w:rPr>
                <w:rFonts w:ascii="Arial" w:hAnsi="Arial" w:cs="Arial"/>
                <w:sz w:val="18"/>
                <w:szCs w:val="18"/>
              </w:rPr>
            </w:pPr>
            <w:r w:rsidRPr="00861C1F">
              <w:rPr>
                <w:rFonts w:ascii="Arial" w:hAnsi="Arial" w:cs="Arial"/>
                <w:sz w:val="18"/>
                <w:szCs w:val="18"/>
              </w:rPr>
              <w:t xml:space="preserve">Telefon: </w:t>
            </w:r>
          </w:p>
          <w:p w:rsidR="005C7420" w:rsidRPr="004E44B6" w:rsidRDefault="005C7420" w:rsidP="005C7420">
            <w:pPr>
              <w:spacing w:before="0" w:line="276" w:lineRule="auto"/>
              <w:rPr>
                <w:rFonts w:ascii="Arial" w:hAnsi="Arial" w:cs="Arial"/>
              </w:rPr>
            </w:pPr>
            <w:r w:rsidRPr="00861C1F">
              <w:rPr>
                <w:rFonts w:ascii="Arial" w:hAnsi="Arial" w:cs="Arial"/>
                <w:sz w:val="18"/>
                <w:szCs w:val="18"/>
              </w:rPr>
              <w:t>Adres e-mail:</w:t>
            </w:r>
          </w:p>
        </w:tc>
        <w:tc>
          <w:tcPr>
            <w:tcW w:w="3374" w:type="dxa"/>
            <w:tcBorders>
              <w:top w:val="single" w:sz="4" w:space="0" w:color="000000"/>
              <w:left w:val="single" w:sz="4" w:space="0" w:color="000000"/>
              <w:bottom w:val="single" w:sz="4" w:space="0" w:color="auto"/>
              <w:right w:val="single" w:sz="4" w:space="0" w:color="000000"/>
            </w:tcBorders>
            <w:shd w:val="clear" w:color="auto" w:fill="auto"/>
          </w:tcPr>
          <w:p w:rsidR="005C7420" w:rsidRPr="004E44B6" w:rsidRDefault="005C7420" w:rsidP="004E44B6">
            <w:pPr>
              <w:pStyle w:val="Text1"/>
              <w:ind w:left="0"/>
              <w:rPr>
                <w:rFonts w:ascii="Arial" w:hAnsi="Arial" w:cs="Arial"/>
              </w:rPr>
            </w:pPr>
          </w:p>
        </w:tc>
      </w:tr>
    </w:tbl>
    <w:p w:rsidR="00246412" w:rsidRPr="00B33AD5" w:rsidRDefault="00246412" w:rsidP="00B33AD5">
      <w:pPr>
        <w:pStyle w:val="SectionTitle"/>
        <w:spacing w:after="0" w:line="360" w:lineRule="auto"/>
        <w:rPr>
          <w:rFonts w:ascii="Arial" w:hAnsi="Arial" w:cs="Arial"/>
          <w:sz w:val="18"/>
          <w:szCs w:val="18"/>
        </w:rPr>
      </w:pPr>
      <w:r w:rsidRPr="00B33AD5">
        <w:rPr>
          <w:rFonts w:ascii="Arial" w:hAnsi="Arial" w:cs="Arial"/>
          <w:sz w:val="18"/>
          <w:szCs w:val="18"/>
        </w:rPr>
        <w:t>C: Informacje na temat polegania na zdolności innych podmiotów</w:t>
      </w:r>
    </w:p>
    <w:tbl>
      <w:tblPr>
        <w:tblW w:w="9299" w:type="dxa"/>
        <w:tblInd w:w="-5" w:type="dxa"/>
        <w:tblLayout w:type="fixed"/>
        <w:tblLook w:val="0000"/>
      </w:tblPr>
      <w:tblGrid>
        <w:gridCol w:w="5925"/>
        <w:gridCol w:w="3374"/>
      </w:tblGrid>
      <w:tr w:rsidR="00246412" w:rsidRPr="004E44B6" w:rsidTr="00861C1F">
        <w:tc>
          <w:tcPr>
            <w:tcW w:w="5925"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4E44B6" w:rsidRDefault="00246412">
            <w:pPr>
              <w:jc w:val="center"/>
              <w:rPr>
                <w:rFonts w:ascii="Arial" w:hAnsi="Arial" w:cs="Arial"/>
              </w:rPr>
            </w:pPr>
            <w:r w:rsidRPr="004E44B6">
              <w:rPr>
                <w:rFonts w:ascii="Arial" w:hAnsi="Arial" w:cs="Arial"/>
                <w:b/>
                <w:sz w:val="16"/>
                <w:szCs w:val="16"/>
              </w:rPr>
              <w:t>Zależność od innych podmiotów:</w:t>
            </w:r>
          </w:p>
        </w:tc>
        <w:tc>
          <w:tcPr>
            <w:tcW w:w="3374"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4E44B6" w:rsidRDefault="00246412">
            <w:pPr>
              <w:jc w:val="center"/>
              <w:rPr>
                <w:rFonts w:ascii="Arial" w:hAnsi="Arial" w:cs="Arial"/>
              </w:rPr>
            </w:pPr>
            <w:r w:rsidRPr="004E44B6">
              <w:rPr>
                <w:rFonts w:ascii="Arial" w:hAnsi="Arial" w:cs="Arial"/>
                <w:b/>
                <w:sz w:val="16"/>
                <w:szCs w:val="16"/>
              </w:rPr>
              <w:t>Odpowiedź:</w:t>
            </w:r>
          </w:p>
        </w:tc>
      </w:tr>
      <w:tr w:rsidR="00246412" w:rsidRPr="004E44B6" w:rsidTr="00450F80">
        <w:tc>
          <w:tcPr>
            <w:tcW w:w="5925" w:type="dxa"/>
            <w:tcBorders>
              <w:top w:val="single" w:sz="4" w:space="0" w:color="000000"/>
              <w:left w:val="single" w:sz="4" w:space="0" w:color="000000"/>
              <w:bottom w:val="single" w:sz="4" w:space="0" w:color="000000"/>
              <w:right w:val="single" w:sz="4" w:space="0" w:color="000000"/>
            </w:tcBorders>
            <w:shd w:val="clear" w:color="auto" w:fill="auto"/>
          </w:tcPr>
          <w:p w:rsidR="00246412" w:rsidRPr="00C514FA" w:rsidRDefault="00246412">
            <w:pPr>
              <w:rPr>
                <w:rFonts w:ascii="Arial" w:hAnsi="Arial" w:cs="Arial"/>
                <w:sz w:val="18"/>
                <w:szCs w:val="18"/>
              </w:rPr>
            </w:pPr>
            <w:r w:rsidRPr="00C514FA">
              <w:rPr>
                <w:rFonts w:ascii="Arial" w:hAnsi="Arial" w:cs="Arial"/>
                <w:sz w:val="18"/>
                <w:szCs w:val="18"/>
              </w:rPr>
              <w:t xml:space="preserve">Czy wykonawca polega na zdolności innych podmiotów w celu spełnienia warunków  udziału  określonych w ogłoszeniu, SWZ oraz w części IV niniejszego OŚWIADCZENIA WYKONAWCY? </w:t>
            </w:r>
          </w:p>
        </w:tc>
        <w:tc>
          <w:tcPr>
            <w:tcW w:w="3374" w:type="dxa"/>
            <w:tcBorders>
              <w:top w:val="single" w:sz="4" w:space="0" w:color="000000"/>
              <w:left w:val="single" w:sz="4" w:space="0" w:color="000000"/>
              <w:bottom w:val="single" w:sz="4" w:space="0" w:color="000000"/>
              <w:right w:val="single" w:sz="4" w:space="0" w:color="000000"/>
            </w:tcBorders>
            <w:shd w:val="clear" w:color="auto" w:fill="auto"/>
          </w:tcPr>
          <w:p w:rsidR="004E44B6" w:rsidRPr="004E44B6" w:rsidRDefault="00246412" w:rsidP="004E44B6">
            <w:pPr>
              <w:numPr>
                <w:ilvl w:val="0"/>
                <w:numId w:val="9"/>
              </w:numPr>
              <w:rPr>
                <w:rFonts w:ascii="Arial" w:hAnsi="Arial" w:cs="Arial"/>
              </w:rPr>
            </w:pPr>
            <w:r w:rsidRPr="004E44B6">
              <w:rPr>
                <w:rFonts w:ascii="Arial" w:hAnsi="Arial" w:cs="Arial"/>
                <w:sz w:val="16"/>
                <w:szCs w:val="16"/>
              </w:rPr>
              <w:t xml:space="preserve">Tak </w:t>
            </w:r>
          </w:p>
          <w:p w:rsidR="00246412" w:rsidRPr="004E44B6" w:rsidRDefault="00246412" w:rsidP="004E44B6">
            <w:pPr>
              <w:numPr>
                <w:ilvl w:val="0"/>
                <w:numId w:val="9"/>
              </w:numPr>
              <w:rPr>
                <w:rFonts w:ascii="Arial" w:hAnsi="Arial" w:cs="Arial"/>
              </w:rPr>
            </w:pPr>
            <w:r w:rsidRPr="004E44B6">
              <w:rPr>
                <w:rFonts w:ascii="Arial" w:hAnsi="Arial" w:cs="Arial"/>
                <w:sz w:val="16"/>
                <w:szCs w:val="16"/>
              </w:rPr>
              <w:t xml:space="preserve"> Nie</w:t>
            </w:r>
          </w:p>
        </w:tc>
      </w:tr>
      <w:tr w:rsidR="00246412" w:rsidRPr="004E44B6" w:rsidTr="00450F80">
        <w:tc>
          <w:tcPr>
            <w:tcW w:w="9299" w:type="dxa"/>
            <w:gridSpan w:val="2"/>
            <w:tcBorders>
              <w:top w:val="single" w:sz="4" w:space="0" w:color="000000"/>
              <w:left w:val="single" w:sz="4" w:space="0" w:color="000000"/>
              <w:bottom w:val="single" w:sz="4" w:space="0" w:color="000000"/>
              <w:right w:val="single" w:sz="4" w:space="0" w:color="000000"/>
            </w:tcBorders>
            <w:shd w:val="clear" w:color="auto" w:fill="D9D9D9"/>
          </w:tcPr>
          <w:p w:rsidR="00246412" w:rsidRPr="004E44B6" w:rsidRDefault="00246412" w:rsidP="009224EE">
            <w:pPr>
              <w:pStyle w:val="Text1"/>
              <w:ind w:left="0"/>
              <w:jc w:val="center"/>
              <w:rPr>
                <w:rFonts w:ascii="Arial" w:hAnsi="Arial" w:cs="Arial"/>
              </w:rPr>
            </w:pPr>
            <w:r w:rsidRPr="004E44B6">
              <w:rPr>
                <w:rFonts w:ascii="Arial" w:hAnsi="Arial" w:cs="Arial"/>
                <w:sz w:val="16"/>
                <w:szCs w:val="16"/>
              </w:rPr>
              <w:t xml:space="preserve">Jeżeli </w:t>
            </w:r>
            <w:r w:rsidRPr="004E44B6">
              <w:rPr>
                <w:rFonts w:ascii="Arial" w:hAnsi="Arial" w:cs="Arial"/>
                <w:b/>
                <w:color w:val="FF0000"/>
                <w:sz w:val="16"/>
                <w:szCs w:val="16"/>
              </w:rPr>
              <w:t>tak</w:t>
            </w:r>
            <w:r w:rsidRPr="004E44B6">
              <w:rPr>
                <w:rFonts w:ascii="Arial" w:hAnsi="Arial" w:cs="Arial"/>
                <w:sz w:val="16"/>
                <w:szCs w:val="16"/>
              </w:rPr>
              <w:t xml:space="preserve">, </w:t>
            </w:r>
            <w:r w:rsidR="009224EE">
              <w:rPr>
                <w:rFonts w:ascii="Arial" w:hAnsi="Arial" w:cs="Arial"/>
                <w:sz w:val="16"/>
                <w:szCs w:val="16"/>
              </w:rPr>
              <w:t>koniecznym jest</w:t>
            </w:r>
            <w:r w:rsidRPr="004E44B6">
              <w:rPr>
                <w:rFonts w:ascii="Arial" w:hAnsi="Arial" w:cs="Arial"/>
                <w:sz w:val="16"/>
                <w:szCs w:val="16"/>
              </w:rPr>
              <w:t xml:space="preserve">, aby INNY PODMIOT wypełnił swoje OŚWIADCZENIE  z art. 125 ust. 1 w związku z ust. 5, stosownie do informacji dot. części II; III oraz IV w zakresie w jakim wykazuje on warunek udziału w </w:t>
            </w:r>
            <w:r w:rsidR="004E44B6" w:rsidRPr="004E44B6">
              <w:rPr>
                <w:rFonts w:ascii="Arial" w:hAnsi="Arial" w:cs="Arial"/>
                <w:sz w:val="16"/>
                <w:szCs w:val="16"/>
              </w:rPr>
              <w:t>postępowaniu</w:t>
            </w:r>
            <w:r w:rsidRPr="004E44B6">
              <w:rPr>
                <w:rFonts w:ascii="Arial" w:hAnsi="Arial" w:cs="Arial"/>
                <w:sz w:val="16"/>
                <w:szCs w:val="16"/>
              </w:rPr>
              <w:t xml:space="preserve"> na rzecz wykonawcy.</w:t>
            </w:r>
          </w:p>
        </w:tc>
      </w:tr>
    </w:tbl>
    <w:p w:rsidR="00246412" w:rsidRPr="00B33AD5" w:rsidRDefault="00246412" w:rsidP="00B33AD5">
      <w:pPr>
        <w:pStyle w:val="ChapterTitle"/>
        <w:spacing w:after="0" w:line="360" w:lineRule="auto"/>
        <w:rPr>
          <w:rFonts w:ascii="Arial" w:hAnsi="Arial" w:cs="Arial"/>
          <w:sz w:val="18"/>
          <w:szCs w:val="18"/>
        </w:rPr>
      </w:pPr>
      <w:r w:rsidRPr="00B33AD5">
        <w:rPr>
          <w:rFonts w:ascii="Arial" w:hAnsi="Arial" w:cs="Arial"/>
          <w:smallCaps/>
          <w:sz w:val="18"/>
          <w:szCs w:val="18"/>
          <w:u w:val="single"/>
        </w:rPr>
        <w:t>D: Informacje dotyczące podwykonawców</w:t>
      </w:r>
    </w:p>
    <w:tbl>
      <w:tblPr>
        <w:tblW w:w="9299" w:type="dxa"/>
        <w:tblInd w:w="-5" w:type="dxa"/>
        <w:tblLayout w:type="fixed"/>
        <w:tblLook w:val="0000"/>
      </w:tblPr>
      <w:tblGrid>
        <w:gridCol w:w="5925"/>
        <w:gridCol w:w="3374"/>
      </w:tblGrid>
      <w:tr w:rsidR="00246412" w:rsidRPr="004E44B6" w:rsidTr="00861C1F">
        <w:tc>
          <w:tcPr>
            <w:tcW w:w="5925"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4E44B6" w:rsidRDefault="00246412">
            <w:pPr>
              <w:jc w:val="center"/>
              <w:rPr>
                <w:rFonts w:ascii="Arial" w:hAnsi="Arial" w:cs="Arial"/>
              </w:rPr>
            </w:pPr>
            <w:r w:rsidRPr="004E44B6">
              <w:rPr>
                <w:rFonts w:ascii="Arial" w:hAnsi="Arial" w:cs="Arial"/>
                <w:b/>
                <w:sz w:val="16"/>
                <w:szCs w:val="16"/>
              </w:rPr>
              <w:t>Podwykonawstwo:</w:t>
            </w:r>
          </w:p>
        </w:tc>
        <w:tc>
          <w:tcPr>
            <w:tcW w:w="3374"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4E44B6" w:rsidRDefault="00246412">
            <w:pPr>
              <w:jc w:val="center"/>
              <w:rPr>
                <w:rFonts w:ascii="Arial" w:hAnsi="Arial" w:cs="Arial"/>
              </w:rPr>
            </w:pPr>
            <w:r w:rsidRPr="004E44B6">
              <w:rPr>
                <w:rFonts w:ascii="Arial" w:hAnsi="Arial" w:cs="Arial"/>
                <w:b/>
                <w:sz w:val="16"/>
                <w:szCs w:val="16"/>
              </w:rPr>
              <w:t>Odpowiedź:</w:t>
            </w:r>
          </w:p>
        </w:tc>
      </w:tr>
      <w:tr w:rsidR="00246412" w:rsidRPr="004E44B6" w:rsidTr="00450F80">
        <w:tc>
          <w:tcPr>
            <w:tcW w:w="5925" w:type="dxa"/>
            <w:tcBorders>
              <w:top w:val="single" w:sz="4" w:space="0" w:color="000000"/>
              <w:left w:val="single" w:sz="4" w:space="0" w:color="000000"/>
              <w:bottom w:val="single" w:sz="4" w:space="0" w:color="000000"/>
              <w:right w:val="single" w:sz="4" w:space="0" w:color="000000"/>
            </w:tcBorders>
            <w:shd w:val="clear" w:color="auto" w:fill="auto"/>
          </w:tcPr>
          <w:p w:rsidR="00246412" w:rsidRPr="00C514FA" w:rsidRDefault="00246412">
            <w:pPr>
              <w:rPr>
                <w:rFonts w:ascii="Arial" w:hAnsi="Arial" w:cs="Arial"/>
                <w:sz w:val="18"/>
                <w:szCs w:val="18"/>
              </w:rPr>
            </w:pPr>
            <w:r w:rsidRPr="00C514FA">
              <w:rPr>
                <w:rFonts w:ascii="Arial" w:hAnsi="Arial" w:cs="Arial"/>
                <w:sz w:val="18"/>
                <w:szCs w:val="18"/>
              </w:rPr>
              <w:t xml:space="preserve">Czy wykonawca zamierza </w:t>
            </w:r>
            <w:r w:rsidR="009224EE">
              <w:rPr>
                <w:rFonts w:ascii="Arial" w:hAnsi="Arial" w:cs="Arial"/>
                <w:sz w:val="18"/>
                <w:szCs w:val="18"/>
              </w:rPr>
              <w:t>powierzyć wykonanie części zamówienia podwykonawcy?</w:t>
            </w:r>
          </w:p>
          <w:p w:rsidR="00246412" w:rsidRPr="004E44B6" w:rsidRDefault="00246412">
            <w:pPr>
              <w:rPr>
                <w:rFonts w:ascii="Arial" w:hAnsi="Arial" w:cs="Arial"/>
                <w:sz w:val="16"/>
                <w:szCs w:val="16"/>
              </w:rPr>
            </w:pPr>
          </w:p>
        </w:tc>
        <w:tc>
          <w:tcPr>
            <w:tcW w:w="3374" w:type="dxa"/>
            <w:tcBorders>
              <w:top w:val="single" w:sz="4" w:space="0" w:color="000000"/>
              <w:left w:val="single" w:sz="4" w:space="0" w:color="000000"/>
              <w:bottom w:val="single" w:sz="4" w:space="0" w:color="000000"/>
              <w:right w:val="single" w:sz="4" w:space="0" w:color="000000"/>
            </w:tcBorders>
            <w:shd w:val="clear" w:color="auto" w:fill="auto"/>
          </w:tcPr>
          <w:p w:rsidR="00B33AD5" w:rsidRPr="009224EE" w:rsidRDefault="00B33AD5" w:rsidP="00B33AD5">
            <w:pPr>
              <w:numPr>
                <w:ilvl w:val="0"/>
                <w:numId w:val="9"/>
              </w:numPr>
              <w:spacing w:before="0" w:after="0"/>
              <w:ind w:left="714" w:hanging="357"/>
              <w:rPr>
                <w:rFonts w:ascii="Arial" w:hAnsi="Arial" w:cs="Arial"/>
              </w:rPr>
            </w:pPr>
            <w:r w:rsidRPr="004E44B6">
              <w:rPr>
                <w:rFonts w:ascii="Arial" w:hAnsi="Arial" w:cs="Arial"/>
                <w:sz w:val="16"/>
                <w:szCs w:val="16"/>
              </w:rPr>
              <w:t xml:space="preserve">Tak </w:t>
            </w:r>
          </w:p>
          <w:p w:rsidR="009224EE" w:rsidRDefault="009224EE" w:rsidP="009224EE">
            <w:pPr>
              <w:spacing w:before="0" w:after="0"/>
              <w:ind w:left="714"/>
              <w:rPr>
                <w:rFonts w:ascii="Arial" w:hAnsi="Arial" w:cs="Arial"/>
              </w:rPr>
            </w:pPr>
            <w:r w:rsidRPr="009224EE">
              <w:rPr>
                <w:rFonts w:ascii="Arial" w:hAnsi="Arial" w:cs="Arial"/>
                <w:sz w:val="16"/>
                <w:szCs w:val="16"/>
              </w:rPr>
              <w:t xml:space="preserve">Jeżeli </w:t>
            </w:r>
            <w:r w:rsidRPr="009224EE">
              <w:rPr>
                <w:rFonts w:ascii="Arial" w:hAnsi="Arial" w:cs="Arial"/>
                <w:b/>
                <w:sz w:val="16"/>
                <w:szCs w:val="16"/>
              </w:rPr>
              <w:t>tak</w:t>
            </w:r>
            <w:r w:rsidRPr="009224EE">
              <w:rPr>
                <w:rFonts w:ascii="Arial" w:hAnsi="Arial" w:cs="Arial"/>
                <w:sz w:val="16"/>
                <w:szCs w:val="16"/>
              </w:rPr>
              <w:t xml:space="preserve">, należy podać wykaz proponowanych podwykonawców </w:t>
            </w:r>
            <w:r w:rsidRPr="004E44B6">
              <w:rPr>
                <w:rFonts w:ascii="Arial" w:hAnsi="Arial" w:cs="Arial"/>
                <w:sz w:val="16"/>
                <w:szCs w:val="16"/>
              </w:rPr>
              <w:t xml:space="preserve">o ile są mu znani: </w:t>
            </w:r>
            <w:r>
              <w:rPr>
                <w:rFonts w:ascii="Arial" w:hAnsi="Arial" w:cs="Arial"/>
                <w:sz w:val="16"/>
                <w:szCs w:val="16"/>
              </w:rPr>
              <w:t>………………………………………………………………………………………………………………………</w:t>
            </w:r>
          </w:p>
          <w:p w:rsidR="00246412" w:rsidRPr="009224EE" w:rsidRDefault="00B33AD5" w:rsidP="009224EE">
            <w:pPr>
              <w:numPr>
                <w:ilvl w:val="0"/>
                <w:numId w:val="9"/>
              </w:numPr>
              <w:spacing w:before="0" w:after="0"/>
              <w:ind w:left="714" w:hanging="357"/>
              <w:rPr>
                <w:rFonts w:ascii="Arial" w:hAnsi="Arial" w:cs="Arial"/>
              </w:rPr>
            </w:pPr>
            <w:r w:rsidRPr="00B33AD5">
              <w:rPr>
                <w:rFonts w:ascii="Arial" w:hAnsi="Arial" w:cs="Arial"/>
                <w:sz w:val="16"/>
                <w:szCs w:val="16"/>
              </w:rPr>
              <w:t>Nie</w:t>
            </w:r>
          </w:p>
        </w:tc>
      </w:tr>
    </w:tbl>
    <w:p w:rsidR="00246412" w:rsidRPr="004E44B6" w:rsidRDefault="00246412">
      <w:pPr>
        <w:pStyle w:val="ChapterTitle"/>
        <w:spacing w:after="0"/>
        <w:rPr>
          <w:rFonts w:ascii="Arial" w:hAnsi="Arial" w:cs="Arial"/>
        </w:rPr>
      </w:pPr>
      <w:r w:rsidRPr="004E44B6">
        <w:rPr>
          <w:rFonts w:ascii="Arial" w:hAnsi="Arial" w:cs="Arial"/>
          <w:sz w:val="20"/>
          <w:szCs w:val="20"/>
        </w:rPr>
        <w:t>Część III: Obligatoryjne podstawy wykluczenia</w:t>
      </w:r>
    </w:p>
    <w:p w:rsidR="005614A8" w:rsidRDefault="005614A8" w:rsidP="005614A8">
      <w:pPr>
        <w:pBdr>
          <w:top w:val="single" w:sz="4" w:space="1" w:color="000000"/>
          <w:left w:val="single" w:sz="4" w:space="4" w:color="000000"/>
          <w:bottom w:val="single" w:sz="4" w:space="1" w:color="000000"/>
          <w:right w:val="single" w:sz="4" w:space="4" w:color="000000"/>
        </w:pBdr>
        <w:shd w:val="clear" w:color="auto" w:fill="D9D9D9"/>
        <w:jc w:val="center"/>
        <w:rPr>
          <w:rFonts w:ascii="Arial" w:hAnsi="Arial" w:cs="Arial"/>
          <w:sz w:val="16"/>
          <w:szCs w:val="16"/>
        </w:rPr>
      </w:pPr>
    </w:p>
    <w:p w:rsidR="00246412" w:rsidRDefault="00246412" w:rsidP="005614A8">
      <w:pPr>
        <w:pBdr>
          <w:top w:val="single" w:sz="4" w:space="1" w:color="000000"/>
          <w:left w:val="single" w:sz="4" w:space="4" w:color="000000"/>
          <w:bottom w:val="single" w:sz="4" w:space="1" w:color="000000"/>
          <w:right w:val="single" w:sz="4" w:space="4" w:color="000000"/>
        </w:pBdr>
        <w:shd w:val="clear" w:color="auto" w:fill="D9D9D9"/>
        <w:jc w:val="center"/>
        <w:rPr>
          <w:rFonts w:ascii="Arial" w:hAnsi="Arial" w:cs="Arial"/>
          <w:sz w:val="16"/>
          <w:szCs w:val="16"/>
        </w:rPr>
      </w:pPr>
      <w:r w:rsidRPr="004E44B6">
        <w:rPr>
          <w:rFonts w:ascii="Arial" w:hAnsi="Arial" w:cs="Arial"/>
          <w:sz w:val="16"/>
          <w:szCs w:val="16"/>
        </w:rPr>
        <w:t>W art. 108 ust. 1 pkt 1 – 6 ustawy Prawo zamówień publicznych określono podstawy obligatoryjnego wykluczenia wykonawcy.</w:t>
      </w:r>
    </w:p>
    <w:p w:rsidR="005614A8" w:rsidRDefault="005614A8" w:rsidP="005614A8">
      <w:pPr>
        <w:pBdr>
          <w:top w:val="single" w:sz="4" w:space="1" w:color="000000"/>
          <w:left w:val="single" w:sz="4" w:space="4" w:color="000000"/>
          <w:bottom w:val="single" w:sz="4" w:space="1" w:color="000000"/>
          <w:right w:val="single" w:sz="4" w:space="4" w:color="000000"/>
        </w:pBdr>
        <w:shd w:val="clear" w:color="auto" w:fill="D9D9D9"/>
        <w:jc w:val="center"/>
        <w:rPr>
          <w:rFonts w:ascii="Arial" w:hAnsi="Arial" w:cs="Arial"/>
          <w:sz w:val="16"/>
          <w:szCs w:val="16"/>
        </w:rPr>
      </w:pPr>
    </w:p>
    <w:tbl>
      <w:tblPr>
        <w:tblW w:w="9328" w:type="dxa"/>
        <w:tblInd w:w="-34" w:type="dxa"/>
        <w:tblLayout w:type="fixed"/>
        <w:tblLook w:val="0000"/>
      </w:tblPr>
      <w:tblGrid>
        <w:gridCol w:w="5954"/>
        <w:gridCol w:w="3374"/>
      </w:tblGrid>
      <w:tr w:rsidR="00D82DD3" w:rsidRPr="004E44B6" w:rsidTr="00861C1F">
        <w:tc>
          <w:tcPr>
            <w:tcW w:w="9328" w:type="dxa"/>
            <w:gridSpan w:val="2"/>
            <w:tcBorders>
              <w:top w:val="single" w:sz="4" w:space="0" w:color="000000"/>
              <w:left w:val="single" w:sz="4" w:space="0" w:color="000000"/>
              <w:bottom w:val="single" w:sz="4" w:space="0" w:color="000000"/>
              <w:right w:val="single" w:sz="4" w:space="0" w:color="000000"/>
            </w:tcBorders>
            <w:shd w:val="clear" w:color="auto" w:fill="E5B8B7" w:themeFill="accent2" w:themeFillTint="66"/>
            <w:vAlign w:val="center"/>
          </w:tcPr>
          <w:p w:rsidR="00D82DD3" w:rsidRDefault="00D82DD3" w:rsidP="00861C1F">
            <w:pPr>
              <w:spacing w:before="0" w:after="0"/>
              <w:jc w:val="center"/>
              <w:rPr>
                <w:rFonts w:ascii="Arial" w:hAnsi="Arial" w:cs="Arial"/>
                <w:b/>
                <w:sz w:val="16"/>
                <w:szCs w:val="16"/>
              </w:rPr>
            </w:pPr>
          </w:p>
          <w:p w:rsidR="00D82DD3" w:rsidRDefault="00D82DD3" w:rsidP="00861C1F">
            <w:pPr>
              <w:spacing w:before="0" w:after="0"/>
              <w:jc w:val="center"/>
              <w:rPr>
                <w:rFonts w:ascii="Arial" w:hAnsi="Arial" w:cs="Arial"/>
                <w:b/>
                <w:sz w:val="16"/>
                <w:szCs w:val="16"/>
              </w:rPr>
            </w:pPr>
            <w:r w:rsidRPr="004E44B6">
              <w:rPr>
                <w:rFonts w:ascii="Arial" w:hAnsi="Arial" w:cs="Arial"/>
                <w:b/>
                <w:sz w:val="16"/>
                <w:szCs w:val="16"/>
              </w:rPr>
              <w:t>Podstawy wykluczenia</w:t>
            </w:r>
          </w:p>
          <w:p w:rsidR="00861C1F" w:rsidRPr="00861C1F" w:rsidRDefault="00861C1F" w:rsidP="00861C1F">
            <w:pPr>
              <w:spacing w:before="0" w:after="0"/>
              <w:jc w:val="center"/>
              <w:rPr>
                <w:rFonts w:ascii="Arial" w:hAnsi="Arial" w:cs="Arial"/>
                <w:b/>
                <w:sz w:val="16"/>
                <w:szCs w:val="16"/>
              </w:rPr>
            </w:pPr>
          </w:p>
        </w:tc>
      </w:tr>
      <w:tr w:rsidR="00D82DD3" w:rsidRPr="004E44B6" w:rsidTr="009224EE">
        <w:trPr>
          <w:trHeight w:val="8921"/>
        </w:trPr>
        <w:tc>
          <w:tcPr>
            <w:tcW w:w="9328" w:type="dxa"/>
            <w:gridSpan w:val="2"/>
            <w:tcBorders>
              <w:top w:val="single" w:sz="4" w:space="0" w:color="000000"/>
              <w:left w:val="single" w:sz="4" w:space="0" w:color="000000"/>
              <w:bottom w:val="single" w:sz="4" w:space="0" w:color="000000"/>
              <w:right w:val="single" w:sz="4" w:space="0" w:color="000000"/>
            </w:tcBorders>
            <w:shd w:val="clear" w:color="auto" w:fill="auto"/>
          </w:tcPr>
          <w:p w:rsidR="00D82DD3" w:rsidRPr="00C514FA" w:rsidRDefault="00D82DD3">
            <w:pPr>
              <w:rPr>
                <w:rFonts w:ascii="Arial" w:hAnsi="Arial" w:cs="Arial"/>
                <w:sz w:val="18"/>
                <w:szCs w:val="18"/>
              </w:rPr>
            </w:pPr>
            <w:r w:rsidRPr="00C514FA">
              <w:rPr>
                <w:rFonts w:ascii="Arial" w:hAnsi="Arial" w:cs="Arial"/>
                <w:b/>
                <w:sz w:val="18"/>
                <w:szCs w:val="18"/>
              </w:rPr>
              <w:lastRenderedPageBreak/>
              <w:t>1)</w:t>
            </w:r>
            <w:r>
              <w:rPr>
                <w:rFonts w:ascii="Arial" w:hAnsi="Arial" w:cs="Arial"/>
                <w:sz w:val="18"/>
                <w:szCs w:val="18"/>
              </w:rPr>
              <w:t xml:space="preserve"> </w:t>
            </w:r>
            <w:r w:rsidRPr="00861C1F">
              <w:rPr>
                <w:rFonts w:ascii="Arial" w:hAnsi="Arial" w:cs="Arial"/>
                <w:b/>
                <w:sz w:val="18"/>
                <w:szCs w:val="18"/>
              </w:rPr>
              <w:t>Czy wykonawcę będącego osobą fizyczną,    prawomocnie skazano za przestępstwo:</w:t>
            </w:r>
          </w:p>
          <w:p w:rsidR="00D82DD3" w:rsidRPr="00C514FA" w:rsidRDefault="00D82DD3" w:rsidP="00C514FA">
            <w:pPr>
              <w:ind w:left="175" w:hanging="141"/>
              <w:rPr>
                <w:rFonts w:ascii="Arial" w:hAnsi="Arial" w:cs="Arial"/>
                <w:sz w:val="18"/>
                <w:szCs w:val="18"/>
              </w:rPr>
            </w:pPr>
            <w:r w:rsidRPr="00C514FA">
              <w:rPr>
                <w:rFonts w:ascii="Arial" w:hAnsi="Arial" w:cs="Arial"/>
                <w:sz w:val="18"/>
                <w:szCs w:val="18"/>
              </w:rPr>
              <w:t>a) udziału w zorganizowanej grupie przestępczej albo związku mającym na celu popełnienie przestępstwa lub przestępstwa skarbowego, o którym mowa w art. 258 Kodeksu karnego,</w:t>
            </w:r>
          </w:p>
          <w:p w:rsidR="00D82DD3" w:rsidRPr="00C514FA" w:rsidRDefault="00D82DD3" w:rsidP="00C514FA">
            <w:pPr>
              <w:ind w:left="175" w:hanging="141"/>
              <w:rPr>
                <w:rFonts w:ascii="Arial" w:hAnsi="Arial" w:cs="Arial"/>
                <w:sz w:val="18"/>
                <w:szCs w:val="18"/>
              </w:rPr>
            </w:pPr>
            <w:r w:rsidRPr="00C514FA">
              <w:rPr>
                <w:rFonts w:ascii="Arial" w:hAnsi="Arial" w:cs="Arial"/>
                <w:sz w:val="18"/>
                <w:szCs w:val="18"/>
              </w:rPr>
              <w:t>b) handlu ludźmi, o którym mowa w art. 189a Kodeksu karnego,</w:t>
            </w:r>
          </w:p>
          <w:p w:rsidR="00D82DD3" w:rsidRPr="00C514FA" w:rsidRDefault="00D82DD3" w:rsidP="00C514FA">
            <w:pPr>
              <w:ind w:left="175" w:hanging="141"/>
              <w:rPr>
                <w:rFonts w:ascii="Arial" w:hAnsi="Arial" w:cs="Arial"/>
                <w:sz w:val="18"/>
                <w:szCs w:val="18"/>
              </w:rPr>
            </w:pPr>
            <w:r w:rsidRPr="00C514FA">
              <w:rPr>
                <w:rFonts w:ascii="Arial" w:hAnsi="Arial" w:cs="Arial"/>
                <w:sz w:val="18"/>
                <w:szCs w:val="18"/>
              </w:rPr>
              <w:t>c) o którym mowa w art. 228–230a, art. 250a Kodeksu karnego lub w art. 46 lub art. 48 ustawy z dnia 25 czerwca 2010 r. o sporcie;</w:t>
            </w:r>
          </w:p>
          <w:p w:rsidR="00D82DD3" w:rsidRDefault="00D82DD3" w:rsidP="00C514FA">
            <w:pPr>
              <w:ind w:left="175" w:hanging="141"/>
              <w:rPr>
                <w:rFonts w:ascii="Arial" w:hAnsi="Arial" w:cs="Arial"/>
                <w:sz w:val="18"/>
                <w:szCs w:val="18"/>
              </w:rPr>
            </w:pPr>
            <w:r w:rsidRPr="00C514FA">
              <w:rPr>
                <w:rFonts w:ascii="Arial" w:hAnsi="Arial" w:cs="Arial"/>
                <w:sz w:val="18"/>
                <w:szCs w:val="18"/>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rsidR="00861C1F" w:rsidRPr="00C514FA" w:rsidRDefault="00861C1F" w:rsidP="00C514FA">
            <w:pPr>
              <w:ind w:left="175" w:hanging="141"/>
              <w:rPr>
                <w:rFonts w:ascii="Arial" w:hAnsi="Arial" w:cs="Arial"/>
                <w:sz w:val="18"/>
                <w:szCs w:val="18"/>
              </w:rPr>
            </w:pPr>
          </w:p>
          <w:p w:rsidR="00D82DD3" w:rsidRPr="00C514FA" w:rsidRDefault="00D82DD3" w:rsidP="00C514FA">
            <w:pPr>
              <w:ind w:left="175" w:hanging="141"/>
              <w:rPr>
                <w:rFonts w:ascii="Arial" w:hAnsi="Arial" w:cs="Arial"/>
                <w:sz w:val="18"/>
                <w:szCs w:val="18"/>
              </w:rPr>
            </w:pPr>
            <w:r w:rsidRPr="00C514FA">
              <w:rPr>
                <w:rFonts w:ascii="Arial" w:hAnsi="Arial" w:cs="Arial"/>
                <w:sz w:val="18"/>
                <w:szCs w:val="18"/>
              </w:rPr>
              <w:t>e) o charakterze terrorystycznym, o którym mowa w art. 115 § 20 Kodeksu karnego, lub mające na celu popełnienie tego przestępstwa,</w:t>
            </w:r>
          </w:p>
          <w:p w:rsidR="00D82DD3" w:rsidRPr="00C514FA" w:rsidRDefault="00D82DD3" w:rsidP="00C514FA">
            <w:pPr>
              <w:ind w:left="175" w:hanging="141"/>
              <w:rPr>
                <w:rFonts w:ascii="Arial" w:hAnsi="Arial" w:cs="Arial"/>
                <w:sz w:val="18"/>
                <w:szCs w:val="18"/>
              </w:rPr>
            </w:pPr>
            <w:r w:rsidRPr="00C514FA">
              <w:rPr>
                <w:rFonts w:ascii="Arial" w:hAnsi="Arial" w:cs="Arial"/>
                <w:sz w:val="18"/>
                <w:szCs w:val="18"/>
              </w:rPr>
              <w:t>f) powierzenie wykonywania pracy małoletniemu cudzoziemcowi, o którym mowa w art. 9 ust. 2 ustawy z dnia 15 czerwca 2012 r. o skutkach powierzania wykonywania pracy cudzoziemcom przebywającym wbrew przepisom na terytorium Rzeczypospolitej Polskiej (Dz. U. poz. 769),</w:t>
            </w:r>
          </w:p>
          <w:p w:rsidR="00D82DD3" w:rsidRPr="00C514FA" w:rsidRDefault="00D82DD3" w:rsidP="00C514FA">
            <w:pPr>
              <w:ind w:left="175" w:hanging="141"/>
              <w:rPr>
                <w:rFonts w:ascii="Arial" w:hAnsi="Arial" w:cs="Arial"/>
                <w:sz w:val="18"/>
                <w:szCs w:val="18"/>
              </w:rPr>
            </w:pPr>
            <w:r w:rsidRPr="00C514FA">
              <w:rPr>
                <w:rFonts w:ascii="Arial" w:hAnsi="Arial" w:cs="Arial"/>
                <w:sz w:val="18"/>
                <w:szCs w:val="18"/>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rsidR="00D82DD3" w:rsidRPr="00C514FA" w:rsidRDefault="00D82DD3" w:rsidP="00C514FA">
            <w:pPr>
              <w:ind w:left="175" w:hanging="141"/>
              <w:rPr>
                <w:rFonts w:ascii="Arial" w:hAnsi="Arial" w:cs="Arial"/>
                <w:sz w:val="18"/>
                <w:szCs w:val="18"/>
              </w:rPr>
            </w:pPr>
            <w:r w:rsidRPr="00C514FA">
              <w:rPr>
                <w:rFonts w:ascii="Arial" w:hAnsi="Arial" w:cs="Arial"/>
                <w:sz w:val="18"/>
                <w:szCs w:val="18"/>
              </w:rPr>
              <w:t>h) o którym mowa w art. 9 ust. 1 i 3 lub art. 10 ustawy z dnia 15 czerwca 2012 r. o skutkach powierzania wykonywania pracy cudzoziemcom przebywającym wbrew przepisom na terytorium Rzeczypospolitej Polskiej</w:t>
            </w:r>
          </w:p>
          <w:p w:rsidR="00D82DD3" w:rsidRPr="00C514FA" w:rsidRDefault="00D82DD3" w:rsidP="00C514FA">
            <w:pPr>
              <w:ind w:left="175" w:hanging="170"/>
              <w:rPr>
                <w:rFonts w:ascii="Arial" w:hAnsi="Arial" w:cs="Arial"/>
                <w:sz w:val="18"/>
                <w:szCs w:val="18"/>
              </w:rPr>
            </w:pPr>
            <w:r w:rsidRPr="00C514FA">
              <w:rPr>
                <w:rFonts w:ascii="Arial" w:hAnsi="Arial" w:cs="Arial"/>
                <w:sz w:val="18"/>
                <w:szCs w:val="18"/>
              </w:rPr>
              <w:t>– lub za odpowiedni czyn zabroniony określony w przepisach prawa obcego</w:t>
            </w:r>
          </w:p>
          <w:p w:rsidR="00D82DD3" w:rsidRPr="00861C1F" w:rsidRDefault="00D82DD3" w:rsidP="00C514FA">
            <w:pPr>
              <w:ind w:left="34" w:firstLine="1"/>
              <w:rPr>
                <w:rFonts w:ascii="Arial" w:hAnsi="Arial" w:cs="Arial"/>
                <w:b/>
                <w:sz w:val="18"/>
                <w:szCs w:val="18"/>
              </w:rPr>
            </w:pPr>
            <w:r w:rsidRPr="00C514FA">
              <w:rPr>
                <w:rFonts w:ascii="Arial" w:hAnsi="Arial" w:cs="Arial"/>
                <w:b/>
                <w:sz w:val="18"/>
                <w:szCs w:val="18"/>
              </w:rPr>
              <w:t xml:space="preserve">2) </w:t>
            </w:r>
            <w:r w:rsidRPr="00861C1F">
              <w:rPr>
                <w:rFonts w:ascii="Arial" w:hAnsi="Arial" w:cs="Arial"/>
                <w:b/>
                <w:sz w:val="18"/>
                <w:szCs w:val="18"/>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rsidR="00D82DD3" w:rsidRPr="00861C1F" w:rsidRDefault="00D82DD3" w:rsidP="00C514FA">
            <w:pPr>
              <w:autoSpaceDE w:val="0"/>
              <w:spacing w:before="0" w:after="0"/>
              <w:ind w:left="34"/>
              <w:rPr>
                <w:rFonts w:ascii="Arial" w:eastAsia="ArialMT-Identity-H" w:hAnsi="Arial" w:cs="Arial"/>
                <w:b/>
                <w:sz w:val="18"/>
                <w:szCs w:val="18"/>
                <w:lang w:eastAsia="pl-PL"/>
              </w:rPr>
            </w:pPr>
            <w:r w:rsidRPr="00C514FA">
              <w:rPr>
                <w:rFonts w:ascii="Arial" w:hAnsi="Arial" w:cs="Arial"/>
                <w:b/>
                <w:sz w:val="18"/>
                <w:szCs w:val="18"/>
              </w:rPr>
              <w:t>3)</w:t>
            </w:r>
            <w:r w:rsidRPr="00C514FA">
              <w:rPr>
                <w:rFonts w:ascii="Arial" w:hAnsi="Arial" w:cs="Arial"/>
                <w:sz w:val="18"/>
                <w:szCs w:val="18"/>
              </w:rPr>
              <w:t xml:space="preserve"> </w:t>
            </w:r>
            <w:r w:rsidRPr="00861C1F">
              <w:rPr>
                <w:rFonts w:ascii="Arial" w:hAnsi="Arial" w:cs="Arial"/>
                <w:b/>
                <w:sz w:val="18"/>
                <w:szCs w:val="18"/>
              </w:rPr>
              <w:t xml:space="preserve">Czy wobec wykonawcy, </w:t>
            </w:r>
            <w:r w:rsidRPr="00861C1F">
              <w:rPr>
                <w:rFonts w:ascii="Arial" w:eastAsia="ArialMT-Identity-H" w:hAnsi="Arial" w:cs="Arial"/>
                <w:b/>
                <w:sz w:val="18"/>
                <w:szCs w:val="18"/>
                <w:lang w:eastAsia="pl-PL"/>
              </w:rPr>
              <w:t>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rsidR="00D82DD3" w:rsidRPr="00861C1F" w:rsidRDefault="00D82DD3" w:rsidP="00C514FA">
            <w:pPr>
              <w:autoSpaceDE w:val="0"/>
              <w:spacing w:before="0" w:after="0"/>
              <w:ind w:left="34"/>
              <w:rPr>
                <w:rFonts w:ascii="Arial" w:eastAsia="ArialMT-Identity-H" w:hAnsi="Arial" w:cs="Arial"/>
                <w:b/>
                <w:sz w:val="18"/>
                <w:szCs w:val="18"/>
                <w:lang w:eastAsia="pl-PL"/>
              </w:rPr>
            </w:pPr>
          </w:p>
          <w:p w:rsidR="00D82DD3" w:rsidRPr="00861C1F" w:rsidRDefault="00D82DD3" w:rsidP="00C514FA">
            <w:pPr>
              <w:autoSpaceDE w:val="0"/>
              <w:spacing w:before="0" w:after="0"/>
              <w:ind w:left="34"/>
              <w:rPr>
                <w:rFonts w:ascii="Arial" w:eastAsia="ArialMT-Identity-H" w:hAnsi="Arial" w:cs="Arial"/>
                <w:b/>
                <w:sz w:val="18"/>
                <w:szCs w:val="18"/>
                <w:lang w:eastAsia="pl-PL"/>
              </w:rPr>
            </w:pPr>
            <w:r w:rsidRPr="00861C1F">
              <w:rPr>
                <w:rFonts w:ascii="Arial" w:hAnsi="Arial" w:cs="Arial"/>
                <w:b/>
                <w:sz w:val="18"/>
                <w:szCs w:val="18"/>
              </w:rPr>
              <w:t xml:space="preserve">4) Czy </w:t>
            </w:r>
            <w:r w:rsidRPr="00861C1F">
              <w:rPr>
                <w:rFonts w:ascii="Arial" w:eastAsia="ArialMT-Identity-H" w:hAnsi="Arial" w:cs="Arial"/>
                <w:b/>
                <w:sz w:val="18"/>
                <w:szCs w:val="18"/>
                <w:lang w:eastAsia="pl-PL"/>
              </w:rPr>
              <w:t xml:space="preserve">wobec wykonawcy </w:t>
            </w:r>
            <w:r w:rsidRPr="00861C1F">
              <w:rPr>
                <w:rFonts w:ascii="Arial" w:eastAsia="ArialMT-Identity-H" w:hAnsi="Arial" w:cs="Arial"/>
                <w:b/>
                <w:bCs/>
                <w:sz w:val="18"/>
                <w:szCs w:val="18"/>
                <w:lang w:eastAsia="pl-PL"/>
              </w:rPr>
              <w:t xml:space="preserve">prawomocnie </w:t>
            </w:r>
            <w:r w:rsidRPr="00861C1F">
              <w:rPr>
                <w:rFonts w:ascii="Arial" w:eastAsia="ArialMT-Identity-H" w:hAnsi="Arial" w:cs="Arial"/>
                <w:b/>
                <w:sz w:val="18"/>
                <w:szCs w:val="18"/>
                <w:lang w:eastAsia="pl-PL"/>
              </w:rPr>
              <w:t>orzeczono zakaz ubiegania się o zamówienia publicznego;</w:t>
            </w:r>
          </w:p>
          <w:p w:rsidR="00D82DD3" w:rsidRPr="00861C1F" w:rsidRDefault="00D82DD3" w:rsidP="00C514FA">
            <w:pPr>
              <w:autoSpaceDE w:val="0"/>
              <w:spacing w:before="0" w:after="0"/>
              <w:ind w:left="34"/>
              <w:rPr>
                <w:rFonts w:ascii="Arial" w:eastAsia="ArialMT-Identity-H" w:hAnsi="Arial" w:cs="Arial"/>
                <w:b/>
                <w:sz w:val="18"/>
                <w:szCs w:val="18"/>
                <w:lang w:eastAsia="pl-PL"/>
              </w:rPr>
            </w:pPr>
          </w:p>
          <w:p w:rsidR="00D82DD3" w:rsidRPr="00861C1F" w:rsidRDefault="00D82DD3" w:rsidP="00C514FA">
            <w:pPr>
              <w:autoSpaceDE w:val="0"/>
              <w:spacing w:before="0" w:after="0"/>
              <w:ind w:left="34"/>
              <w:rPr>
                <w:rFonts w:ascii="Arial" w:hAnsi="Arial" w:cs="Arial"/>
                <w:b/>
                <w:sz w:val="18"/>
                <w:szCs w:val="18"/>
              </w:rPr>
            </w:pPr>
            <w:r w:rsidRPr="00861C1F">
              <w:rPr>
                <w:rFonts w:ascii="Arial" w:hAnsi="Arial" w:cs="Arial"/>
                <w:b/>
                <w:sz w:val="18"/>
                <w:szCs w:val="18"/>
              </w:rPr>
              <w:t xml:space="preserve">5) Czy zamawiający może stwierdzić, na podstawie wiarygodnych przesłanek, że wykonawca zawarł z innymi wykonawcami porozumienie mające na celu zakłócenie konkurencji, </w:t>
            </w:r>
            <w:r w:rsidRPr="00861C1F">
              <w:rPr>
                <w:rFonts w:ascii="Arial" w:hAnsi="Arial" w:cs="Arial"/>
                <w:b/>
                <w:sz w:val="18"/>
                <w:szCs w:val="18"/>
              </w:rPr>
              <w:br/>
              <w:t xml:space="preserve">w szczególności, jeżeli należąc do tej samej grupy kapitałowej </w:t>
            </w:r>
            <w:r w:rsidRPr="00861C1F">
              <w:rPr>
                <w:rFonts w:ascii="Arial" w:hAnsi="Arial" w:cs="Arial"/>
                <w:b/>
                <w:sz w:val="18"/>
                <w:szCs w:val="18"/>
              </w:rPr>
              <w:br/>
              <w:t>w rozumieniu ustawy z dnia 16 lutego 2007 r. o ochronie konkurencji i konsumentów złożyli odrębne oferty, oferty częściowe lub wnioski o dopuszczenie do udziału w postępowaniu, chyba że wykażą, że przygotowali te oferty lub wnioski niezależnie od siebie;</w:t>
            </w:r>
          </w:p>
          <w:p w:rsidR="00D82DD3" w:rsidRPr="00861C1F" w:rsidRDefault="00D82DD3" w:rsidP="00C514FA">
            <w:pPr>
              <w:autoSpaceDE w:val="0"/>
              <w:spacing w:before="0" w:after="0"/>
              <w:ind w:left="34"/>
              <w:rPr>
                <w:rFonts w:ascii="Arial" w:eastAsia="ArialMT-Identity-H" w:hAnsi="Arial" w:cs="Arial"/>
                <w:b/>
                <w:sz w:val="18"/>
                <w:szCs w:val="18"/>
                <w:lang w:eastAsia="pl-PL"/>
              </w:rPr>
            </w:pPr>
          </w:p>
          <w:p w:rsidR="00D82DD3" w:rsidRPr="00861C1F" w:rsidRDefault="00D82DD3" w:rsidP="00C514FA">
            <w:pPr>
              <w:autoSpaceDE w:val="0"/>
              <w:spacing w:before="0" w:after="0"/>
              <w:ind w:left="34"/>
              <w:rPr>
                <w:rFonts w:ascii="Arial" w:eastAsia="ArialMT-Identity-H" w:hAnsi="Arial" w:cs="Arial"/>
                <w:b/>
                <w:sz w:val="18"/>
                <w:szCs w:val="18"/>
                <w:lang w:eastAsia="pl-PL"/>
              </w:rPr>
            </w:pPr>
            <w:r w:rsidRPr="00861C1F">
              <w:rPr>
                <w:rFonts w:ascii="Arial" w:hAnsi="Arial" w:cs="Arial"/>
                <w:b/>
                <w:sz w:val="18"/>
                <w:szCs w:val="18"/>
              </w:rPr>
              <w:t xml:space="preserve">6) Czy wykonawca brał udział w konsultacjach rynkowych, doradzał lub w inny sposób był zaangażowany w przygotowanie postępowania o udzielenie tego zamówienia, doszło do zakłócenia konkurencji wynikającego z wcześniejszego zaangażowania wykonawcy lub podmiotu, który należy z wykonawcą do tej samej grupy kapitałowej w rozumieniu ustawy z dnia 16 lutego 2007 r. </w:t>
            </w:r>
            <w:r w:rsidRPr="00861C1F">
              <w:rPr>
                <w:rFonts w:ascii="Arial" w:hAnsi="Arial" w:cs="Arial"/>
                <w:b/>
                <w:sz w:val="18"/>
                <w:szCs w:val="18"/>
              </w:rPr>
              <w:br/>
              <w:t xml:space="preserve">o ochronie konkurencji i konsumentów, chyba że spowodowane tym zakłócenie konkurencji może być wyeliminowane w inny sposób niż przez wykluczenie wykonawcy z udziału </w:t>
            </w:r>
            <w:r w:rsidRPr="00861C1F">
              <w:rPr>
                <w:rFonts w:ascii="Arial" w:hAnsi="Arial" w:cs="Arial"/>
                <w:b/>
                <w:sz w:val="18"/>
                <w:szCs w:val="18"/>
              </w:rPr>
              <w:br/>
              <w:t>w postępowaniu o udzielenie zamówienia.</w:t>
            </w:r>
          </w:p>
          <w:p w:rsidR="00D82DD3" w:rsidRDefault="00D82DD3" w:rsidP="00C514FA">
            <w:pPr>
              <w:autoSpaceDE w:val="0"/>
              <w:spacing w:before="0" w:after="0"/>
              <w:ind w:left="-137"/>
              <w:rPr>
                <w:rFonts w:ascii="Arial" w:hAnsi="Arial" w:cs="Arial"/>
              </w:rPr>
            </w:pPr>
          </w:p>
          <w:p w:rsidR="00D82DD3" w:rsidRPr="004E44B6" w:rsidRDefault="00D82DD3" w:rsidP="00D82DD3">
            <w:pPr>
              <w:spacing w:before="0" w:after="0"/>
              <w:ind w:left="754"/>
              <w:jc w:val="center"/>
              <w:rPr>
                <w:rFonts w:ascii="Arial" w:hAnsi="Arial" w:cs="Arial"/>
                <w:i/>
                <w:color w:val="00B050"/>
                <w:sz w:val="16"/>
                <w:szCs w:val="16"/>
              </w:rPr>
            </w:pPr>
          </w:p>
        </w:tc>
      </w:tr>
      <w:tr w:rsidR="00D82DD3" w:rsidRPr="004E44B6" w:rsidTr="00861C1F">
        <w:trPr>
          <w:trHeight w:val="1027"/>
        </w:trPr>
        <w:tc>
          <w:tcPr>
            <w:tcW w:w="5954"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vAlign w:val="center"/>
          </w:tcPr>
          <w:p w:rsidR="00D82DD3" w:rsidRPr="00861C1F" w:rsidRDefault="00D82DD3" w:rsidP="00861C1F">
            <w:pPr>
              <w:rPr>
                <w:rFonts w:ascii="Arial" w:hAnsi="Arial" w:cs="Arial"/>
                <w:b/>
                <w:sz w:val="16"/>
                <w:szCs w:val="16"/>
              </w:rPr>
            </w:pPr>
            <w:r w:rsidRPr="00861C1F">
              <w:rPr>
                <w:rFonts w:ascii="Arial" w:hAnsi="Arial" w:cs="Arial"/>
                <w:b/>
                <w:sz w:val="18"/>
                <w:szCs w:val="18"/>
              </w:rPr>
              <w:t>Czy wobec Wykonawcy ubiegającego się o udzielenie przedmiotowego zamówienia, zachodzi którakolwiek z wyżej wymienionych, obligatoryjnych przesłanek wykluczenia</w:t>
            </w:r>
            <w:r w:rsidRPr="00861C1F">
              <w:rPr>
                <w:rFonts w:ascii="Arial" w:hAnsi="Arial" w:cs="Arial"/>
                <w:b/>
                <w:sz w:val="16"/>
                <w:szCs w:val="16"/>
              </w:rPr>
              <w:t>.</w:t>
            </w:r>
          </w:p>
        </w:tc>
        <w:tc>
          <w:tcPr>
            <w:tcW w:w="33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61C1F" w:rsidRPr="00861C1F" w:rsidRDefault="00861C1F" w:rsidP="00861C1F">
            <w:pPr>
              <w:spacing w:before="0" w:after="0"/>
              <w:ind w:left="754"/>
              <w:jc w:val="center"/>
              <w:rPr>
                <w:rFonts w:ascii="Arial" w:hAnsi="Arial" w:cs="Arial"/>
              </w:rPr>
            </w:pPr>
          </w:p>
          <w:p w:rsidR="00D82DD3" w:rsidRDefault="00D82DD3" w:rsidP="00861C1F">
            <w:pPr>
              <w:numPr>
                <w:ilvl w:val="0"/>
                <w:numId w:val="9"/>
              </w:numPr>
              <w:spacing w:before="0" w:after="0"/>
              <w:ind w:left="754" w:hanging="357"/>
              <w:jc w:val="center"/>
              <w:rPr>
                <w:rFonts w:ascii="Arial" w:hAnsi="Arial" w:cs="Arial"/>
              </w:rPr>
            </w:pPr>
            <w:r w:rsidRPr="004E44B6">
              <w:rPr>
                <w:rFonts w:ascii="Arial" w:hAnsi="Arial" w:cs="Arial"/>
                <w:sz w:val="16"/>
                <w:szCs w:val="16"/>
              </w:rPr>
              <w:t>Tak</w:t>
            </w:r>
          </w:p>
          <w:p w:rsidR="00D82DD3" w:rsidRPr="00B33AD5" w:rsidRDefault="00D82DD3" w:rsidP="00861C1F">
            <w:pPr>
              <w:numPr>
                <w:ilvl w:val="0"/>
                <w:numId w:val="9"/>
              </w:numPr>
              <w:spacing w:before="0" w:after="0"/>
              <w:ind w:left="754" w:hanging="357"/>
              <w:jc w:val="center"/>
              <w:rPr>
                <w:rFonts w:ascii="Arial" w:hAnsi="Arial" w:cs="Arial"/>
              </w:rPr>
            </w:pPr>
            <w:r w:rsidRPr="00B33AD5">
              <w:rPr>
                <w:rFonts w:ascii="Arial" w:hAnsi="Arial" w:cs="Arial"/>
                <w:sz w:val="16"/>
                <w:szCs w:val="16"/>
              </w:rPr>
              <w:t>Nie</w:t>
            </w:r>
          </w:p>
          <w:p w:rsidR="00D82DD3" w:rsidRDefault="00D82DD3" w:rsidP="00861C1F">
            <w:pPr>
              <w:spacing w:before="0" w:after="0"/>
              <w:ind w:left="754"/>
              <w:jc w:val="center"/>
              <w:rPr>
                <w:rFonts w:ascii="Arial" w:hAnsi="Arial" w:cs="Arial"/>
                <w:sz w:val="16"/>
                <w:szCs w:val="16"/>
              </w:rPr>
            </w:pPr>
          </w:p>
          <w:p w:rsidR="00D82DD3" w:rsidRDefault="00D82DD3" w:rsidP="00861C1F">
            <w:pPr>
              <w:spacing w:before="0" w:after="0"/>
              <w:ind w:left="754"/>
              <w:jc w:val="center"/>
              <w:rPr>
                <w:rFonts w:ascii="Arial" w:hAnsi="Arial" w:cs="Arial"/>
                <w:sz w:val="16"/>
                <w:szCs w:val="16"/>
              </w:rPr>
            </w:pPr>
          </w:p>
          <w:p w:rsidR="00D82DD3" w:rsidRPr="004E44B6" w:rsidRDefault="00D82DD3" w:rsidP="00861C1F">
            <w:pPr>
              <w:spacing w:before="0" w:after="0"/>
              <w:ind w:left="754"/>
              <w:jc w:val="center"/>
              <w:rPr>
                <w:rFonts w:ascii="Arial" w:hAnsi="Arial" w:cs="Arial"/>
                <w:sz w:val="16"/>
                <w:szCs w:val="16"/>
              </w:rPr>
            </w:pPr>
          </w:p>
        </w:tc>
      </w:tr>
      <w:tr w:rsidR="00D82DD3" w:rsidRPr="004E44B6" w:rsidTr="00861C1F">
        <w:trPr>
          <w:trHeight w:val="1843"/>
        </w:trPr>
        <w:tc>
          <w:tcPr>
            <w:tcW w:w="9328" w:type="dxa"/>
            <w:gridSpan w:val="2"/>
            <w:tcBorders>
              <w:top w:val="single" w:sz="4" w:space="0" w:color="000000"/>
              <w:left w:val="single" w:sz="4" w:space="0" w:color="000000"/>
              <w:bottom w:val="single" w:sz="4" w:space="0" w:color="auto"/>
              <w:right w:val="single" w:sz="4" w:space="0" w:color="000000"/>
            </w:tcBorders>
            <w:shd w:val="clear" w:color="auto" w:fill="F2F2F2" w:themeFill="background1" w:themeFillShade="F2"/>
          </w:tcPr>
          <w:p w:rsidR="00D82DD3" w:rsidRPr="009224EE" w:rsidRDefault="00D82DD3" w:rsidP="00D82DD3">
            <w:pPr>
              <w:numPr>
                <w:ilvl w:val="0"/>
                <w:numId w:val="11"/>
              </w:numPr>
              <w:rPr>
                <w:rFonts w:ascii="Arial" w:hAnsi="Arial" w:cs="Arial"/>
                <w:b/>
                <w:sz w:val="18"/>
                <w:szCs w:val="18"/>
              </w:rPr>
            </w:pPr>
            <w:r w:rsidRPr="009224EE">
              <w:rPr>
                <w:rFonts w:ascii="Arial" w:hAnsi="Arial" w:cs="Arial"/>
                <w:b/>
                <w:sz w:val="18"/>
                <w:szCs w:val="18"/>
              </w:rPr>
              <w:lastRenderedPageBreak/>
              <w:t>Jeżeli TAK, proszę określić</w:t>
            </w:r>
            <w:r w:rsidR="009224EE" w:rsidRPr="009224EE">
              <w:rPr>
                <w:rFonts w:ascii="Arial" w:hAnsi="Arial" w:cs="Arial"/>
                <w:b/>
                <w:sz w:val="18"/>
                <w:szCs w:val="18"/>
              </w:rPr>
              <w:t>,</w:t>
            </w:r>
            <w:r w:rsidRPr="009224EE">
              <w:rPr>
                <w:rFonts w:ascii="Arial" w:hAnsi="Arial" w:cs="Arial"/>
                <w:b/>
                <w:sz w:val="18"/>
                <w:szCs w:val="18"/>
              </w:rPr>
              <w:t xml:space="preserve"> których podstaw wykluczenia wskazanych wyżej dotyczy</w:t>
            </w:r>
            <w:r w:rsidR="00861C1F" w:rsidRPr="009224EE">
              <w:rPr>
                <w:rFonts w:ascii="Arial" w:hAnsi="Arial" w:cs="Arial"/>
                <w:b/>
                <w:sz w:val="18"/>
                <w:szCs w:val="18"/>
              </w:rPr>
              <w:t>:</w:t>
            </w:r>
          </w:p>
          <w:p w:rsidR="00D82DD3" w:rsidRPr="009224EE" w:rsidRDefault="00D82DD3" w:rsidP="00D82DD3">
            <w:pPr>
              <w:spacing w:before="0" w:after="0"/>
              <w:ind w:left="360"/>
              <w:jc w:val="left"/>
              <w:rPr>
                <w:rFonts w:ascii="Arial" w:hAnsi="Arial" w:cs="Arial"/>
                <w:sz w:val="18"/>
                <w:szCs w:val="18"/>
              </w:rPr>
            </w:pPr>
            <w:r w:rsidRPr="009224EE">
              <w:rPr>
                <w:rFonts w:ascii="Arial" w:hAnsi="Arial" w:cs="Arial"/>
                <w:sz w:val="18"/>
                <w:szCs w:val="18"/>
              </w:rPr>
              <w:t>Art. 108 ust.1 pkt ………… ustawy Pzp</w:t>
            </w:r>
            <w:r w:rsidR="009224EE" w:rsidRPr="009224EE">
              <w:rPr>
                <w:rFonts w:ascii="Arial" w:hAnsi="Arial" w:cs="Arial"/>
                <w:sz w:val="18"/>
                <w:szCs w:val="18"/>
              </w:rPr>
              <w:t>.</w:t>
            </w:r>
          </w:p>
          <w:p w:rsidR="00D82DD3" w:rsidRPr="009224EE" w:rsidRDefault="00D82DD3" w:rsidP="00D82DD3">
            <w:pPr>
              <w:numPr>
                <w:ilvl w:val="0"/>
                <w:numId w:val="11"/>
              </w:numPr>
              <w:rPr>
                <w:rFonts w:ascii="Arial" w:hAnsi="Arial" w:cs="Arial"/>
                <w:b/>
                <w:sz w:val="18"/>
                <w:szCs w:val="18"/>
              </w:rPr>
            </w:pPr>
            <w:r w:rsidRPr="009224EE">
              <w:rPr>
                <w:rFonts w:ascii="Arial" w:hAnsi="Arial" w:cs="Arial"/>
                <w:b/>
                <w:sz w:val="18"/>
                <w:szCs w:val="18"/>
              </w:rPr>
              <w:t xml:space="preserve">Jeżeli TAK, czy Wykonawca </w:t>
            </w:r>
            <w:r w:rsidR="009224EE" w:rsidRPr="009224EE">
              <w:rPr>
                <w:rFonts w:ascii="Arial" w:hAnsi="Arial" w:cs="Arial"/>
                <w:b/>
                <w:sz w:val="18"/>
                <w:szCs w:val="18"/>
              </w:rPr>
              <w:t>podjął czynności ma</w:t>
            </w:r>
            <w:r w:rsidR="002211F4">
              <w:rPr>
                <w:rFonts w:ascii="Arial" w:hAnsi="Arial" w:cs="Arial"/>
                <w:b/>
                <w:sz w:val="18"/>
                <w:szCs w:val="18"/>
              </w:rPr>
              <w:t xml:space="preserve"> </w:t>
            </w:r>
            <w:r w:rsidR="009224EE" w:rsidRPr="009224EE">
              <w:rPr>
                <w:rFonts w:ascii="Arial" w:hAnsi="Arial" w:cs="Arial"/>
                <w:b/>
                <w:sz w:val="18"/>
                <w:szCs w:val="18"/>
              </w:rPr>
              <w:t>jące na</w:t>
            </w:r>
            <w:r w:rsidRPr="009224EE">
              <w:rPr>
                <w:rFonts w:ascii="Arial" w:hAnsi="Arial" w:cs="Arial"/>
                <w:b/>
                <w:sz w:val="18"/>
                <w:szCs w:val="18"/>
              </w:rPr>
              <w:t xml:space="preserve"> </w:t>
            </w:r>
            <w:r w:rsidR="009224EE" w:rsidRPr="009224EE">
              <w:rPr>
                <w:rFonts w:ascii="Arial" w:hAnsi="Arial" w:cs="Arial"/>
                <w:b/>
                <w:sz w:val="18"/>
                <w:szCs w:val="18"/>
              </w:rPr>
              <w:t>celu wykazanie</w:t>
            </w:r>
            <w:r w:rsidRPr="009224EE">
              <w:rPr>
                <w:rFonts w:ascii="Arial" w:hAnsi="Arial" w:cs="Arial"/>
                <w:b/>
                <w:sz w:val="18"/>
                <w:szCs w:val="18"/>
              </w:rPr>
              <w:t xml:space="preserve"> swojej rzetelności pomimo istnienia odpowiedniej podstawy wykluczenia („</w:t>
            </w:r>
            <w:r w:rsidRPr="009224EE">
              <w:rPr>
                <w:rStyle w:val="NormalBoldChar"/>
                <w:rFonts w:ascii="Arial" w:eastAsia="Calibri" w:hAnsi="Arial" w:cs="Arial"/>
                <w:b w:val="0"/>
                <w:sz w:val="18"/>
                <w:szCs w:val="18"/>
              </w:rPr>
              <w:t>samooczyszczenie”)</w:t>
            </w:r>
            <w:r w:rsidRPr="009224EE">
              <w:rPr>
                <w:rFonts w:ascii="Arial" w:hAnsi="Arial" w:cs="Arial"/>
                <w:b/>
                <w:sz w:val="18"/>
                <w:szCs w:val="18"/>
              </w:rPr>
              <w:t>?</w:t>
            </w:r>
          </w:p>
          <w:p w:rsidR="009224EE" w:rsidRPr="009224EE" w:rsidRDefault="00D82DD3" w:rsidP="009224EE">
            <w:pPr>
              <w:numPr>
                <w:ilvl w:val="0"/>
                <w:numId w:val="9"/>
              </w:numPr>
              <w:spacing w:before="0" w:after="0"/>
              <w:ind w:left="754" w:hanging="357"/>
              <w:jc w:val="left"/>
              <w:rPr>
                <w:rFonts w:ascii="Arial" w:hAnsi="Arial" w:cs="Arial"/>
                <w:sz w:val="18"/>
                <w:szCs w:val="18"/>
              </w:rPr>
            </w:pPr>
            <w:r w:rsidRPr="009224EE">
              <w:rPr>
                <w:rFonts w:ascii="Arial" w:hAnsi="Arial" w:cs="Arial"/>
                <w:sz w:val="18"/>
                <w:szCs w:val="18"/>
              </w:rPr>
              <w:t>Tak</w:t>
            </w:r>
            <w:r w:rsidR="009224EE" w:rsidRPr="009224EE">
              <w:rPr>
                <w:rFonts w:ascii="Arial" w:hAnsi="Arial" w:cs="Arial"/>
                <w:sz w:val="18"/>
                <w:szCs w:val="18"/>
              </w:rPr>
              <w:t xml:space="preserve"> (jeżeli zaznaczono</w:t>
            </w:r>
            <w:r w:rsidRPr="009224EE">
              <w:rPr>
                <w:rFonts w:ascii="Arial" w:hAnsi="Arial" w:cs="Arial"/>
                <w:sz w:val="18"/>
                <w:szCs w:val="18"/>
              </w:rPr>
              <w:t>, proszę opisać podjęte czynności)</w:t>
            </w:r>
          </w:p>
          <w:p w:rsidR="00D82DD3" w:rsidRPr="009224EE" w:rsidRDefault="009224EE" w:rsidP="009224EE">
            <w:pPr>
              <w:spacing w:before="0" w:after="0"/>
              <w:ind w:left="754"/>
              <w:jc w:val="left"/>
              <w:rPr>
                <w:rFonts w:ascii="Arial" w:hAnsi="Arial" w:cs="Arial"/>
                <w:sz w:val="18"/>
                <w:szCs w:val="18"/>
              </w:rPr>
            </w:pPr>
            <w:r w:rsidRPr="009224EE">
              <w:rPr>
                <w:rFonts w:ascii="Arial" w:hAnsi="Arial" w:cs="Arial"/>
                <w:sz w:val="18"/>
                <w:szCs w:val="18"/>
              </w:rPr>
              <w:t>……………………………………………………………………………………………………………………………………………………………………………………………………………………………………………………</w:t>
            </w:r>
            <w:r w:rsidR="00D82DD3" w:rsidRPr="009224EE">
              <w:rPr>
                <w:rFonts w:ascii="Arial" w:hAnsi="Arial" w:cs="Arial"/>
                <w:sz w:val="18"/>
                <w:szCs w:val="18"/>
              </w:rPr>
              <w:t xml:space="preserve"> </w:t>
            </w:r>
          </w:p>
          <w:p w:rsidR="00D82DD3" w:rsidRPr="009224EE" w:rsidRDefault="00D82DD3" w:rsidP="00D82DD3">
            <w:pPr>
              <w:numPr>
                <w:ilvl w:val="0"/>
                <w:numId w:val="9"/>
              </w:numPr>
              <w:spacing w:before="0" w:after="0"/>
              <w:ind w:left="754" w:hanging="357"/>
              <w:jc w:val="left"/>
              <w:rPr>
                <w:rFonts w:ascii="Arial" w:hAnsi="Arial" w:cs="Arial"/>
                <w:sz w:val="18"/>
                <w:szCs w:val="18"/>
              </w:rPr>
            </w:pPr>
            <w:r w:rsidRPr="009224EE">
              <w:rPr>
                <w:rFonts w:ascii="Arial" w:hAnsi="Arial" w:cs="Arial"/>
                <w:sz w:val="18"/>
                <w:szCs w:val="18"/>
              </w:rPr>
              <w:t>Nie</w:t>
            </w:r>
          </w:p>
          <w:p w:rsidR="009224EE" w:rsidRPr="009224EE" w:rsidRDefault="009224EE" w:rsidP="009224EE">
            <w:pPr>
              <w:spacing w:before="0" w:after="0"/>
              <w:ind w:left="754"/>
              <w:jc w:val="left"/>
              <w:rPr>
                <w:rFonts w:ascii="Arial" w:hAnsi="Arial" w:cs="Arial"/>
              </w:rPr>
            </w:pPr>
          </w:p>
        </w:tc>
      </w:tr>
    </w:tbl>
    <w:p w:rsidR="00246412" w:rsidRPr="009224EE" w:rsidRDefault="00246412">
      <w:pPr>
        <w:spacing w:before="0"/>
        <w:rPr>
          <w:rFonts w:ascii="Arial" w:hAnsi="Arial" w:cs="Arial"/>
          <w:sz w:val="20"/>
          <w:szCs w:val="20"/>
        </w:rPr>
      </w:pPr>
    </w:p>
    <w:p w:rsidR="00246412" w:rsidRPr="009224EE" w:rsidRDefault="00246412">
      <w:pPr>
        <w:pStyle w:val="ChapterTitle"/>
        <w:spacing w:before="0" w:after="0"/>
        <w:rPr>
          <w:rFonts w:ascii="Arial" w:hAnsi="Arial" w:cs="Arial"/>
          <w:sz w:val="20"/>
          <w:szCs w:val="20"/>
        </w:rPr>
      </w:pPr>
      <w:r w:rsidRPr="009224EE">
        <w:rPr>
          <w:rFonts w:ascii="Arial" w:hAnsi="Arial" w:cs="Arial"/>
          <w:sz w:val="20"/>
          <w:szCs w:val="20"/>
        </w:rPr>
        <w:t xml:space="preserve">Część IV: </w:t>
      </w:r>
      <w:r w:rsidR="006E734C" w:rsidRPr="009224EE">
        <w:rPr>
          <w:rFonts w:ascii="Arial" w:hAnsi="Arial" w:cs="Arial"/>
          <w:sz w:val="20"/>
          <w:szCs w:val="20"/>
        </w:rPr>
        <w:t>W</w:t>
      </w:r>
      <w:r w:rsidRPr="009224EE">
        <w:rPr>
          <w:rFonts w:ascii="Arial" w:hAnsi="Arial" w:cs="Arial"/>
          <w:sz w:val="20"/>
          <w:szCs w:val="20"/>
        </w:rPr>
        <w:t>arunki udziału</w:t>
      </w:r>
    </w:p>
    <w:p w:rsidR="00246412" w:rsidRPr="009224EE" w:rsidRDefault="00246412">
      <w:pPr>
        <w:pStyle w:val="SectionTitle"/>
        <w:spacing w:before="0"/>
        <w:rPr>
          <w:rFonts w:ascii="Arial" w:hAnsi="Arial" w:cs="Arial"/>
          <w:sz w:val="20"/>
          <w:szCs w:val="20"/>
        </w:rPr>
      </w:pPr>
      <w:r w:rsidRPr="009224EE">
        <w:rPr>
          <w:rFonts w:ascii="Arial" w:hAnsi="Arial" w:cs="Arial"/>
          <w:sz w:val="20"/>
          <w:szCs w:val="20"/>
        </w:rPr>
        <w:t>Ogólne oświadczenie dotyczące wszystkich warunków udziału</w:t>
      </w:r>
    </w:p>
    <w:tbl>
      <w:tblPr>
        <w:tblW w:w="0" w:type="auto"/>
        <w:tblInd w:w="-5" w:type="dxa"/>
        <w:tblLayout w:type="fixed"/>
        <w:tblLook w:val="0000"/>
      </w:tblPr>
      <w:tblGrid>
        <w:gridCol w:w="5358"/>
        <w:gridCol w:w="3865"/>
      </w:tblGrid>
      <w:tr w:rsidR="00246412" w:rsidRPr="004E44B6" w:rsidTr="00861C1F">
        <w:tc>
          <w:tcPr>
            <w:tcW w:w="5358"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181600" w:rsidRDefault="00246412">
            <w:pPr>
              <w:jc w:val="center"/>
              <w:rPr>
                <w:rFonts w:ascii="Arial" w:hAnsi="Arial" w:cs="Arial"/>
                <w:sz w:val="18"/>
                <w:szCs w:val="18"/>
              </w:rPr>
            </w:pPr>
            <w:r w:rsidRPr="00181600">
              <w:rPr>
                <w:rFonts w:ascii="Arial" w:hAnsi="Arial" w:cs="Arial"/>
                <w:b/>
                <w:sz w:val="18"/>
                <w:szCs w:val="18"/>
              </w:rPr>
              <w:t>Spełnienie wszystkich wymaganych warunków udziału</w:t>
            </w:r>
            <w:r w:rsidR="008324BB" w:rsidRPr="00181600">
              <w:rPr>
                <w:rFonts w:ascii="Arial" w:hAnsi="Arial" w:cs="Arial"/>
                <w:b/>
                <w:sz w:val="18"/>
                <w:szCs w:val="18"/>
              </w:rPr>
              <w:t xml:space="preserve"> </w:t>
            </w:r>
            <w:r w:rsidR="00181600" w:rsidRPr="00181600">
              <w:rPr>
                <w:rFonts w:ascii="Arial" w:hAnsi="Arial" w:cs="Arial"/>
                <w:b/>
                <w:sz w:val="18"/>
                <w:szCs w:val="18"/>
              </w:rPr>
              <w:br/>
            </w:r>
            <w:r w:rsidR="008324BB" w:rsidRPr="00181600">
              <w:rPr>
                <w:rFonts w:ascii="Arial" w:hAnsi="Arial" w:cs="Arial"/>
                <w:b/>
                <w:sz w:val="18"/>
                <w:szCs w:val="18"/>
              </w:rPr>
              <w:t>w postępowaniu</w:t>
            </w:r>
          </w:p>
        </w:tc>
        <w:tc>
          <w:tcPr>
            <w:tcW w:w="3865" w:type="dxa"/>
            <w:tcBorders>
              <w:top w:val="single" w:sz="4" w:space="0" w:color="000000"/>
              <w:left w:val="single" w:sz="4" w:space="0" w:color="000000"/>
              <w:bottom w:val="single" w:sz="4" w:space="0" w:color="000000"/>
              <w:right w:val="single" w:sz="4" w:space="0" w:color="000000"/>
            </w:tcBorders>
            <w:shd w:val="clear" w:color="auto" w:fill="E5B8B7" w:themeFill="accent2" w:themeFillTint="66"/>
          </w:tcPr>
          <w:p w:rsidR="00246412" w:rsidRPr="00181600" w:rsidRDefault="00246412">
            <w:pPr>
              <w:jc w:val="center"/>
              <w:rPr>
                <w:rFonts w:ascii="Arial" w:hAnsi="Arial" w:cs="Arial"/>
                <w:sz w:val="18"/>
                <w:szCs w:val="18"/>
              </w:rPr>
            </w:pPr>
            <w:r w:rsidRPr="00181600">
              <w:rPr>
                <w:rFonts w:ascii="Arial" w:hAnsi="Arial" w:cs="Arial"/>
                <w:b/>
                <w:sz w:val="18"/>
                <w:szCs w:val="18"/>
              </w:rPr>
              <w:t>Odpowiedź</w:t>
            </w:r>
          </w:p>
        </w:tc>
      </w:tr>
      <w:tr w:rsidR="00246412" w:rsidRPr="004E44B6" w:rsidTr="008324BB">
        <w:tc>
          <w:tcPr>
            <w:tcW w:w="5358" w:type="dxa"/>
            <w:tcBorders>
              <w:top w:val="single" w:sz="4" w:space="0" w:color="000000"/>
              <w:left w:val="single" w:sz="4" w:space="0" w:color="000000"/>
              <w:bottom w:val="single" w:sz="4" w:space="0" w:color="000000"/>
              <w:right w:val="single" w:sz="4" w:space="0" w:color="000000"/>
            </w:tcBorders>
            <w:shd w:val="clear" w:color="auto" w:fill="auto"/>
          </w:tcPr>
          <w:p w:rsidR="00246412" w:rsidRPr="00861C1F" w:rsidRDefault="008324BB" w:rsidP="008324BB">
            <w:pPr>
              <w:rPr>
                <w:rFonts w:ascii="Arial" w:hAnsi="Arial" w:cs="Arial"/>
                <w:sz w:val="18"/>
                <w:szCs w:val="18"/>
              </w:rPr>
            </w:pPr>
            <w:r w:rsidRPr="00861C1F">
              <w:rPr>
                <w:rFonts w:ascii="Arial" w:hAnsi="Arial" w:cs="Arial"/>
                <w:sz w:val="18"/>
                <w:szCs w:val="18"/>
              </w:rPr>
              <w:t>Czy Wykonawca s</w:t>
            </w:r>
            <w:r w:rsidR="00246412" w:rsidRPr="00861C1F">
              <w:rPr>
                <w:rFonts w:ascii="Arial" w:hAnsi="Arial" w:cs="Arial"/>
                <w:sz w:val="18"/>
                <w:szCs w:val="18"/>
              </w:rPr>
              <w:t>pełnia warunki udziału</w:t>
            </w:r>
            <w:r w:rsidRPr="00861C1F">
              <w:rPr>
                <w:rFonts w:ascii="Arial" w:hAnsi="Arial" w:cs="Arial"/>
                <w:sz w:val="18"/>
                <w:szCs w:val="18"/>
              </w:rPr>
              <w:t xml:space="preserve"> w postępowaniu</w:t>
            </w:r>
            <w:r w:rsidR="00246412" w:rsidRPr="00861C1F">
              <w:rPr>
                <w:rFonts w:ascii="Arial" w:hAnsi="Arial" w:cs="Arial"/>
                <w:sz w:val="18"/>
                <w:szCs w:val="18"/>
              </w:rPr>
              <w:t xml:space="preserve"> określone w ogłoszeniu i SWZ:</w:t>
            </w:r>
          </w:p>
        </w:tc>
        <w:tc>
          <w:tcPr>
            <w:tcW w:w="3865" w:type="dxa"/>
            <w:tcBorders>
              <w:top w:val="single" w:sz="4" w:space="0" w:color="000000"/>
              <w:left w:val="single" w:sz="4" w:space="0" w:color="000000"/>
              <w:bottom w:val="single" w:sz="4" w:space="0" w:color="000000"/>
              <w:right w:val="single" w:sz="4" w:space="0" w:color="000000"/>
            </w:tcBorders>
            <w:shd w:val="clear" w:color="auto" w:fill="auto"/>
          </w:tcPr>
          <w:p w:rsidR="00122A35" w:rsidRDefault="00122A35" w:rsidP="00122A35">
            <w:pPr>
              <w:numPr>
                <w:ilvl w:val="0"/>
                <w:numId w:val="9"/>
              </w:numPr>
              <w:spacing w:before="0" w:after="0"/>
              <w:ind w:left="754" w:hanging="357"/>
              <w:rPr>
                <w:rFonts w:ascii="Arial" w:hAnsi="Arial" w:cs="Arial"/>
              </w:rPr>
            </w:pPr>
            <w:r w:rsidRPr="004E44B6">
              <w:rPr>
                <w:rFonts w:ascii="Arial" w:hAnsi="Arial" w:cs="Arial"/>
                <w:sz w:val="16"/>
                <w:szCs w:val="16"/>
              </w:rPr>
              <w:t xml:space="preserve">Tak </w:t>
            </w:r>
          </w:p>
          <w:p w:rsidR="00246412" w:rsidRPr="00122A35" w:rsidRDefault="00122A35" w:rsidP="00122A35">
            <w:pPr>
              <w:numPr>
                <w:ilvl w:val="0"/>
                <w:numId w:val="9"/>
              </w:numPr>
              <w:spacing w:before="0" w:after="0"/>
              <w:ind w:left="754" w:hanging="357"/>
              <w:rPr>
                <w:rFonts w:ascii="Arial" w:hAnsi="Arial" w:cs="Arial"/>
              </w:rPr>
            </w:pPr>
            <w:r w:rsidRPr="00B33AD5">
              <w:rPr>
                <w:rFonts w:ascii="Arial" w:hAnsi="Arial" w:cs="Arial"/>
                <w:sz w:val="16"/>
                <w:szCs w:val="16"/>
              </w:rPr>
              <w:t xml:space="preserve">Nie </w:t>
            </w:r>
          </w:p>
        </w:tc>
      </w:tr>
    </w:tbl>
    <w:p w:rsidR="00246412" w:rsidRPr="004E44B6" w:rsidRDefault="00246412">
      <w:pPr>
        <w:rPr>
          <w:rFonts w:ascii="Arial" w:hAnsi="Arial" w:cs="Arial"/>
        </w:rPr>
      </w:pPr>
    </w:p>
    <w:tbl>
      <w:tblPr>
        <w:tblW w:w="9366" w:type="dxa"/>
        <w:tblInd w:w="-39" w:type="dxa"/>
        <w:tblLayout w:type="fixed"/>
        <w:tblLook w:val="0000"/>
      </w:tblPr>
      <w:tblGrid>
        <w:gridCol w:w="5386"/>
        <w:gridCol w:w="3980"/>
      </w:tblGrid>
      <w:tr w:rsidR="00246412" w:rsidRPr="004E44B6" w:rsidTr="008324BB">
        <w:tc>
          <w:tcPr>
            <w:tcW w:w="5386" w:type="dxa"/>
            <w:tcBorders>
              <w:top w:val="single" w:sz="4" w:space="0" w:color="000000"/>
              <w:left w:val="single" w:sz="4" w:space="0" w:color="000000"/>
              <w:bottom w:val="single" w:sz="4" w:space="0" w:color="000000"/>
              <w:right w:val="single" w:sz="4" w:space="0" w:color="000000"/>
            </w:tcBorders>
            <w:shd w:val="clear" w:color="auto" w:fill="auto"/>
            <w:vAlign w:val="center"/>
          </w:tcPr>
          <w:p w:rsidR="00246412" w:rsidRPr="00861C1F" w:rsidRDefault="008324BB" w:rsidP="006E42C3">
            <w:pPr>
              <w:ind w:left="39"/>
              <w:rPr>
                <w:rFonts w:ascii="Arial" w:hAnsi="Arial" w:cs="Arial"/>
                <w:b/>
                <w:sz w:val="18"/>
                <w:szCs w:val="18"/>
              </w:rPr>
            </w:pPr>
            <w:r w:rsidRPr="00861C1F">
              <w:rPr>
                <w:rFonts w:ascii="Arial" w:hAnsi="Arial" w:cs="Arial"/>
                <w:b/>
                <w:sz w:val="18"/>
                <w:szCs w:val="18"/>
              </w:rPr>
              <w:t>Z</w:t>
            </w:r>
            <w:r w:rsidR="006E42C3" w:rsidRPr="00861C1F">
              <w:rPr>
                <w:rFonts w:ascii="Arial" w:hAnsi="Arial" w:cs="Arial"/>
                <w:b/>
                <w:sz w:val="18"/>
                <w:szCs w:val="18"/>
              </w:rPr>
              <w:t>dolność</w:t>
            </w:r>
            <w:r w:rsidR="00246412" w:rsidRPr="00861C1F">
              <w:rPr>
                <w:rFonts w:ascii="Arial" w:hAnsi="Arial" w:cs="Arial"/>
                <w:b/>
                <w:sz w:val="18"/>
                <w:szCs w:val="18"/>
              </w:rPr>
              <w:t xml:space="preserve"> do występowania w obrocie gospodarczym</w:t>
            </w:r>
            <w:r w:rsidR="00940462">
              <w:rPr>
                <w:rFonts w:ascii="Arial" w:hAnsi="Arial" w:cs="Arial"/>
                <w:b/>
                <w:sz w:val="18"/>
                <w:szCs w:val="18"/>
              </w:rPr>
              <w:t>.</w:t>
            </w:r>
          </w:p>
        </w:tc>
        <w:tc>
          <w:tcPr>
            <w:tcW w:w="3980" w:type="dxa"/>
            <w:tcBorders>
              <w:top w:val="single" w:sz="4" w:space="0" w:color="auto"/>
              <w:left w:val="single" w:sz="4" w:space="0" w:color="000000"/>
              <w:bottom w:val="single" w:sz="4" w:space="0" w:color="auto"/>
              <w:right w:val="single" w:sz="4" w:space="0" w:color="000000"/>
            </w:tcBorders>
            <w:shd w:val="clear" w:color="auto" w:fill="auto"/>
            <w:vAlign w:val="center"/>
          </w:tcPr>
          <w:p w:rsidR="00246412" w:rsidRPr="00861C1F" w:rsidRDefault="008324BB" w:rsidP="00861C1F">
            <w:pPr>
              <w:snapToGrid w:val="0"/>
              <w:rPr>
                <w:rFonts w:ascii="Arial" w:hAnsi="Arial" w:cs="Arial"/>
                <w:b/>
                <w:sz w:val="18"/>
                <w:szCs w:val="18"/>
              </w:rPr>
            </w:pPr>
            <w:r w:rsidRPr="00861C1F">
              <w:rPr>
                <w:rFonts w:ascii="Arial" w:hAnsi="Arial" w:cs="Arial"/>
                <w:b/>
                <w:sz w:val="18"/>
                <w:szCs w:val="18"/>
              </w:rPr>
              <w:t xml:space="preserve">Zamawiający </w:t>
            </w:r>
            <w:r w:rsidRPr="00181600">
              <w:rPr>
                <w:rFonts w:ascii="Arial" w:hAnsi="Arial" w:cs="Arial"/>
                <w:b/>
                <w:sz w:val="18"/>
                <w:szCs w:val="18"/>
                <w:u w:val="single"/>
              </w:rPr>
              <w:t>nie stawia</w:t>
            </w:r>
            <w:r w:rsidRPr="00861C1F">
              <w:rPr>
                <w:rFonts w:ascii="Arial" w:hAnsi="Arial" w:cs="Arial"/>
                <w:b/>
                <w:sz w:val="18"/>
                <w:szCs w:val="18"/>
              </w:rPr>
              <w:t xml:space="preserve"> warunków udziału w tym zakresie</w:t>
            </w:r>
            <w:r w:rsidR="00181600">
              <w:rPr>
                <w:rFonts w:ascii="Arial" w:hAnsi="Arial" w:cs="Arial"/>
                <w:b/>
                <w:sz w:val="18"/>
                <w:szCs w:val="18"/>
              </w:rPr>
              <w:t>.</w:t>
            </w:r>
          </w:p>
        </w:tc>
      </w:tr>
      <w:tr w:rsidR="00246412" w:rsidRPr="004E44B6" w:rsidTr="008324BB">
        <w:tc>
          <w:tcPr>
            <w:tcW w:w="5386" w:type="dxa"/>
            <w:tcBorders>
              <w:top w:val="single" w:sz="4" w:space="0" w:color="000000"/>
              <w:left w:val="single" w:sz="4" w:space="0" w:color="000000"/>
              <w:bottom w:val="single" w:sz="4" w:space="0" w:color="000000"/>
              <w:right w:val="single" w:sz="4" w:space="0" w:color="000000"/>
            </w:tcBorders>
            <w:shd w:val="clear" w:color="auto" w:fill="auto"/>
          </w:tcPr>
          <w:p w:rsidR="008324BB" w:rsidRPr="00940462" w:rsidRDefault="006E42C3" w:rsidP="006E42C3">
            <w:pPr>
              <w:ind w:left="39"/>
              <w:rPr>
                <w:rFonts w:ascii="Arial" w:hAnsi="Arial" w:cs="Arial"/>
                <w:b/>
                <w:sz w:val="18"/>
                <w:szCs w:val="18"/>
              </w:rPr>
            </w:pPr>
            <w:r w:rsidRPr="00861C1F">
              <w:rPr>
                <w:rFonts w:ascii="Arial" w:hAnsi="Arial" w:cs="Arial"/>
                <w:b/>
                <w:sz w:val="18"/>
                <w:szCs w:val="18"/>
              </w:rPr>
              <w:t>Uprawnienia</w:t>
            </w:r>
            <w:r w:rsidR="00246412" w:rsidRPr="00861C1F">
              <w:rPr>
                <w:rFonts w:ascii="Arial" w:hAnsi="Arial" w:cs="Arial"/>
                <w:b/>
                <w:sz w:val="18"/>
                <w:szCs w:val="18"/>
              </w:rPr>
              <w:t xml:space="preserve"> do prowadzenia określonej działalności gospodarczej lub zawodowej, o ile wynika to z odrębnych przepisów</w:t>
            </w:r>
            <w:r w:rsidR="00940462">
              <w:rPr>
                <w:rFonts w:ascii="Arial" w:hAnsi="Arial" w:cs="Arial"/>
                <w:b/>
                <w:sz w:val="18"/>
                <w:szCs w:val="18"/>
              </w:rPr>
              <w:t>.</w:t>
            </w:r>
          </w:p>
        </w:tc>
        <w:tc>
          <w:tcPr>
            <w:tcW w:w="3980" w:type="dxa"/>
            <w:tcBorders>
              <w:top w:val="single" w:sz="4" w:space="0" w:color="auto"/>
              <w:left w:val="single" w:sz="4" w:space="0" w:color="000000"/>
              <w:bottom w:val="single" w:sz="4" w:space="0" w:color="auto"/>
              <w:right w:val="single" w:sz="4" w:space="0" w:color="000000"/>
            </w:tcBorders>
            <w:shd w:val="clear" w:color="auto" w:fill="auto"/>
            <w:vAlign w:val="center"/>
          </w:tcPr>
          <w:p w:rsidR="00246412" w:rsidRPr="00861C1F" w:rsidRDefault="00940462" w:rsidP="00940462">
            <w:pPr>
              <w:spacing w:before="0" w:after="0"/>
              <w:rPr>
                <w:rFonts w:ascii="Arial" w:hAnsi="Arial" w:cs="Arial"/>
                <w:sz w:val="18"/>
                <w:szCs w:val="18"/>
              </w:rPr>
            </w:pPr>
            <w:r w:rsidRPr="00861C1F">
              <w:rPr>
                <w:rFonts w:ascii="Arial" w:hAnsi="Arial" w:cs="Arial"/>
                <w:b/>
                <w:sz w:val="18"/>
                <w:szCs w:val="18"/>
              </w:rPr>
              <w:t xml:space="preserve">Zamawiający </w:t>
            </w:r>
            <w:r w:rsidRPr="00181600">
              <w:rPr>
                <w:rFonts w:ascii="Arial" w:hAnsi="Arial" w:cs="Arial"/>
                <w:b/>
                <w:sz w:val="18"/>
                <w:szCs w:val="18"/>
                <w:u w:val="single"/>
              </w:rPr>
              <w:t>nie stawia</w:t>
            </w:r>
            <w:r w:rsidRPr="00861C1F">
              <w:rPr>
                <w:rFonts w:ascii="Arial" w:hAnsi="Arial" w:cs="Arial"/>
                <w:b/>
                <w:sz w:val="18"/>
                <w:szCs w:val="18"/>
              </w:rPr>
              <w:t xml:space="preserve"> warunków udziału w tym zakresie</w:t>
            </w:r>
            <w:r>
              <w:rPr>
                <w:rFonts w:ascii="Arial" w:hAnsi="Arial" w:cs="Arial"/>
                <w:b/>
                <w:sz w:val="18"/>
                <w:szCs w:val="18"/>
              </w:rPr>
              <w:t>.</w:t>
            </w:r>
          </w:p>
        </w:tc>
      </w:tr>
      <w:tr w:rsidR="008324BB" w:rsidRPr="004E44B6" w:rsidTr="008324BB">
        <w:tc>
          <w:tcPr>
            <w:tcW w:w="5386" w:type="dxa"/>
            <w:tcBorders>
              <w:top w:val="single" w:sz="4" w:space="0" w:color="000000"/>
              <w:left w:val="single" w:sz="4" w:space="0" w:color="000000"/>
              <w:bottom w:val="single" w:sz="4" w:space="0" w:color="000000"/>
              <w:right w:val="single" w:sz="4" w:space="0" w:color="000000"/>
            </w:tcBorders>
            <w:shd w:val="clear" w:color="auto" w:fill="auto"/>
          </w:tcPr>
          <w:p w:rsidR="008324BB" w:rsidRPr="00861C1F" w:rsidRDefault="008324BB" w:rsidP="006E42C3">
            <w:pPr>
              <w:rPr>
                <w:rFonts w:ascii="Arial" w:hAnsi="Arial" w:cs="Arial"/>
                <w:sz w:val="18"/>
                <w:szCs w:val="18"/>
              </w:rPr>
            </w:pPr>
            <w:r w:rsidRPr="00861C1F">
              <w:rPr>
                <w:rFonts w:ascii="Arial" w:hAnsi="Arial" w:cs="Arial"/>
                <w:b/>
                <w:sz w:val="18"/>
                <w:szCs w:val="18"/>
              </w:rPr>
              <w:t>Sytuacja ekonomiczna i finansowa</w:t>
            </w:r>
          </w:p>
        </w:tc>
        <w:tc>
          <w:tcPr>
            <w:tcW w:w="3980" w:type="dxa"/>
            <w:tcBorders>
              <w:top w:val="single" w:sz="4" w:space="0" w:color="auto"/>
              <w:left w:val="single" w:sz="4" w:space="0" w:color="000000"/>
              <w:bottom w:val="single" w:sz="4" w:space="0" w:color="auto"/>
              <w:right w:val="single" w:sz="4" w:space="0" w:color="000000"/>
            </w:tcBorders>
            <w:shd w:val="clear" w:color="auto" w:fill="auto"/>
            <w:vAlign w:val="center"/>
          </w:tcPr>
          <w:p w:rsidR="008324BB" w:rsidRPr="00861C1F" w:rsidRDefault="008324BB" w:rsidP="008324BB">
            <w:pPr>
              <w:spacing w:before="0" w:after="0"/>
              <w:ind w:left="40"/>
              <w:rPr>
                <w:rFonts w:ascii="Arial" w:hAnsi="Arial" w:cs="Arial"/>
                <w:sz w:val="18"/>
                <w:szCs w:val="18"/>
              </w:rPr>
            </w:pPr>
            <w:r w:rsidRPr="00861C1F">
              <w:rPr>
                <w:rFonts w:ascii="Arial" w:hAnsi="Arial" w:cs="Arial"/>
                <w:b/>
                <w:sz w:val="18"/>
                <w:szCs w:val="18"/>
              </w:rPr>
              <w:t xml:space="preserve">Zamawiający </w:t>
            </w:r>
            <w:r w:rsidRPr="00181600">
              <w:rPr>
                <w:rFonts w:ascii="Arial" w:hAnsi="Arial" w:cs="Arial"/>
                <w:b/>
                <w:sz w:val="18"/>
                <w:szCs w:val="18"/>
                <w:u w:val="single"/>
              </w:rPr>
              <w:t>nie stawi</w:t>
            </w:r>
            <w:r w:rsidRPr="00861C1F">
              <w:rPr>
                <w:rFonts w:ascii="Arial" w:hAnsi="Arial" w:cs="Arial"/>
                <w:b/>
                <w:sz w:val="18"/>
                <w:szCs w:val="18"/>
              </w:rPr>
              <w:t>a warunków udziału w tym zakresie</w:t>
            </w:r>
            <w:r w:rsidR="00181600">
              <w:rPr>
                <w:rFonts w:ascii="Arial" w:hAnsi="Arial" w:cs="Arial"/>
                <w:b/>
                <w:sz w:val="18"/>
                <w:szCs w:val="18"/>
              </w:rPr>
              <w:t>.</w:t>
            </w:r>
          </w:p>
        </w:tc>
      </w:tr>
      <w:tr w:rsidR="008324BB" w:rsidRPr="004E44B6" w:rsidTr="008324BB">
        <w:tc>
          <w:tcPr>
            <w:tcW w:w="5386" w:type="dxa"/>
            <w:tcBorders>
              <w:top w:val="single" w:sz="4" w:space="0" w:color="000000"/>
              <w:left w:val="single" w:sz="4" w:space="0" w:color="000000"/>
              <w:bottom w:val="single" w:sz="4" w:space="0" w:color="000000"/>
              <w:right w:val="single" w:sz="4" w:space="0" w:color="000000"/>
            </w:tcBorders>
            <w:shd w:val="clear" w:color="auto" w:fill="auto"/>
          </w:tcPr>
          <w:p w:rsidR="008324BB" w:rsidRPr="00861C1F" w:rsidRDefault="006E42C3" w:rsidP="006E42C3">
            <w:pPr>
              <w:ind w:left="39"/>
              <w:rPr>
                <w:rFonts w:ascii="Arial" w:hAnsi="Arial" w:cs="Arial"/>
                <w:b/>
                <w:sz w:val="18"/>
                <w:szCs w:val="18"/>
              </w:rPr>
            </w:pPr>
            <w:r w:rsidRPr="00861C1F">
              <w:rPr>
                <w:rFonts w:ascii="Arial" w:hAnsi="Arial" w:cs="Arial"/>
                <w:b/>
                <w:sz w:val="18"/>
                <w:szCs w:val="18"/>
              </w:rPr>
              <w:t>Zdolność techniczna lub zawodowa</w:t>
            </w:r>
          </w:p>
          <w:p w:rsidR="00940462" w:rsidRPr="00940462" w:rsidRDefault="00940462" w:rsidP="00940462">
            <w:pPr>
              <w:pStyle w:val="Akapitzlist"/>
              <w:ind w:left="39"/>
              <w:jc w:val="both"/>
              <w:rPr>
                <w:rFonts w:ascii="Arial" w:hAnsi="Arial" w:cs="Arial"/>
                <w:sz w:val="18"/>
                <w:szCs w:val="18"/>
                <w:u w:val="single"/>
              </w:rPr>
            </w:pPr>
            <w:r w:rsidRPr="00940462">
              <w:rPr>
                <w:rFonts w:ascii="Arial" w:hAnsi="Arial" w:cs="Arial"/>
                <w:sz w:val="18"/>
                <w:szCs w:val="18"/>
                <w:u w:val="single"/>
              </w:rPr>
              <w:t>Czy Wykonawca dysponuje lub będzie dysponował:</w:t>
            </w:r>
          </w:p>
          <w:p w:rsidR="00940462" w:rsidRPr="00940462" w:rsidRDefault="00940462" w:rsidP="00940462">
            <w:pPr>
              <w:pStyle w:val="Akapitzlist"/>
              <w:ind w:left="360"/>
              <w:jc w:val="both"/>
              <w:rPr>
                <w:rFonts w:ascii="Arial" w:hAnsi="Arial" w:cs="Arial"/>
                <w:sz w:val="18"/>
                <w:szCs w:val="18"/>
                <w:u w:val="single"/>
              </w:rPr>
            </w:pPr>
          </w:p>
          <w:p w:rsidR="00A468AB" w:rsidRPr="00A468AB" w:rsidRDefault="00940462" w:rsidP="00A468AB">
            <w:pPr>
              <w:pStyle w:val="Akapitzlist"/>
              <w:numPr>
                <w:ilvl w:val="0"/>
                <w:numId w:val="13"/>
              </w:numPr>
              <w:ind w:left="323"/>
              <w:jc w:val="both"/>
              <w:rPr>
                <w:rFonts w:ascii="Arial" w:hAnsi="Arial" w:cs="Arial"/>
                <w:sz w:val="18"/>
                <w:szCs w:val="18"/>
                <w:u w:val="single"/>
              </w:rPr>
            </w:pPr>
            <w:r w:rsidRPr="00940462">
              <w:rPr>
                <w:rFonts w:ascii="Arial" w:hAnsi="Arial" w:cs="Arial"/>
                <w:sz w:val="18"/>
                <w:szCs w:val="18"/>
                <w:u w:val="single"/>
              </w:rPr>
              <w:t xml:space="preserve">co najmniej 1 osobą, która będzie uczestniczyć w wykonaniu zamówienia </w:t>
            </w:r>
            <w:r w:rsidRPr="00940462">
              <w:rPr>
                <w:rFonts w:ascii="Arial" w:hAnsi="Arial" w:cs="Arial"/>
                <w:b/>
                <w:sz w:val="18"/>
                <w:szCs w:val="18"/>
                <w:u w:val="single"/>
              </w:rPr>
              <w:t>w charakterze kierownika robót</w:t>
            </w:r>
            <w:r w:rsidRPr="00940462">
              <w:rPr>
                <w:rFonts w:ascii="Arial" w:hAnsi="Arial" w:cs="Arial"/>
                <w:sz w:val="18"/>
                <w:szCs w:val="18"/>
                <w:u w:val="single"/>
              </w:rPr>
              <w:t xml:space="preserve">, posiadającą uprawnienia budowlane do kierowania robotami </w:t>
            </w:r>
            <w:r w:rsidR="00A468AB">
              <w:rPr>
                <w:rFonts w:ascii="Arial" w:hAnsi="Arial" w:cs="Arial"/>
                <w:sz w:val="18"/>
                <w:szCs w:val="18"/>
                <w:u w:val="single"/>
              </w:rPr>
              <w:br/>
            </w:r>
            <w:r w:rsidRPr="00940462">
              <w:rPr>
                <w:rFonts w:ascii="Arial" w:hAnsi="Arial" w:cs="Arial"/>
                <w:b/>
                <w:sz w:val="18"/>
                <w:szCs w:val="18"/>
                <w:u w:val="single"/>
              </w:rPr>
              <w:t>w specjalności konstrukcyjno- budowlanej bez ograniczeń</w:t>
            </w:r>
          </w:p>
          <w:p w:rsidR="006E42C3" w:rsidRPr="00A468AB" w:rsidRDefault="00940462" w:rsidP="00A468AB">
            <w:pPr>
              <w:pStyle w:val="Akapitzlist"/>
              <w:ind w:left="39"/>
              <w:jc w:val="both"/>
              <w:rPr>
                <w:rFonts w:ascii="Arial" w:hAnsi="Arial" w:cs="Arial"/>
                <w:i/>
                <w:sz w:val="18"/>
                <w:szCs w:val="18"/>
              </w:rPr>
            </w:pPr>
            <w:r w:rsidRPr="00A42B80">
              <w:rPr>
                <w:rFonts w:ascii="Arial" w:hAnsi="Arial" w:cs="Arial"/>
                <w:i/>
                <w:sz w:val="18"/>
                <w:szCs w:val="18"/>
              </w:rPr>
              <w:t>przez uprawnienia, o których mowa powyżej należy rozumieć uprawnienia budowlane, o których mowa w ustawie z dnia 7 lipca 1994r. Prawo budowlane oraz w Rozporządzeniu Ministra Infrastruktury i Rozwoju z dnia 11 września 2014r. w sprawie samodzielnych funkcji technicznych w budownictwie lub odpowiadające im ważne uprawnienia budowlane wydane na podstawie uprzednio obowiązujących przepisów prawa lub odpowiednich przepisów obowiązujących na terenie kraju   którym Wykonawca ma siedzibę lub miejsce zamieszkania, uznanych przez właściwy organ, zgodnie z ustawą z dnia 22 grudnia 2015r. o zasadach uznawania kwalifikacji zawodowych nabytych w państwach członkowskich Unii Europejskiej lub zamierzającymi świadczyć usługi trans graniczne w rozumieniu przepisów tej ustawy oraz art. 20a ustawy z dnia 15 grudnia 2000r. o samorządach zawodowych architektów, inżynierów budownictwa oraz urbanistów.</w:t>
            </w:r>
          </w:p>
        </w:tc>
        <w:tc>
          <w:tcPr>
            <w:tcW w:w="3980" w:type="dxa"/>
            <w:tcBorders>
              <w:top w:val="single" w:sz="4" w:space="0" w:color="auto"/>
              <w:left w:val="single" w:sz="4" w:space="0" w:color="000000"/>
              <w:bottom w:val="single" w:sz="4" w:space="0" w:color="000000"/>
              <w:right w:val="single" w:sz="4" w:space="0" w:color="000000"/>
            </w:tcBorders>
            <w:shd w:val="clear" w:color="auto" w:fill="auto"/>
            <w:vAlign w:val="center"/>
          </w:tcPr>
          <w:p w:rsidR="006E42C3" w:rsidRPr="00861C1F" w:rsidRDefault="006E42C3" w:rsidP="006E1156">
            <w:pPr>
              <w:numPr>
                <w:ilvl w:val="0"/>
                <w:numId w:val="9"/>
              </w:numPr>
              <w:spacing w:before="0" w:after="0"/>
              <w:ind w:left="754" w:hanging="357"/>
              <w:jc w:val="left"/>
              <w:rPr>
                <w:rFonts w:ascii="Arial" w:hAnsi="Arial" w:cs="Arial"/>
                <w:sz w:val="18"/>
                <w:szCs w:val="18"/>
              </w:rPr>
            </w:pPr>
            <w:r w:rsidRPr="00861C1F">
              <w:rPr>
                <w:rFonts w:ascii="Arial" w:hAnsi="Arial" w:cs="Arial"/>
                <w:sz w:val="18"/>
                <w:szCs w:val="18"/>
              </w:rPr>
              <w:t>Tak</w:t>
            </w:r>
          </w:p>
          <w:p w:rsidR="006E42C3" w:rsidRPr="00861C1F" w:rsidRDefault="006E42C3" w:rsidP="006E1156">
            <w:pPr>
              <w:numPr>
                <w:ilvl w:val="0"/>
                <w:numId w:val="9"/>
              </w:numPr>
              <w:spacing w:before="0" w:after="0"/>
              <w:ind w:left="754" w:hanging="357"/>
              <w:jc w:val="left"/>
              <w:rPr>
                <w:rFonts w:ascii="Arial" w:hAnsi="Arial" w:cs="Arial"/>
                <w:sz w:val="18"/>
                <w:szCs w:val="18"/>
              </w:rPr>
            </w:pPr>
            <w:r w:rsidRPr="00861C1F">
              <w:rPr>
                <w:rFonts w:ascii="Arial" w:hAnsi="Arial" w:cs="Arial"/>
                <w:sz w:val="18"/>
                <w:szCs w:val="18"/>
              </w:rPr>
              <w:t>Nie</w:t>
            </w:r>
          </w:p>
          <w:p w:rsidR="008324BB" w:rsidRPr="00861C1F" w:rsidRDefault="008324BB" w:rsidP="008324BB">
            <w:pPr>
              <w:spacing w:before="0" w:after="0"/>
              <w:ind w:left="40"/>
              <w:rPr>
                <w:rFonts w:ascii="Arial" w:hAnsi="Arial" w:cs="Arial"/>
                <w:b/>
                <w:sz w:val="18"/>
                <w:szCs w:val="18"/>
              </w:rPr>
            </w:pPr>
          </w:p>
        </w:tc>
      </w:tr>
    </w:tbl>
    <w:p w:rsidR="00F071B3" w:rsidRPr="00F071B3" w:rsidRDefault="00F071B3" w:rsidP="00F071B3"/>
    <w:p w:rsidR="00246412" w:rsidRPr="006E42C3" w:rsidRDefault="00246412">
      <w:pPr>
        <w:pStyle w:val="ChapterTitle"/>
        <w:rPr>
          <w:rFonts w:ascii="Arial" w:hAnsi="Arial" w:cs="Arial"/>
          <w:sz w:val="22"/>
        </w:rPr>
      </w:pPr>
      <w:r w:rsidRPr="006E42C3">
        <w:rPr>
          <w:rFonts w:ascii="Arial" w:hAnsi="Arial" w:cs="Arial"/>
          <w:sz w:val="22"/>
        </w:rPr>
        <w:t>Część V: Oświadczenia końcowe</w:t>
      </w:r>
    </w:p>
    <w:p w:rsidR="00246412" w:rsidRPr="006E42C3" w:rsidRDefault="006E42C3">
      <w:pPr>
        <w:rPr>
          <w:rFonts w:ascii="Arial" w:hAnsi="Arial" w:cs="Arial"/>
          <w:sz w:val="18"/>
          <w:szCs w:val="18"/>
        </w:rPr>
      </w:pPr>
      <w:r w:rsidRPr="006E42C3">
        <w:rPr>
          <w:rFonts w:ascii="Arial" w:hAnsi="Arial" w:cs="Arial"/>
          <w:i/>
          <w:sz w:val="18"/>
          <w:szCs w:val="18"/>
        </w:rPr>
        <w:t>Ja, n</w:t>
      </w:r>
      <w:r w:rsidR="00246412" w:rsidRPr="006E42C3">
        <w:rPr>
          <w:rFonts w:ascii="Arial" w:hAnsi="Arial" w:cs="Arial"/>
          <w:i/>
          <w:sz w:val="18"/>
          <w:szCs w:val="18"/>
        </w:rPr>
        <w:t>iżej podpisany</w:t>
      </w:r>
      <w:r w:rsidR="00861C1F">
        <w:rPr>
          <w:rFonts w:ascii="Arial" w:hAnsi="Arial" w:cs="Arial"/>
          <w:i/>
          <w:sz w:val="18"/>
          <w:szCs w:val="18"/>
        </w:rPr>
        <w:t xml:space="preserve"> </w:t>
      </w:r>
      <w:r w:rsidR="00246412" w:rsidRPr="006E42C3">
        <w:rPr>
          <w:rFonts w:ascii="Arial" w:hAnsi="Arial" w:cs="Arial"/>
          <w:i/>
          <w:sz w:val="18"/>
          <w:szCs w:val="18"/>
        </w:rPr>
        <w:t>oficjalnie oświadcza</w:t>
      </w:r>
      <w:r w:rsidR="00861C1F">
        <w:rPr>
          <w:rFonts w:ascii="Arial" w:hAnsi="Arial" w:cs="Arial"/>
          <w:i/>
          <w:sz w:val="18"/>
          <w:szCs w:val="18"/>
        </w:rPr>
        <w:t>m</w:t>
      </w:r>
      <w:r w:rsidR="00246412" w:rsidRPr="006E42C3">
        <w:rPr>
          <w:rFonts w:ascii="Arial" w:hAnsi="Arial" w:cs="Arial"/>
          <w:i/>
          <w:sz w:val="18"/>
          <w:szCs w:val="18"/>
        </w:rPr>
        <w:t>, że informacje podane powyżej w częściach II–</w:t>
      </w:r>
      <w:r w:rsidR="00861C1F">
        <w:rPr>
          <w:rFonts w:ascii="Arial" w:hAnsi="Arial" w:cs="Arial"/>
          <w:i/>
          <w:sz w:val="18"/>
          <w:szCs w:val="18"/>
        </w:rPr>
        <w:t xml:space="preserve"> </w:t>
      </w:r>
      <w:r w:rsidR="00246412" w:rsidRPr="006E42C3">
        <w:rPr>
          <w:rFonts w:ascii="Arial" w:hAnsi="Arial" w:cs="Arial"/>
          <w:i/>
          <w:sz w:val="18"/>
          <w:szCs w:val="18"/>
        </w:rPr>
        <w:t xml:space="preserve">IV są </w:t>
      </w:r>
      <w:r w:rsidR="00861C1F">
        <w:rPr>
          <w:rFonts w:ascii="Arial" w:hAnsi="Arial" w:cs="Arial"/>
          <w:i/>
          <w:sz w:val="18"/>
          <w:szCs w:val="18"/>
        </w:rPr>
        <w:t xml:space="preserve">prawdziwe </w:t>
      </w:r>
      <w:r w:rsidR="00861C1F">
        <w:rPr>
          <w:rFonts w:ascii="Arial" w:hAnsi="Arial" w:cs="Arial"/>
          <w:i/>
          <w:sz w:val="18"/>
          <w:szCs w:val="18"/>
        </w:rPr>
        <w:br/>
        <w:t>i aktualne na dzień ich złożenia</w:t>
      </w:r>
      <w:r w:rsidR="00246412" w:rsidRPr="006E42C3">
        <w:rPr>
          <w:rFonts w:ascii="Arial" w:hAnsi="Arial" w:cs="Arial"/>
          <w:i/>
          <w:sz w:val="18"/>
          <w:szCs w:val="18"/>
        </w:rPr>
        <w:t xml:space="preserve"> oraz że zostały przedstawione z pełną świadomością konsekwencji wprowadzenia w błąd</w:t>
      </w:r>
      <w:r w:rsidR="00861C1F">
        <w:rPr>
          <w:rFonts w:ascii="Arial" w:hAnsi="Arial" w:cs="Arial"/>
          <w:i/>
          <w:sz w:val="18"/>
          <w:szCs w:val="18"/>
        </w:rPr>
        <w:t xml:space="preserve"> Zamawiającego</w:t>
      </w:r>
      <w:r w:rsidR="00246412" w:rsidRPr="006E42C3">
        <w:rPr>
          <w:rFonts w:ascii="Arial" w:hAnsi="Arial" w:cs="Arial"/>
          <w:i/>
          <w:sz w:val="18"/>
          <w:szCs w:val="18"/>
        </w:rPr>
        <w:t>.</w:t>
      </w:r>
    </w:p>
    <w:p w:rsidR="00246412" w:rsidRDefault="00246412">
      <w:pPr>
        <w:rPr>
          <w:rFonts w:ascii="Arial" w:hAnsi="Arial" w:cs="Arial"/>
          <w:sz w:val="18"/>
          <w:szCs w:val="18"/>
        </w:rPr>
      </w:pPr>
    </w:p>
    <w:p w:rsidR="00A42B80" w:rsidRPr="00C93CA9" w:rsidRDefault="00A42B80" w:rsidP="00A42B80">
      <w:pPr>
        <w:autoSpaceDE w:val="0"/>
        <w:autoSpaceDN w:val="0"/>
        <w:adjustRightInd w:val="0"/>
        <w:ind w:left="4248"/>
        <w:jc w:val="center"/>
        <w:rPr>
          <w:rFonts w:ascii="Arial" w:hAnsi="Arial" w:cs="Arial"/>
        </w:rPr>
      </w:pPr>
      <w:r w:rsidRPr="00710D78">
        <w:rPr>
          <w:b/>
          <w:i/>
          <w:sz w:val="20"/>
        </w:rPr>
        <w:t>dokument należy podpisać kwalifikowanym podpisem elektronicznym lub elektronicznym podpisem zaufanym lub podpisem osobistym przez osobę lub osoby umocowane do złożenia podpisu w imieniu Wykonawcy</w:t>
      </w:r>
    </w:p>
    <w:p w:rsidR="00861C1F" w:rsidRPr="006E42C3" w:rsidRDefault="00861C1F" w:rsidP="00A42B80">
      <w:pPr>
        <w:jc w:val="right"/>
        <w:rPr>
          <w:rFonts w:ascii="Arial" w:hAnsi="Arial" w:cs="Arial"/>
          <w:sz w:val="18"/>
          <w:szCs w:val="18"/>
        </w:rPr>
      </w:pPr>
    </w:p>
    <w:sectPr w:rsidR="00861C1F" w:rsidRPr="006E42C3" w:rsidSect="0070499F">
      <w:footerReference w:type="default" r:id="rId8"/>
      <w:headerReference w:type="first" r:id="rId9"/>
      <w:pgSz w:w="11906" w:h="16838"/>
      <w:pgMar w:top="1134" w:right="1417" w:bottom="993" w:left="1417" w:header="708"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B31AF" w:rsidRDefault="001B31AF">
      <w:pPr>
        <w:spacing w:before="0" w:after="0"/>
      </w:pPr>
      <w:r>
        <w:separator/>
      </w:r>
    </w:p>
  </w:endnote>
  <w:endnote w:type="continuationSeparator" w:id="0">
    <w:p w:rsidR="001B31AF" w:rsidRDefault="001B31AF">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00000000" w:usb2="00000000" w:usb3="00000000" w:csb0="000001FF" w:csb1="00000000"/>
  </w:font>
  <w:font w:name="Liberation Serif">
    <w:altName w:val="Times New Roman"/>
    <w:charset w:val="00"/>
    <w:family w:val="roman"/>
    <w:pitch w:val="variable"/>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01"/>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Lucida Sans">
    <w:altName w:val="Lucida Sans Unicode"/>
    <w:charset w:val="00"/>
    <w:family w:val="swiss"/>
    <w:pitch w:val="variable"/>
    <w:sig w:usb0="00000003" w:usb1="00000000" w:usb2="00000000" w:usb3="00000000" w:csb0="00000001" w:csb1="00000000"/>
  </w:font>
  <w:font w:name="Arial">
    <w:panose1 w:val="020B0604020202020204"/>
    <w:charset w:val="EE"/>
    <w:family w:val="swiss"/>
    <w:pitch w:val="variable"/>
    <w:sig w:usb0="20002A87" w:usb1="00000000" w:usb2="00000000" w:usb3="00000000" w:csb0="000001FF" w:csb1="00000000"/>
  </w:font>
  <w:font w:name="ArialMT-Identity-H">
    <w:altName w:val="MS Mincho"/>
    <w:charset w:val="80"/>
    <w:family w:val="swiss"/>
    <w:pitch w:val="default"/>
    <w:sig w:usb0="00000000" w:usb1="00000000" w:usb2="00000000" w:usb3="00000000" w:csb0="0000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14A8" w:rsidRPr="00E435FD" w:rsidRDefault="005614A8">
    <w:pPr>
      <w:pStyle w:val="Stopka"/>
      <w:jc w:val="right"/>
      <w:rPr>
        <w:sz w:val="16"/>
        <w:szCs w:val="16"/>
      </w:rPr>
    </w:pPr>
    <w:r w:rsidRPr="00E435FD">
      <w:rPr>
        <w:sz w:val="16"/>
        <w:szCs w:val="16"/>
      </w:rPr>
      <w:t xml:space="preserve">Strona </w:t>
    </w:r>
    <w:r w:rsidR="003C0F47" w:rsidRPr="00E435FD">
      <w:rPr>
        <w:b/>
        <w:sz w:val="16"/>
        <w:szCs w:val="16"/>
      </w:rPr>
      <w:fldChar w:fldCharType="begin"/>
    </w:r>
    <w:r w:rsidRPr="00E435FD">
      <w:rPr>
        <w:b/>
        <w:sz w:val="16"/>
        <w:szCs w:val="16"/>
      </w:rPr>
      <w:instrText>PAGE</w:instrText>
    </w:r>
    <w:r w:rsidR="003C0F47" w:rsidRPr="00E435FD">
      <w:rPr>
        <w:b/>
        <w:sz w:val="16"/>
        <w:szCs w:val="16"/>
      </w:rPr>
      <w:fldChar w:fldCharType="separate"/>
    </w:r>
    <w:r w:rsidR="00A52D8D">
      <w:rPr>
        <w:b/>
        <w:noProof/>
        <w:sz w:val="16"/>
        <w:szCs w:val="16"/>
      </w:rPr>
      <w:t>5</w:t>
    </w:r>
    <w:r w:rsidR="003C0F47" w:rsidRPr="00E435FD">
      <w:rPr>
        <w:b/>
        <w:sz w:val="16"/>
        <w:szCs w:val="16"/>
      </w:rPr>
      <w:fldChar w:fldCharType="end"/>
    </w:r>
    <w:r w:rsidRPr="00E435FD">
      <w:rPr>
        <w:sz w:val="16"/>
        <w:szCs w:val="16"/>
      </w:rPr>
      <w:t xml:space="preserve"> z </w:t>
    </w:r>
    <w:r w:rsidR="003C0F47" w:rsidRPr="00E435FD">
      <w:rPr>
        <w:b/>
        <w:sz w:val="16"/>
        <w:szCs w:val="16"/>
      </w:rPr>
      <w:fldChar w:fldCharType="begin"/>
    </w:r>
    <w:r w:rsidRPr="00E435FD">
      <w:rPr>
        <w:b/>
        <w:sz w:val="16"/>
        <w:szCs w:val="16"/>
      </w:rPr>
      <w:instrText>NUMPAGES</w:instrText>
    </w:r>
    <w:r w:rsidR="003C0F47" w:rsidRPr="00E435FD">
      <w:rPr>
        <w:b/>
        <w:sz w:val="16"/>
        <w:szCs w:val="16"/>
      </w:rPr>
      <w:fldChar w:fldCharType="separate"/>
    </w:r>
    <w:r w:rsidR="00A52D8D">
      <w:rPr>
        <w:b/>
        <w:noProof/>
        <w:sz w:val="16"/>
        <w:szCs w:val="16"/>
      </w:rPr>
      <w:t>5</w:t>
    </w:r>
    <w:r w:rsidR="003C0F47" w:rsidRPr="00E435FD">
      <w:rPr>
        <w:b/>
        <w:sz w:val="16"/>
        <w:szCs w:val="16"/>
      </w:rPr>
      <w:fldChar w:fldCharType="end"/>
    </w:r>
  </w:p>
  <w:p w:rsidR="00246412" w:rsidRDefault="00246412">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B31AF" w:rsidRDefault="001B31AF">
      <w:pPr>
        <w:spacing w:before="0" w:after="0"/>
      </w:pPr>
      <w:r>
        <w:separator/>
      </w:r>
    </w:p>
  </w:footnote>
  <w:footnote w:type="continuationSeparator" w:id="0">
    <w:p w:rsidR="001B31AF" w:rsidRDefault="001B31AF">
      <w:pPr>
        <w:spacing w:before="0"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0BBF" w:rsidRPr="00EE0BBF" w:rsidRDefault="00EE0BBF">
    <w:pPr>
      <w:pStyle w:val="Nagwek"/>
      <w:rPr>
        <w:sz w:val="16"/>
        <w:szCs w:val="16"/>
      </w:rPr>
    </w:pPr>
    <w:r w:rsidRPr="00EE0BBF">
      <w:rPr>
        <w:sz w:val="16"/>
        <w:szCs w:val="16"/>
      </w:rPr>
      <w:t xml:space="preserve">Nr referencyjny postępowania </w:t>
    </w:r>
    <w:r w:rsidR="00A468AB">
      <w:rPr>
        <w:sz w:val="16"/>
        <w:szCs w:val="16"/>
      </w:rPr>
      <w:t>Zp8</w:t>
    </w:r>
    <w:r w:rsidR="006E734C">
      <w:rPr>
        <w:sz w:val="16"/>
        <w:szCs w:val="16"/>
      </w:rPr>
      <w:t>/2021</w:t>
    </w:r>
    <w:r w:rsidRPr="00EE0BBF">
      <w:rPr>
        <w:sz w:val="16"/>
        <w:szCs w:val="16"/>
      </w:rPr>
      <w:tab/>
    </w:r>
    <w:r w:rsidRPr="00EE0BBF">
      <w:rPr>
        <w:sz w:val="16"/>
        <w:szCs w:val="16"/>
      </w:rPr>
      <w:tab/>
    </w:r>
    <w:r w:rsidRPr="00EE0BBF">
      <w:rPr>
        <w:sz w:val="16"/>
        <w:szCs w:val="16"/>
      </w:rPr>
      <w:tab/>
    </w:r>
    <w:r>
      <w:rPr>
        <w:sz w:val="16"/>
        <w:szCs w:val="16"/>
      </w:rPr>
      <w:tab/>
    </w:r>
    <w:r>
      <w:rPr>
        <w:sz w:val="16"/>
        <w:szCs w:val="16"/>
      </w:rPr>
      <w:tab/>
    </w:r>
    <w:r>
      <w:rPr>
        <w:sz w:val="16"/>
        <w:szCs w:val="16"/>
      </w:rPr>
      <w:tab/>
    </w:r>
    <w:r w:rsidRPr="00EE0BBF">
      <w:rPr>
        <w:sz w:val="16"/>
        <w:szCs w:val="16"/>
      </w:rPr>
      <w:tab/>
      <w:t>Załącznik do SWZ</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Nagwek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70B08070"/>
    <w:name w:val="WW8Num1"/>
    <w:lvl w:ilvl="0">
      <w:start w:val="1"/>
      <w:numFmt w:val="lowerLetter"/>
      <w:lvlText w:val="%1)"/>
      <w:lvlJc w:val="left"/>
      <w:pPr>
        <w:tabs>
          <w:tab w:val="num" w:pos="0"/>
        </w:tabs>
        <w:ind w:left="720" w:hanging="360"/>
      </w:pPr>
      <w:rPr>
        <w:rFonts w:hint="default"/>
        <w:sz w:val="18"/>
        <w:szCs w:val="18"/>
      </w:rPr>
    </w:lvl>
  </w:abstractNum>
  <w:abstractNum w:abstractNumId="2">
    <w:nsid w:val="00000003"/>
    <w:multiLevelType w:val="singleLevel"/>
    <w:tmpl w:val="0C42806E"/>
    <w:name w:val="WW8Num4"/>
    <w:lvl w:ilvl="0">
      <w:start w:val="1"/>
      <w:numFmt w:val="decimal"/>
      <w:lvlText w:val="%1)"/>
      <w:lvlJc w:val="left"/>
      <w:pPr>
        <w:tabs>
          <w:tab w:val="num" w:pos="-360"/>
        </w:tabs>
        <w:ind w:left="360" w:hanging="360"/>
      </w:pPr>
      <w:rPr>
        <w:rFonts w:hint="default"/>
        <w:b w:val="0"/>
        <w:sz w:val="18"/>
        <w:szCs w:val="18"/>
      </w:rPr>
    </w:lvl>
  </w:abstractNum>
  <w:abstractNum w:abstractNumId="3">
    <w:nsid w:val="00000004"/>
    <w:multiLevelType w:val="multilevel"/>
    <w:tmpl w:val="00000004"/>
    <w:name w:val="WW8Num5"/>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4">
    <w:nsid w:val="00000005"/>
    <w:multiLevelType w:val="singleLevel"/>
    <w:tmpl w:val="00000005"/>
    <w:name w:val="WW8Num8"/>
    <w:lvl w:ilvl="0">
      <w:start w:val="1"/>
      <w:numFmt w:val="bullet"/>
      <w:pStyle w:val="Tiret1"/>
      <w:lvlText w:val="–"/>
      <w:lvlJc w:val="left"/>
      <w:pPr>
        <w:tabs>
          <w:tab w:val="num" w:pos="1417"/>
        </w:tabs>
        <w:ind w:left="1417" w:hanging="567"/>
      </w:pPr>
      <w:rPr>
        <w:rFonts w:ascii="Liberation Serif" w:hAnsi="Liberation Serif"/>
      </w:rPr>
    </w:lvl>
  </w:abstractNum>
  <w:abstractNum w:abstractNumId="5">
    <w:nsid w:val="00000006"/>
    <w:multiLevelType w:val="singleLevel"/>
    <w:tmpl w:val="00000006"/>
    <w:name w:val="WW8Num10"/>
    <w:lvl w:ilvl="0">
      <w:start w:val="1"/>
      <w:numFmt w:val="bullet"/>
      <w:pStyle w:val="Tiret0"/>
      <w:lvlText w:val="–"/>
      <w:lvlJc w:val="left"/>
      <w:pPr>
        <w:tabs>
          <w:tab w:val="num" w:pos="850"/>
        </w:tabs>
        <w:ind w:left="850" w:hanging="850"/>
      </w:pPr>
      <w:rPr>
        <w:rFonts w:ascii="Liberation Serif" w:hAnsi="Liberation Serif"/>
      </w:rPr>
    </w:lvl>
  </w:abstractNum>
  <w:abstractNum w:abstractNumId="6">
    <w:nsid w:val="00000007"/>
    <w:multiLevelType w:val="singleLevel"/>
    <w:tmpl w:val="6C0692B6"/>
    <w:name w:val="WW8Num11"/>
    <w:lvl w:ilvl="0">
      <w:start w:val="1"/>
      <w:numFmt w:val="lowerLetter"/>
      <w:lvlText w:val="%1)"/>
      <w:lvlJc w:val="left"/>
      <w:pPr>
        <w:tabs>
          <w:tab w:val="num" w:pos="0"/>
        </w:tabs>
        <w:ind w:left="720" w:hanging="360"/>
      </w:pPr>
      <w:rPr>
        <w:rFonts w:hint="default"/>
        <w:sz w:val="16"/>
        <w:szCs w:val="16"/>
      </w:rPr>
    </w:lvl>
  </w:abstractNum>
  <w:abstractNum w:abstractNumId="7">
    <w:nsid w:val="12951609"/>
    <w:multiLevelType w:val="hybridMultilevel"/>
    <w:tmpl w:val="F93284FE"/>
    <w:lvl w:ilvl="0" w:tplc="7B560AC8">
      <w:start w:val="1"/>
      <w:numFmt w:val="decimal"/>
      <w:lvlText w:val="%1."/>
      <w:lvlJc w:val="left"/>
      <w:pPr>
        <w:ind w:left="360" w:hanging="360"/>
      </w:pPr>
      <w:rPr>
        <w:rFonts w:hint="default"/>
        <w:sz w:val="18"/>
        <w:szCs w:val="18"/>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nsid w:val="18082BAF"/>
    <w:multiLevelType w:val="hybridMultilevel"/>
    <w:tmpl w:val="5F58107E"/>
    <w:lvl w:ilvl="0" w:tplc="B8CC0BDE">
      <w:start w:val="1"/>
      <w:numFmt w:val="bullet"/>
      <w:lvlText w:val=""/>
      <w:lvlJc w:val="left"/>
      <w:pPr>
        <w:ind w:left="502" w:hanging="360"/>
      </w:pPr>
      <w:rPr>
        <w:rFonts w:ascii="Symbol" w:hAnsi="Symbol" w:hint="default"/>
      </w:rPr>
    </w:lvl>
    <w:lvl w:ilvl="1" w:tplc="04150003" w:tentative="1">
      <w:start w:val="1"/>
      <w:numFmt w:val="bullet"/>
      <w:lvlText w:val="o"/>
      <w:lvlJc w:val="left"/>
      <w:pPr>
        <w:ind w:left="1222" w:hanging="360"/>
      </w:pPr>
      <w:rPr>
        <w:rFonts w:ascii="Courier New" w:hAnsi="Courier New" w:cs="Courier New" w:hint="default"/>
      </w:rPr>
    </w:lvl>
    <w:lvl w:ilvl="2" w:tplc="04150005" w:tentative="1">
      <w:start w:val="1"/>
      <w:numFmt w:val="bullet"/>
      <w:lvlText w:val=""/>
      <w:lvlJc w:val="left"/>
      <w:pPr>
        <w:ind w:left="1942" w:hanging="360"/>
      </w:pPr>
      <w:rPr>
        <w:rFonts w:ascii="Wingdings" w:hAnsi="Wingdings" w:hint="default"/>
      </w:rPr>
    </w:lvl>
    <w:lvl w:ilvl="3" w:tplc="04150001" w:tentative="1">
      <w:start w:val="1"/>
      <w:numFmt w:val="bullet"/>
      <w:lvlText w:val=""/>
      <w:lvlJc w:val="left"/>
      <w:pPr>
        <w:ind w:left="2662" w:hanging="360"/>
      </w:pPr>
      <w:rPr>
        <w:rFonts w:ascii="Symbol" w:hAnsi="Symbol" w:hint="default"/>
      </w:rPr>
    </w:lvl>
    <w:lvl w:ilvl="4" w:tplc="04150003" w:tentative="1">
      <w:start w:val="1"/>
      <w:numFmt w:val="bullet"/>
      <w:lvlText w:val="o"/>
      <w:lvlJc w:val="left"/>
      <w:pPr>
        <w:ind w:left="3382" w:hanging="360"/>
      </w:pPr>
      <w:rPr>
        <w:rFonts w:ascii="Courier New" w:hAnsi="Courier New" w:cs="Courier New" w:hint="default"/>
      </w:rPr>
    </w:lvl>
    <w:lvl w:ilvl="5" w:tplc="04150005" w:tentative="1">
      <w:start w:val="1"/>
      <w:numFmt w:val="bullet"/>
      <w:lvlText w:val=""/>
      <w:lvlJc w:val="left"/>
      <w:pPr>
        <w:ind w:left="4102" w:hanging="360"/>
      </w:pPr>
      <w:rPr>
        <w:rFonts w:ascii="Wingdings" w:hAnsi="Wingdings" w:hint="default"/>
      </w:rPr>
    </w:lvl>
    <w:lvl w:ilvl="6" w:tplc="04150001" w:tentative="1">
      <w:start w:val="1"/>
      <w:numFmt w:val="bullet"/>
      <w:lvlText w:val=""/>
      <w:lvlJc w:val="left"/>
      <w:pPr>
        <w:ind w:left="4822" w:hanging="360"/>
      </w:pPr>
      <w:rPr>
        <w:rFonts w:ascii="Symbol" w:hAnsi="Symbol" w:hint="default"/>
      </w:rPr>
    </w:lvl>
    <w:lvl w:ilvl="7" w:tplc="04150003" w:tentative="1">
      <w:start w:val="1"/>
      <w:numFmt w:val="bullet"/>
      <w:lvlText w:val="o"/>
      <w:lvlJc w:val="left"/>
      <w:pPr>
        <w:ind w:left="5542" w:hanging="360"/>
      </w:pPr>
      <w:rPr>
        <w:rFonts w:ascii="Courier New" w:hAnsi="Courier New" w:cs="Courier New" w:hint="default"/>
      </w:rPr>
    </w:lvl>
    <w:lvl w:ilvl="8" w:tplc="04150005" w:tentative="1">
      <w:start w:val="1"/>
      <w:numFmt w:val="bullet"/>
      <w:lvlText w:val=""/>
      <w:lvlJc w:val="left"/>
      <w:pPr>
        <w:ind w:left="6262" w:hanging="360"/>
      </w:pPr>
      <w:rPr>
        <w:rFonts w:ascii="Wingdings" w:hAnsi="Wingdings" w:hint="default"/>
      </w:rPr>
    </w:lvl>
  </w:abstractNum>
  <w:abstractNum w:abstractNumId="9">
    <w:nsid w:val="3EA91CE5"/>
    <w:multiLevelType w:val="hybridMultilevel"/>
    <w:tmpl w:val="8096574A"/>
    <w:lvl w:ilvl="0" w:tplc="B8CC0BDE">
      <w:start w:val="1"/>
      <w:numFmt w:val="bullet"/>
      <w:lvlText w:val=""/>
      <w:lvlJc w:val="left"/>
      <w:pPr>
        <w:ind w:left="786"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nsid w:val="4BF25961"/>
    <w:multiLevelType w:val="hybridMultilevel"/>
    <w:tmpl w:val="49C4517C"/>
    <w:lvl w:ilvl="0" w:tplc="F74CCB92">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nsid w:val="5FDA6E17"/>
    <w:multiLevelType w:val="hybridMultilevel"/>
    <w:tmpl w:val="18BEB23E"/>
    <w:lvl w:ilvl="0" w:tplc="91D87284">
      <w:start w:val="1"/>
      <w:numFmt w:val="bullet"/>
      <w:lvlText w:val=""/>
      <w:lvlJc w:val="left"/>
      <w:pPr>
        <w:ind w:left="360" w:hanging="360"/>
      </w:pPr>
      <w:rPr>
        <w:rFonts w:ascii="Symbol" w:hAnsi="Symbol"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12">
    <w:nsid w:val="74FB0F36"/>
    <w:multiLevelType w:val="hybridMultilevel"/>
    <w:tmpl w:val="3F9CD14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77E85E2A"/>
    <w:multiLevelType w:val="singleLevel"/>
    <w:tmpl w:val="6C0692B6"/>
    <w:lvl w:ilvl="0">
      <w:start w:val="1"/>
      <w:numFmt w:val="lowerLetter"/>
      <w:lvlText w:val="%1)"/>
      <w:lvlJc w:val="left"/>
      <w:pPr>
        <w:tabs>
          <w:tab w:val="num" w:pos="0"/>
        </w:tabs>
        <w:ind w:left="720" w:hanging="360"/>
      </w:pPr>
      <w:rPr>
        <w:rFonts w:hint="default"/>
        <w:sz w:val="16"/>
        <w:szCs w:val="16"/>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8"/>
  </w:num>
  <w:num w:numId="9">
    <w:abstractNumId w:val="9"/>
  </w:num>
  <w:num w:numId="10">
    <w:abstractNumId w:val="13"/>
  </w:num>
  <w:num w:numId="11">
    <w:abstractNumId w:val="7"/>
  </w:num>
  <w:num w:numId="12">
    <w:abstractNumId w:val="10"/>
  </w:num>
  <w:num w:numId="13">
    <w:abstractNumId w:val="11"/>
  </w:num>
  <w:num w:numId="1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embedSystemFonts/>
  <w:stylePaneFormatFilter w:val="000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rsids>
    <w:rsidRoot w:val="0053254C"/>
    <w:rsid w:val="0006616E"/>
    <w:rsid w:val="000F28A4"/>
    <w:rsid w:val="00122A35"/>
    <w:rsid w:val="00144378"/>
    <w:rsid w:val="00181600"/>
    <w:rsid w:val="00190A2F"/>
    <w:rsid w:val="001B31AF"/>
    <w:rsid w:val="002211F4"/>
    <w:rsid w:val="0024502A"/>
    <w:rsid w:val="00246412"/>
    <w:rsid w:val="002D549B"/>
    <w:rsid w:val="00307230"/>
    <w:rsid w:val="003116EE"/>
    <w:rsid w:val="00371D5D"/>
    <w:rsid w:val="00382DFD"/>
    <w:rsid w:val="003970BD"/>
    <w:rsid w:val="003C0F47"/>
    <w:rsid w:val="00450F80"/>
    <w:rsid w:val="004E44B6"/>
    <w:rsid w:val="005121D7"/>
    <w:rsid w:val="0053254C"/>
    <w:rsid w:val="005614A8"/>
    <w:rsid w:val="005C7420"/>
    <w:rsid w:val="006E1156"/>
    <w:rsid w:val="006E42C3"/>
    <w:rsid w:val="006E734C"/>
    <w:rsid w:val="0070499F"/>
    <w:rsid w:val="007A31D7"/>
    <w:rsid w:val="007B4643"/>
    <w:rsid w:val="008324BB"/>
    <w:rsid w:val="00861C1F"/>
    <w:rsid w:val="009224EE"/>
    <w:rsid w:val="00940462"/>
    <w:rsid w:val="00A42B80"/>
    <w:rsid w:val="00A468AB"/>
    <w:rsid w:val="00A52D8D"/>
    <w:rsid w:val="00A8434D"/>
    <w:rsid w:val="00B33AD5"/>
    <w:rsid w:val="00C514FA"/>
    <w:rsid w:val="00C812C3"/>
    <w:rsid w:val="00D82DD3"/>
    <w:rsid w:val="00D9124C"/>
    <w:rsid w:val="00E435FD"/>
    <w:rsid w:val="00E77E41"/>
    <w:rsid w:val="00EA1CF5"/>
    <w:rsid w:val="00EE0BBF"/>
    <w:rsid w:val="00F01CFB"/>
    <w:rsid w:val="00F071B3"/>
    <w:rsid w:val="00F17299"/>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0499F"/>
    <w:pPr>
      <w:suppressAutoHyphens/>
      <w:spacing w:before="120" w:after="120"/>
      <w:jc w:val="both"/>
    </w:pPr>
    <w:rPr>
      <w:rFonts w:eastAsia="Calibri"/>
      <w:sz w:val="24"/>
      <w:szCs w:val="22"/>
      <w:lang w:eastAsia="zh-CN"/>
    </w:rPr>
  </w:style>
  <w:style w:type="paragraph" w:styleId="Nagwek1">
    <w:name w:val="heading 1"/>
    <w:basedOn w:val="Normalny"/>
    <w:next w:val="Normalny"/>
    <w:qFormat/>
    <w:rsid w:val="0070499F"/>
    <w:pPr>
      <w:keepNext/>
      <w:keepLines/>
      <w:numPr>
        <w:numId w:val="1"/>
      </w:numPr>
      <w:spacing w:before="240" w:after="0"/>
      <w:outlineLvl w:val="0"/>
    </w:pPr>
    <w:rPr>
      <w:rFonts w:ascii="Calibri Light" w:eastAsia="Times New Roman" w:hAnsi="Calibri Light"/>
      <w:color w:val="2E74B5"/>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rsid w:val="0070499F"/>
    <w:rPr>
      <w:rFonts w:hint="default"/>
    </w:rPr>
  </w:style>
  <w:style w:type="character" w:customStyle="1" w:styleId="WW8Num1z1">
    <w:name w:val="WW8Num1z1"/>
    <w:rsid w:val="0070499F"/>
  </w:style>
  <w:style w:type="character" w:customStyle="1" w:styleId="WW8Num1z2">
    <w:name w:val="WW8Num1z2"/>
    <w:rsid w:val="0070499F"/>
  </w:style>
  <w:style w:type="character" w:customStyle="1" w:styleId="WW8Num1z3">
    <w:name w:val="WW8Num1z3"/>
    <w:rsid w:val="0070499F"/>
  </w:style>
  <w:style w:type="character" w:customStyle="1" w:styleId="WW8Num1z4">
    <w:name w:val="WW8Num1z4"/>
    <w:rsid w:val="0070499F"/>
  </w:style>
  <w:style w:type="character" w:customStyle="1" w:styleId="WW8Num1z5">
    <w:name w:val="WW8Num1z5"/>
    <w:rsid w:val="0070499F"/>
  </w:style>
  <w:style w:type="character" w:customStyle="1" w:styleId="WW8Num1z6">
    <w:name w:val="WW8Num1z6"/>
    <w:rsid w:val="0070499F"/>
  </w:style>
  <w:style w:type="character" w:customStyle="1" w:styleId="WW8Num1z7">
    <w:name w:val="WW8Num1z7"/>
    <w:rsid w:val="0070499F"/>
  </w:style>
  <w:style w:type="character" w:customStyle="1" w:styleId="WW8Num1z8">
    <w:name w:val="WW8Num1z8"/>
    <w:rsid w:val="0070499F"/>
  </w:style>
  <w:style w:type="character" w:customStyle="1" w:styleId="WW8Num2z0">
    <w:name w:val="WW8Num2z0"/>
    <w:rsid w:val="0070499F"/>
    <w:rPr>
      <w:rFonts w:hint="default"/>
    </w:rPr>
  </w:style>
  <w:style w:type="character" w:customStyle="1" w:styleId="WW8Num2z1">
    <w:name w:val="WW8Num2z1"/>
    <w:rsid w:val="0070499F"/>
  </w:style>
  <w:style w:type="character" w:customStyle="1" w:styleId="WW8Num2z2">
    <w:name w:val="WW8Num2z2"/>
    <w:rsid w:val="0070499F"/>
  </w:style>
  <w:style w:type="character" w:customStyle="1" w:styleId="WW8Num2z3">
    <w:name w:val="WW8Num2z3"/>
    <w:rsid w:val="0070499F"/>
  </w:style>
  <w:style w:type="character" w:customStyle="1" w:styleId="WW8Num2z4">
    <w:name w:val="WW8Num2z4"/>
    <w:rsid w:val="0070499F"/>
  </w:style>
  <w:style w:type="character" w:customStyle="1" w:styleId="WW8Num2z5">
    <w:name w:val="WW8Num2z5"/>
    <w:rsid w:val="0070499F"/>
  </w:style>
  <w:style w:type="character" w:customStyle="1" w:styleId="WW8Num2z6">
    <w:name w:val="WW8Num2z6"/>
    <w:rsid w:val="0070499F"/>
  </w:style>
  <w:style w:type="character" w:customStyle="1" w:styleId="WW8Num2z7">
    <w:name w:val="WW8Num2z7"/>
    <w:rsid w:val="0070499F"/>
  </w:style>
  <w:style w:type="character" w:customStyle="1" w:styleId="WW8Num2z8">
    <w:name w:val="WW8Num2z8"/>
    <w:rsid w:val="0070499F"/>
  </w:style>
  <w:style w:type="character" w:customStyle="1" w:styleId="WW8Num3z0">
    <w:name w:val="WW8Num3z0"/>
    <w:rsid w:val="0070499F"/>
    <w:rPr>
      <w:rFonts w:hint="default"/>
    </w:rPr>
  </w:style>
  <w:style w:type="character" w:customStyle="1" w:styleId="WW8Num3z1">
    <w:name w:val="WW8Num3z1"/>
    <w:rsid w:val="0070499F"/>
  </w:style>
  <w:style w:type="character" w:customStyle="1" w:styleId="WW8Num3z2">
    <w:name w:val="WW8Num3z2"/>
    <w:rsid w:val="0070499F"/>
  </w:style>
  <w:style w:type="character" w:customStyle="1" w:styleId="WW8Num3z3">
    <w:name w:val="WW8Num3z3"/>
    <w:rsid w:val="0070499F"/>
  </w:style>
  <w:style w:type="character" w:customStyle="1" w:styleId="WW8Num3z4">
    <w:name w:val="WW8Num3z4"/>
    <w:rsid w:val="0070499F"/>
  </w:style>
  <w:style w:type="character" w:customStyle="1" w:styleId="WW8Num3z5">
    <w:name w:val="WW8Num3z5"/>
    <w:rsid w:val="0070499F"/>
  </w:style>
  <w:style w:type="character" w:customStyle="1" w:styleId="WW8Num3z6">
    <w:name w:val="WW8Num3z6"/>
    <w:rsid w:val="0070499F"/>
  </w:style>
  <w:style w:type="character" w:customStyle="1" w:styleId="WW8Num3z7">
    <w:name w:val="WW8Num3z7"/>
    <w:rsid w:val="0070499F"/>
  </w:style>
  <w:style w:type="character" w:customStyle="1" w:styleId="WW8Num3z8">
    <w:name w:val="WW8Num3z8"/>
    <w:rsid w:val="0070499F"/>
  </w:style>
  <w:style w:type="character" w:customStyle="1" w:styleId="WW8Num4z0">
    <w:name w:val="WW8Num4z0"/>
    <w:rsid w:val="0070499F"/>
    <w:rPr>
      <w:rFonts w:hint="default"/>
      <w:b w:val="0"/>
    </w:rPr>
  </w:style>
  <w:style w:type="character" w:customStyle="1" w:styleId="WW8Num4z1">
    <w:name w:val="WW8Num4z1"/>
    <w:rsid w:val="0070499F"/>
  </w:style>
  <w:style w:type="character" w:customStyle="1" w:styleId="WW8Num4z2">
    <w:name w:val="WW8Num4z2"/>
    <w:rsid w:val="0070499F"/>
  </w:style>
  <w:style w:type="character" w:customStyle="1" w:styleId="WW8Num4z3">
    <w:name w:val="WW8Num4z3"/>
    <w:rsid w:val="0070499F"/>
  </w:style>
  <w:style w:type="character" w:customStyle="1" w:styleId="WW8Num4z4">
    <w:name w:val="WW8Num4z4"/>
    <w:rsid w:val="0070499F"/>
  </w:style>
  <w:style w:type="character" w:customStyle="1" w:styleId="WW8Num4z5">
    <w:name w:val="WW8Num4z5"/>
    <w:rsid w:val="0070499F"/>
  </w:style>
  <w:style w:type="character" w:customStyle="1" w:styleId="WW8Num4z6">
    <w:name w:val="WW8Num4z6"/>
    <w:rsid w:val="0070499F"/>
  </w:style>
  <w:style w:type="character" w:customStyle="1" w:styleId="WW8Num4z7">
    <w:name w:val="WW8Num4z7"/>
    <w:rsid w:val="0070499F"/>
  </w:style>
  <w:style w:type="character" w:customStyle="1" w:styleId="WW8Num4z8">
    <w:name w:val="WW8Num4z8"/>
    <w:rsid w:val="0070499F"/>
  </w:style>
  <w:style w:type="character" w:customStyle="1" w:styleId="WW8Num5z0">
    <w:name w:val="WW8Num5z0"/>
    <w:rsid w:val="0070499F"/>
  </w:style>
  <w:style w:type="character" w:customStyle="1" w:styleId="WW8Num5z1">
    <w:name w:val="WW8Num5z1"/>
    <w:rsid w:val="0070499F"/>
  </w:style>
  <w:style w:type="character" w:customStyle="1" w:styleId="WW8Num5z2">
    <w:name w:val="WW8Num5z2"/>
    <w:rsid w:val="0070499F"/>
  </w:style>
  <w:style w:type="character" w:customStyle="1" w:styleId="WW8Num5z3">
    <w:name w:val="WW8Num5z3"/>
    <w:rsid w:val="0070499F"/>
  </w:style>
  <w:style w:type="character" w:customStyle="1" w:styleId="WW8Num5z4">
    <w:name w:val="WW8Num5z4"/>
    <w:rsid w:val="0070499F"/>
  </w:style>
  <w:style w:type="character" w:customStyle="1" w:styleId="WW8Num5z5">
    <w:name w:val="WW8Num5z5"/>
    <w:rsid w:val="0070499F"/>
  </w:style>
  <w:style w:type="character" w:customStyle="1" w:styleId="WW8Num5z6">
    <w:name w:val="WW8Num5z6"/>
    <w:rsid w:val="0070499F"/>
  </w:style>
  <w:style w:type="character" w:customStyle="1" w:styleId="WW8Num5z7">
    <w:name w:val="WW8Num5z7"/>
    <w:rsid w:val="0070499F"/>
  </w:style>
  <w:style w:type="character" w:customStyle="1" w:styleId="WW8Num5z8">
    <w:name w:val="WW8Num5z8"/>
    <w:rsid w:val="0070499F"/>
  </w:style>
  <w:style w:type="character" w:customStyle="1" w:styleId="WW8Num6z0">
    <w:name w:val="WW8Num6z0"/>
    <w:rsid w:val="0070499F"/>
    <w:rPr>
      <w:rFonts w:hint="default"/>
    </w:rPr>
  </w:style>
  <w:style w:type="character" w:customStyle="1" w:styleId="WW8Num6z1">
    <w:name w:val="WW8Num6z1"/>
    <w:rsid w:val="0070499F"/>
  </w:style>
  <w:style w:type="character" w:customStyle="1" w:styleId="WW8Num6z2">
    <w:name w:val="WW8Num6z2"/>
    <w:rsid w:val="0070499F"/>
  </w:style>
  <w:style w:type="character" w:customStyle="1" w:styleId="WW8Num6z3">
    <w:name w:val="WW8Num6z3"/>
    <w:rsid w:val="0070499F"/>
  </w:style>
  <w:style w:type="character" w:customStyle="1" w:styleId="WW8Num6z4">
    <w:name w:val="WW8Num6z4"/>
    <w:rsid w:val="0070499F"/>
  </w:style>
  <w:style w:type="character" w:customStyle="1" w:styleId="WW8Num6z5">
    <w:name w:val="WW8Num6z5"/>
    <w:rsid w:val="0070499F"/>
  </w:style>
  <w:style w:type="character" w:customStyle="1" w:styleId="WW8Num6z6">
    <w:name w:val="WW8Num6z6"/>
    <w:rsid w:val="0070499F"/>
  </w:style>
  <w:style w:type="character" w:customStyle="1" w:styleId="WW8Num6z7">
    <w:name w:val="WW8Num6z7"/>
    <w:rsid w:val="0070499F"/>
  </w:style>
  <w:style w:type="character" w:customStyle="1" w:styleId="WW8Num6z8">
    <w:name w:val="WW8Num6z8"/>
    <w:rsid w:val="0070499F"/>
  </w:style>
  <w:style w:type="character" w:customStyle="1" w:styleId="WW8Num7z0">
    <w:name w:val="WW8Num7z0"/>
    <w:rsid w:val="0070499F"/>
  </w:style>
  <w:style w:type="character" w:customStyle="1" w:styleId="WW8Num7z1">
    <w:name w:val="WW8Num7z1"/>
    <w:rsid w:val="0070499F"/>
  </w:style>
  <w:style w:type="character" w:customStyle="1" w:styleId="WW8Num7z2">
    <w:name w:val="WW8Num7z2"/>
    <w:rsid w:val="0070499F"/>
  </w:style>
  <w:style w:type="character" w:customStyle="1" w:styleId="WW8Num7z3">
    <w:name w:val="WW8Num7z3"/>
    <w:rsid w:val="0070499F"/>
  </w:style>
  <w:style w:type="character" w:customStyle="1" w:styleId="WW8Num7z4">
    <w:name w:val="WW8Num7z4"/>
    <w:rsid w:val="0070499F"/>
  </w:style>
  <w:style w:type="character" w:customStyle="1" w:styleId="WW8Num7z5">
    <w:name w:val="WW8Num7z5"/>
    <w:rsid w:val="0070499F"/>
  </w:style>
  <w:style w:type="character" w:customStyle="1" w:styleId="WW8Num7z6">
    <w:name w:val="WW8Num7z6"/>
    <w:rsid w:val="0070499F"/>
  </w:style>
  <w:style w:type="character" w:customStyle="1" w:styleId="WW8Num7z7">
    <w:name w:val="WW8Num7z7"/>
    <w:rsid w:val="0070499F"/>
  </w:style>
  <w:style w:type="character" w:customStyle="1" w:styleId="WW8Num7z8">
    <w:name w:val="WW8Num7z8"/>
    <w:rsid w:val="0070499F"/>
  </w:style>
  <w:style w:type="character" w:customStyle="1" w:styleId="WW8Num8z0">
    <w:name w:val="WW8Num8z0"/>
    <w:rsid w:val="0070499F"/>
  </w:style>
  <w:style w:type="character" w:customStyle="1" w:styleId="WW8Num9z0">
    <w:name w:val="WW8Num9z0"/>
    <w:rsid w:val="0070499F"/>
    <w:rPr>
      <w:rFonts w:hint="default"/>
    </w:rPr>
  </w:style>
  <w:style w:type="character" w:customStyle="1" w:styleId="WW8Num9z1">
    <w:name w:val="WW8Num9z1"/>
    <w:rsid w:val="0070499F"/>
  </w:style>
  <w:style w:type="character" w:customStyle="1" w:styleId="WW8Num9z2">
    <w:name w:val="WW8Num9z2"/>
    <w:rsid w:val="0070499F"/>
  </w:style>
  <w:style w:type="character" w:customStyle="1" w:styleId="WW8Num9z3">
    <w:name w:val="WW8Num9z3"/>
    <w:rsid w:val="0070499F"/>
  </w:style>
  <w:style w:type="character" w:customStyle="1" w:styleId="WW8Num9z4">
    <w:name w:val="WW8Num9z4"/>
    <w:rsid w:val="0070499F"/>
  </w:style>
  <w:style w:type="character" w:customStyle="1" w:styleId="WW8Num9z5">
    <w:name w:val="WW8Num9z5"/>
    <w:rsid w:val="0070499F"/>
  </w:style>
  <w:style w:type="character" w:customStyle="1" w:styleId="WW8Num9z6">
    <w:name w:val="WW8Num9z6"/>
    <w:rsid w:val="0070499F"/>
  </w:style>
  <w:style w:type="character" w:customStyle="1" w:styleId="WW8Num9z7">
    <w:name w:val="WW8Num9z7"/>
    <w:rsid w:val="0070499F"/>
  </w:style>
  <w:style w:type="character" w:customStyle="1" w:styleId="WW8Num9z8">
    <w:name w:val="WW8Num9z8"/>
    <w:rsid w:val="0070499F"/>
  </w:style>
  <w:style w:type="character" w:customStyle="1" w:styleId="WW8Num10z0">
    <w:name w:val="WW8Num10z0"/>
    <w:rsid w:val="0070499F"/>
  </w:style>
  <w:style w:type="character" w:customStyle="1" w:styleId="WW8Num11z0">
    <w:name w:val="WW8Num11z0"/>
    <w:rsid w:val="0070499F"/>
    <w:rPr>
      <w:rFonts w:hint="default"/>
    </w:rPr>
  </w:style>
  <w:style w:type="character" w:customStyle="1" w:styleId="WW8Num11z1">
    <w:name w:val="WW8Num11z1"/>
    <w:rsid w:val="0070499F"/>
  </w:style>
  <w:style w:type="character" w:customStyle="1" w:styleId="WW8Num11z2">
    <w:name w:val="WW8Num11z2"/>
    <w:rsid w:val="0070499F"/>
  </w:style>
  <w:style w:type="character" w:customStyle="1" w:styleId="WW8Num11z3">
    <w:name w:val="WW8Num11z3"/>
    <w:rsid w:val="0070499F"/>
  </w:style>
  <w:style w:type="character" w:customStyle="1" w:styleId="WW8Num11z4">
    <w:name w:val="WW8Num11z4"/>
    <w:rsid w:val="0070499F"/>
  </w:style>
  <w:style w:type="character" w:customStyle="1" w:styleId="WW8Num11z5">
    <w:name w:val="WW8Num11z5"/>
    <w:rsid w:val="0070499F"/>
  </w:style>
  <w:style w:type="character" w:customStyle="1" w:styleId="WW8Num11z6">
    <w:name w:val="WW8Num11z6"/>
    <w:rsid w:val="0070499F"/>
  </w:style>
  <w:style w:type="character" w:customStyle="1" w:styleId="WW8Num11z7">
    <w:name w:val="WW8Num11z7"/>
    <w:rsid w:val="0070499F"/>
  </w:style>
  <w:style w:type="character" w:customStyle="1" w:styleId="WW8Num11z8">
    <w:name w:val="WW8Num11z8"/>
    <w:rsid w:val="0070499F"/>
  </w:style>
  <w:style w:type="character" w:customStyle="1" w:styleId="WW8Num12z0">
    <w:name w:val="WW8Num12z0"/>
    <w:rsid w:val="0070499F"/>
    <w:rPr>
      <w:rFonts w:hint="default"/>
    </w:rPr>
  </w:style>
  <w:style w:type="character" w:customStyle="1" w:styleId="WW8Num12z1">
    <w:name w:val="WW8Num12z1"/>
    <w:rsid w:val="0070499F"/>
  </w:style>
  <w:style w:type="character" w:customStyle="1" w:styleId="WW8Num12z2">
    <w:name w:val="WW8Num12z2"/>
    <w:rsid w:val="0070499F"/>
  </w:style>
  <w:style w:type="character" w:customStyle="1" w:styleId="WW8Num12z3">
    <w:name w:val="WW8Num12z3"/>
    <w:rsid w:val="0070499F"/>
  </w:style>
  <w:style w:type="character" w:customStyle="1" w:styleId="WW8Num12z4">
    <w:name w:val="WW8Num12z4"/>
    <w:rsid w:val="0070499F"/>
  </w:style>
  <w:style w:type="character" w:customStyle="1" w:styleId="WW8Num12z5">
    <w:name w:val="WW8Num12z5"/>
    <w:rsid w:val="0070499F"/>
  </w:style>
  <w:style w:type="character" w:customStyle="1" w:styleId="WW8Num12z6">
    <w:name w:val="WW8Num12z6"/>
    <w:rsid w:val="0070499F"/>
  </w:style>
  <w:style w:type="character" w:customStyle="1" w:styleId="WW8Num12z7">
    <w:name w:val="WW8Num12z7"/>
    <w:rsid w:val="0070499F"/>
  </w:style>
  <w:style w:type="character" w:customStyle="1" w:styleId="WW8Num12z8">
    <w:name w:val="WW8Num12z8"/>
    <w:rsid w:val="0070499F"/>
  </w:style>
  <w:style w:type="character" w:customStyle="1" w:styleId="Domylnaczcionkaakapitu1">
    <w:name w:val="Domyślna czcionka akapitu1"/>
    <w:rsid w:val="0070499F"/>
  </w:style>
  <w:style w:type="character" w:customStyle="1" w:styleId="NormalBoldChar">
    <w:name w:val="NormalBold Char"/>
    <w:rsid w:val="0070499F"/>
    <w:rPr>
      <w:rFonts w:ascii="Times New Roman" w:eastAsia="Times New Roman" w:hAnsi="Times New Roman" w:cs="Times New Roman"/>
      <w:b/>
      <w:sz w:val="24"/>
    </w:rPr>
  </w:style>
  <w:style w:type="character" w:customStyle="1" w:styleId="DeltaViewInsertion">
    <w:name w:val="DeltaView Insertion"/>
    <w:rsid w:val="0070499F"/>
    <w:rPr>
      <w:b/>
      <w:i/>
      <w:spacing w:val="0"/>
    </w:rPr>
  </w:style>
  <w:style w:type="character" w:customStyle="1" w:styleId="StopkaZnak">
    <w:name w:val="Stopka Znak"/>
    <w:uiPriority w:val="99"/>
    <w:rsid w:val="0070499F"/>
    <w:rPr>
      <w:rFonts w:ascii="Times New Roman" w:eastAsia="Calibri" w:hAnsi="Times New Roman" w:cs="Times New Roman"/>
      <w:sz w:val="24"/>
    </w:rPr>
  </w:style>
  <w:style w:type="character" w:customStyle="1" w:styleId="TekstprzypisudolnegoZnak">
    <w:name w:val="Tekst przypisu dolnego Znak"/>
    <w:rsid w:val="0070499F"/>
    <w:rPr>
      <w:rFonts w:ascii="Times New Roman" w:eastAsia="Calibri" w:hAnsi="Times New Roman" w:cs="Times New Roman"/>
      <w:sz w:val="20"/>
      <w:szCs w:val="20"/>
    </w:rPr>
  </w:style>
  <w:style w:type="character" w:customStyle="1" w:styleId="Znakiprzypiswdolnych">
    <w:name w:val="Znaki przypisów dolnych"/>
    <w:rsid w:val="0070499F"/>
    <w:rPr>
      <w:shd w:val="clear" w:color="auto" w:fill="auto"/>
      <w:vertAlign w:val="superscript"/>
    </w:rPr>
  </w:style>
  <w:style w:type="character" w:customStyle="1" w:styleId="Nagwek1Znak">
    <w:name w:val="Nagłówek 1 Znak"/>
    <w:rsid w:val="0070499F"/>
    <w:rPr>
      <w:rFonts w:ascii="Calibri Light" w:eastAsia="Times New Roman" w:hAnsi="Calibri Light" w:cs="Times New Roman"/>
      <w:color w:val="2E74B5"/>
      <w:sz w:val="32"/>
      <w:szCs w:val="32"/>
    </w:rPr>
  </w:style>
  <w:style w:type="character" w:customStyle="1" w:styleId="NagwekZnak">
    <w:name w:val="Nagłówek Znak"/>
    <w:rsid w:val="0070499F"/>
    <w:rPr>
      <w:rFonts w:ascii="Times New Roman" w:eastAsia="Calibri" w:hAnsi="Times New Roman" w:cs="Times New Roman"/>
      <w:sz w:val="24"/>
    </w:rPr>
  </w:style>
  <w:style w:type="character" w:customStyle="1" w:styleId="TekstdymkaZnak">
    <w:name w:val="Tekst dymka Znak"/>
    <w:rsid w:val="0070499F"/>
    <w:rPr>
      <w:rFonts w:ascii="Segoe UI" w:eastAsia="Calibri" w:hAnsi="Segoe UI" w:cs="Segoe UI"/>
      <w:sz w:val="18"/>
      <w:szCs w:val="18"/>
    </w:rPr>
  </w:style>
  <w:style w:type="character" w:customStyle="1" w:styleId="WW-Znakiprzypiswdolnych">
    <w:name w:val="WW-Znaki przypisów dolnych"/>
    <w:rsid w:val="0070499F"/>
    <w:rPr>
      <w:shd w:val="clear" w:color="auto" w:fill="auto"/>
      <w:vertAlign w:val="superscript"/>
    </w:rPr>
  </w:style>
  <w:style w:type="character" w:styleId="Odwoanieprzypisudolnego">
    <w:name w:val="footnote reference"/>
    <w:rsid w:val="0070499F"/>
    <w:rPr>
      <w:vertAlign w:val="superscript"/>
    </w:rPr>
  </w:style>
  <w:style w:type="character" w:styleId="Odwoanieprzypisukocowego">
    <w:name w:val="endnote reference"/>
    <w:rsid w:val="0070499F"/>
    <w:rPr>
      <w:vertAlign w:val="superscript"/>
    </w:rPr>
  </w:style>
  <w:style w:type="character" w:customStyle="1" w:styleId="Znakiprzypiswkocowych">
    <w:name w:val="Znaki przypisów końcowych"/>
    <w:rsid w:val="0070499F"/>
  </w:style>
  <w:style w:type="paragraph" w:customStyle="1" w:styleId="Nagwek10">
    <w:name w:val="Nagłówek1"/>
    <w:basedOn w:val="Normalny"/>
    <w:next w:val="Tekstpodstawowy"/>
    <w:rsid w:val="0070499F"/>
    <w:pPr>
      <w:keepNext/>
      <w:spacing w:before="240"/>
    </w:pPr>
    <w:rPr>
      <w:rFonts w:ascii="Liberation Sans" w:eastAsia="Microsoft YaHei" w:hAnsi="Liberation Sans" w:cs="Lucida Sans"/>
      <w:sz w:val="28"/>
      <w:szCs w:val="28"/>
    </w:rPr>
  </w:style>
  <w:style w:type="paragraph" w:styleId="Tekstpodstawowy">
    <w:name w:val="Body Text"/>
    <w:basedOn w:val="Normalny"/>
    <w:rsid w:val="0070499F"/>
    <w:pPr>
      <w:spacing w:before="0" w:after="140" w:line="276" w:lineRule="auto"/>
    </w:pPr>
  </w:style>
  <w:style w:type="paragraph" w:styleId="Lista">
    <w:name w:val="List"/>
    <w:basedOn w:val="Tekstpodstawowy"/>
    <w:rsid w:val="0070499F"/>
    <w:rPr>
      <w:rFonts w:cs="Lucida Sans"/>
    </w:rPr>
  </w:style>
  <w:style w:type="paragraph" w:styleId="Legenda">
    <w:name w:val="caption"/>
    <w:basedOn w:val="Normalny"/>
    <w:qFormat/>
    <w:rsid w:val="0070499F"/>
    <w:pPr>
      <w:suppressLineNumbers/>
    </w:pPr>
    <w:rPr>
      <w:rFonts w:cs="Lucida Sans"/>
      <w:i/>
      <w:iCs/>
      <w:szCs w:val="24"/>
    </w:rPr>
  </w:style>
  <w:style w:type="paragraph" w:customStyle="1" w:styleId="Indeks">
    <w:name w:val="Indeks"/>
    <w:basedOn w:val="Normalny"/>
    <w:rsid w:val="0070499F"/>
    <w:pPr>
      <w:suppressLineNumbers/>
    </w:pPr>
    <w:rPr>
      <w:rFonts w:cs="Lucida Sans"/>
    </w:rPr>
  </w:style>
  <w:style w:type="paragraph" w:customStyle="1" w:styleId="NormalBold">
    <w:name w:val="NormalBold"/>
    <w:basedOn w:val="Normalny"/>
    <w:rsid w:val="0070499F"/>
    <w:pPr>
      <w:widowControl w:val="0"/>
      <w:spacing w:before="0" w:after="0"/>
      <w:jc w:val="left"/>
    </w:pPr>
    <w:rPr>
      <w:rFonts w:eastAsia="Times New Roman"/>
      <w:b/>
    </w:rPr>
  </w:style>
  <w:style w:type="paragraph" w:customStyle="1" w:styleId="Gwkaistopka">
    <w:name w:val="Główka i stopka"/>
    <w:basedOn w:val="Normalny"/>
    <w:rsid w:val="0070499F"/>
    <w:pPr>
      <w:suppressLineNumbers/>
      <w:tabs>
        <w:tab w:val="center" w:pos="4819"/>
        <w:tab w:val="right" w:pos="9638"/>
      </w:tabs>
    </w:pPr>
  </w:style>
  <w:style w:type="paragraph" w:styleId="Stopka">
    <w:name w:val="footer"/>
    <w:basedOn w:val="Normalny"/>
    <w:uiPriority w:val="99"/>
    <w:rsid w:val="0070499F"/>
    <w:pPr>
      <w:spacing w:before="360" w:after="0"/>
      <w:ind w:left="-850" w:right="-850"/>
      <w:jc w:val="left"/>
    </w:pPr>
  </w:style>
  <w:style w:type="paragraph" w:styleId="Tekstprzypisudolnego">
    <w:name w:val="footnote text"/>
    <w:basedOn w:val="Normalny"/>
    <w:rsid w:val="0070499F"/>
    <w:pPr>
      <w:spacing w:before="0" w:after="0"/>
      <w:ind w:left="720" w:hanging="720"/>
    </w:pPr>
    <w:rPr>
      <w:sz w:val="20"/>
      <w:szCs w:val="20"/>
    </w:rPr>
  </w:style>
  <w:style w:type="paragraph" w:customStyle="1" w:styleId="Text1">
    <w:name w:val="Text 1"/>
    <w:basedOn w:val="Normalny"/>
    <w:rsid w:val="0070499F"/>
    <w:pPr>
      <w:ind w:left="850"/>
    </w:pPr>
  </w:style>
  <w:style w:type="paragraph" w:customStyle="1" w:styleId="NormalLeft">
    <w:name w:val="Normal Left"/>
    <w:basedOn w:val="Normalny"/>
    <w:rsid w:val="0070499F"/>
    <w:pPr>
      <w:jc w:val="left"/>
    </w:pPr>
  </w:style>
  <w:style w:type="paragraph" w:customStyle="1" w:styleId="Tiret0">
    <w:name w:val="Tiret 0"/>
    <w:basedOn w:val="Normalny"/>
    <w:rsid w:val="0070499F"/>
    <w:pPr>
      <w:numPr>
        <w:numId w:val="6"/>
      </w:numPr>
    </w:pPr>
  </w:style>
  <w:style w:type="paragraph" w:customStyle="1" w:styleId="Tiret1">
    <w:name w:val="Tiret 1"/>
    <w:basedOn w:val="Normalny"/>
    <w:rsid w:val="0070499F"/>
    <w:pPr>
      <w:numPr>
        <w:numId w:val="5"/>
      </w:numPr>
    </w:pPr>
  </w:style>
  <w:style w:type="paragraph" w:customStyle="1" w:styleId="NumPar1">
    <w:name w:val="NumPar 1"/>
    <w:basedOn w:val="Normalny"/>
    <w:next w:val="Text1"/>
    <w:rsid w:val="0070499F"/>
    <w:pPr>
      <w:numPr>
        <w:numId w:val="4"/>
      </w:numPr>
    </w:pPr>
  </w:style>
  <w:style w:type="paragraph" w:customStyle="1" w:styleId="NumPar2">
    <w:name w:val="NumPar 2"/>
    <w:basedOn w:val="Normalny"/>
    <w:next w:val="Text1"/>
    <w:rsid w:val="0070499F"/>
    <w:pPr>
      <w:tabs>
        <w:tab w:val="num" w:pos="850"/>
      </w:tabs>
      <w:ind w:left="850" w:hanging="850"/>
    </w:pPr>
  </w:style>
  <w:style w:type="paragraph" w:customStyle="1" w:styleId="NumPar3">
    <w:name w:val="NumPar 3"/>
    <w:basedOn w:val="Normalny"/>
    <w:next w:val="Text1"/>
    <w:rsid w:val="0070499F"/>
    <w:pPr>
      <w:tabs>
        <w:tab w:val="num" w:pos="850"/>
      </w:tabs>
      <w:ind w:left="850" w:hanging="850"/>
    </w:pPr>
  </w:style>
  <w:style w:type="paragraph" w:customStyle="1" w:styleId="NumPar4">
    <w:name w:val="NumPar 4"/>
    <w:basedOn w:val="Normalny"/>
    <w:next w:val="Text1"/>
    <w:rsid w:val="0070499F"/>
    <w:pPr>
      <w:tabs>
        <w:tab w:val="num" w:pos="850"/>
      </w:tabs>
      <w:ind w:left="850" w:hanging="850"/>
    </w:pPr>
  </w:style>
  <w:style w:type="paragraph" w:customStyle="1" w:styleId="ChapterTitle">
    <w:name w:val="ChapterTitle"/>
    <w:basedOn w:val="Normalny"/>
    <w:next w:val="Normalny"/>
    <w:rsid w:val="0070499F"/>
    <w:pPr>
      <w:keepNext/>
      <w:spacing w:after="360"/>
      <w:jc w:val="center"/>
    </w:pPr>
    <w:rPr>
      <w:b/>
      <w:sz w:val="32"/>
    </w:rPr>
  </w:style>
  <w:style w:type="paragraph" w:customStyle="1" w:styleId="SectionTitle">
    <w:name w:val="SectionTitle"/>
    <w:basedOn w:val="Normalny"/>
    <w:next w:val="Nagwek1"/>
    <w:rsid w:val="0070499F"/>
    <w:pPr>
      <w:keepNext/>
      <w:spacing w:after="360"/>
      <w:jc w:val="center"/>
    </w:pPr>
    <w:rPr>
      <w:b/>
      <w:smallCaps/>
      <w:sz w:val="28"/>
    </w:rPr>
  </w:style>
  <w:style w:type="paragraph" w:customStyle="1" w:styleId="Annexetitre">
    <w:name w:val="Annexe titre"/>
    <w:basedOn w:val="Normalny"/>
    <w:next w:val="Normalny"/>
    <w:rsid w:val="0070499F"/>
    <w:pPr>
      <w:jc w:val="center"/>
    </w:pPr>
    <w:rPr>
      <w:b/>
      <w:u w:val="single"/>
    </w:rPr>
  </w:style>
  <w:style w:type="paragraph" w:customStyle="1" w:styleId="Titrearticle">
    <w:name w:val="Titre article"/>
    <w:basedOn w:val="Normalny"/>
    <w:next w:val="Normalny"/>
    <w:rsid w:val="0070499F"/>
    <w:pPr>
      <w:keepNext/>
      <w:spacing w:before="360"/>
      <w:jc w:val="center"/>
    </w:pPr>
    <w:rPr>
      <w:i/>
    </w:rPr>
  </w:style>
  <w:style w:type="paragraph" w:styleId="Nagwek">
    <w:name w:val="header"/>
    <w:basedOn w:val="Normalny"/>
    <w:rsid w:val="0070499F"/>
    <w:pPr>
      <w:spacing w:before="0" w:after="0"/>
    </w:pPr>
  </w:style>
  <w:style w:type="paragraph" w:styleId="Tekstdymka">
    <w:name w:val="Balloon Text"/>
    <w:basedOn w:val="Normalny"/>
    <w:rsid w:val="0070499F"/>
    <w:pPr>
      <w:spacing w:before="0" w:after="0"/>
    </w:pPr>
    <w:rPr>
      <w:rFonts w:ascii="Segoe UI" w:hAnsi="Segoe UI" w:cs="Segoe UI"/>
      <w:sz w:val="18"/>
      <w:szCs w:val="18"/>
    </w:rPr>
  </w:style>
  <w:style w:type="paragraph" w:customStyle="1" w:styleId="Zawartotabeli">
    <w:name w:val="Zawartość tabeli"/>
    <w:basedOn w:val="Normalny"/>
    <w:rsid w:val="0070499F"/>
    <w:pPr>
      <w:widowControl w:val="0"/>
      <w:suppressLineNumbers/>
    </w:pPr>
  </w:style>
  <w:style w:type="paragraph" w:customStyle="1" w:styleId="Nagwektabeli">
    <w:name w:val="Nagłówek tabeli"/>
    <w:basedOn w:val="Zawartotabeli"/>
    <w:rsid w:val="0070499F"/>
    <w:pPr>
      <w:jc w:val="center"/>
    </w:pPr>
    <w:rPr>
      <w:b/>
      <w:bCs/>
    </w:rPr>
  </w:style>
  <w:style w:type="paragraph" w:styleId="Akapitzlist">
    <w:name w:val="List Paragraph"/>
    <w:aliases w:val="L1,Numerowanie,Akapit z listą5,Podsis rysunku,lp1,Preambuła,CP-UC,CP-Punkty,Bullet List,List - bullets,Equipment,Bullet 1,List Paragraph Char Char,b1,Figure_name,Numbered Indented Text,List Paragraph11,Ref,Use Case List Paragraph Char"/>
    <w:basedOn w:val="Normalny"/>
    <w:link w:val="AkapitzlistZnak"/>
    <w:uiPriority w:val="34"/>
    <w:qFormat/>
    <w:rsid w:val="00940462"/>
    <w:pPr>
      <w:suppressAutoHyphens w:val="0"/>
      <w:spacing w:before="0" w:after="200" w:line="276" w:lineRule="auto"/>
      <w:ind w:left="720"/>
      <w:contextualSpacing/>
      <w:jc w:val="left"/>
    </w:pPr>
    <w:rPr>
      <w:rFonts w:asciiTheme="minorHAnsi" w:eastAsiaTheme="minorHAnsi" w:hAnsiTheme="minorHAnsi" w:cstheme="minorBidi"/>
      <w:sz w:val="22"/>
      <w:lang w:eastAsia="en-US"/>
    </w:rPr>
  </w:style>
  <w:style w:type="character" w:customStyle="1" w:styleId="AkapitzlistZnak">
    <w:name w:val="Akapit z listą Znak"/>
    <w:aliases w:val="L1 Znak,Numerowanie Znak,Akapit z listą5 Znak,Podsis rysunku Znak,lp1 Znak,Preambuła Znak,CP-UC Znak,CP-Punkty Znak,Bullet List Znak,List - bullets Znak,Equipment Znak,Bullet 1 Znak,List Paragraph Char Char Znak,b1 Znak,Ref Znak"/>
    <w:link w:val="Akapitzlist"/>
    <w:uiPriority w:val="34"/>
    <w:qFormat/>
    <w:locked/>
    <w:rsid w:val="00940462"/>
    <w:rPr>
      <w:rFonts w:asciiTheme="minorHAnsi" w:eastAsiaTheme="minorHAnsi" w:hAnsiTheme="minorHAnsi" w:cstheme="minorBidi"/>
      <w:sz w:val="22"/>
      <w:szCs w:val="22"/>
      <w:lang w:eastAsia="en-US"/>
    </w:rPr>
  </w:style>
</w:styles>
</file>

<file path=word/webSettings.xml><?xml version="1.0" encoding="utf-8"?>
<w:webSettings xmlns:r="http://schemas.openxmlformats.org/officeDocument/2006/relationships" xmlns:w="http://schemas.openxmlformats.org/wordprocessingml/2006/main">
  <w:divs>
    <w:div w:id="389234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D73761-BE5F-4FCD-B0F8-A8BF28880C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1371</Words>
  <Characters>8229</Characters>
  <Application>Microsoft Office Word</Application>
  <DocSecurity>0</DocSecurity>
  <Lines>68</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9581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Kowalski Artur</dc:creator>
  <cp:lastModifiedBy>uzar6320</cp:lastModifiedBy>
  <cp:revision>5</cp:revision>
  <cp:lastPrinted>2021-03-22T13:33:00Z</cp:lastPrinted>
  <dcterms:created xsi:type="dcterms:W3CDTF">2021-03-19T10:15:00Z</dcterms:created>
  <dcterms:modified xsi:type="dcterms:W3CDTF">2021-03-29T11:29:00Z</dcterms:modified>
</cp:coreProperties>
</file>