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395" w:rsidRPr="00852420" w:rsidRDefault="00885395" w:rsidP="00885395">
      <w:pPr>
        <w:jc w:val="center"/>
        <w:rPr>
          <w:rFonts w:ascii="Times New Roman" w:hAnsi="Times New Roman"/>
          <w:color w:val="auto"/>
        </w:rPr>
      </w:pPr>
      <w:r w:rsidRPr="00852420">
        <w:rPr>
          <w:rFonts w:ascii="Times New Roman" w:hAnsi="Times New Roman"/>
          <w:color w:val="auto"/>
        </w:rPr>
        <w:t xml:space="preserve">Dostawa sprzętu i oprogramowania w celu podniesienia poziomu cyberbezpieczeństwa </w:t>
      </w:r>
    </w:p>
    <w:p w:rsidR="00885395" w:rsidRPr="00852420" w:rsidRDefault="00885395" w:rsidP="00885395">
      <w:pPr>
        <w:jc w:val="center"/>
        <w:rPr>
          <w:rFonts w:ascii="Times New Roman" w:hAnsi="Times New Roman"/>
          <w:color w:val="auto"/>
        </w:rPr>
      </w:pPr>
      <w:r w:rsidRPr="00852420">
        <w:rPr>
          <w:rFonts w:ascii="Times New Roman" w:hAnsi="Times New Roman"/>
          <w:color w:val="auto"/>
        </w:rPr>
        <w:t>Szpitala Murcki Sp. z o.o. ZP/4270/22</w:t>
      </w:r>
    </w:p>
    <w:p w:rsidR="00885395" w:rsidRPr="00852420" w:rsidRDefault="00885395" w:rsidP="00885395">
      <w:pPr>
        <w:jc w:val="both"/>
        <w:rPr>
          <w:rFonts w:ascii="Times New Roman" w:hAnsi="Times New Roman"/>
          <w:color w:val="auto"/>
        </w:rPr>
      </w:pPr>
    </w:p>
    <w:p w:rsidR="00885395" w:rsidRPr="00852420" w:rsidRDefault="00885395" w:rsidP="00885395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852420" w:rsidRDefault="006179AA" w:rsidP="0077796A">
      <w:pPr>
        <w:jc w:val="both"/>
        <w:rPr>
          <w:rFonts w:ascii="Times New Roman" w:hAnsi="Times New Roman"/>
          <w:color w:val="auto"/>
          <w:szCs w:val="24"/>
        </w:rPr>
      </w:pPr>
      <w:r w:rsidRPr="00852420">
        <w:rPr>
          <w:rFonts w:ascii="Times New Roman" w:hAnsi="Times New Roman"/>
          <w:color w:val="auto"/>
          <w:szCs w:val="24"/>
        </w:rPr>
        <w:t>ZP/</w:t>
      </w:r>
      <w:r w:rsidR="00885395" w:rsidRPr="00852420">
        <w:rPr>
          <w:rFonts w:ascii="Times New Roman" w:hAnsi="Times New Roman"/>
          <w:color w:val="auto"/>
          <w:szCs w:val="24"/>
        </w:rPr>
        <w:t>4270</w:t>
      </w:r>
      <w:r w:rsidRPr="00852420">
        <w:rPr>
          <w:rFonts w:ascii="Times New Roman" w:hAnsi="Times New Roman"/>
          <w:color w:val="auto"/>
          <w:szCs w:val="24"/>
        </w:rPr>
        <w:t xml:space="preserve">/22                                                                                                        Katowice, dnia </w:t>
      </w:r>
      <w:r w:rsidR="0006052F" w:rsidRPr="00852420">
        <w:rPr>
          <w:rFonts w:ascii="Times New Roman" w:hAnsi="Times New Roman"/>
          <w:color w:val="auto"/>
          <w:szCs w:val="24"/>
        </w:rPr>
        <w:t>1</w:t>
      </w:r>
      <w:r w:rsidR="00885395" w:rsidRPr="00852420">
        <w:rPr>
          <w:rFonts w:ascii="Times New Roman" w:hAnsi="Times New Roman"/>
          <w:color w:val="auto"/>
          <w:szCs w:val="24"/>
        </w:rPr>
        <w:t>4</w:t>
      </w:r>
      <w:r w:rsidRPr="00852420">
        <w:rPr>
          <w:rFonts w:ascii="Times New Roman" w:hAnsi="Times New Roman"/>
          <w:color w:val="auto"/>
          <w:szCs w:val="24"/>
        </w:rPr>
        <w:t>.</w:t>
      </w:r>
      <w:r w:rsidR="00885395" w:rsidRPr="00852420">
        <w:rPr>
          <w:rFonts w:ascii="Times New Roman" w:hAnsi="Times New Roman"/>
          <w:color w:val="auto"/>
          <w:szCs w:val="24"/>
        </w:rPr>
        <w:t>10</w:t>
      </w:r>
      <w:r w:rsidRPr="00852420">
        <w:rPr>
          <w:rFonts w:ascii="Times New Roman" w:hAnsi="Times New Roman"/>
          <w:color w:val="auto"/>
          <w:szCs w:val="24"/>
        </w:rPr>
        <w:t>.2022 r.</w:t>
      </w:r>
    </w:p>
    <w:p w:rsidR="006179AA" w:rsidRPr="00852420" w:rsidRDefault="006179AA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6179AA" w:rsidRDefault="006179AA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852420" w:rsidRPr="00852420" w:rsidRDefault="00852420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06052F" w:rsidRDefault="006179AA" w:rsidP="0077796A">
      <w:pPr>
        <w:jc w:val="both"/>
        <w:rPr>
          <w:rFonts w:ascii="Times New Roman" w:hAnsi="Times New Roman"/>
          <w:color w:val="auto"/>
        </w:rPr>
      </w:pPr>
      <w:r w:rsidRPr="00852420">
        <w:rPr>
          <w:rFonts w:ascii="Times New Roman" w:hAnsi="Times New Roman"/>
          <w:color w:val="auto"/>
          <w:szCs w:val="24"/>
        </w:rPr>
        <w:t xml:space="preserve">Dotyczy: postępowania </w:t>
      </w:r>
      <w:r w:rsidRPr="00852420">
        <w:rPr>
          <w:rStyle w:val="markedcontent"/>
          <w:rFonts w:ascii="Times New Roman" w:hAnsi="Times New Roman"/>
          <w:color w:val="auto"/>
          <w:szCs w:val="24"/>
        </w:rPr>
        <w:t xml:space="preserve">o udzielenie zamówienia publicznego w trybie </w:t>
      </w:r>
      <w:r w:rsidR="00885395" w:rsidRPr="00852420">
        <w:rPr>
          <w:rStyle w:val="markedcontent"/>
          <w:rFonts w:ascii="Times New Roman" w:hAnsi="Times New Roman"/>
          <w:color w:val="auto"/>
          <w:szCs w:val="24"/>
        </w:rPr>
        <w:t>podstawowym</w:t>
      </w:r>
      <w:r w:rsidR="00A708B5" w:rsidRPr="00852420">
        <w:rPr>
          <w:rStyle w:val="markedcontent"/>
          <w:rFonts w:ascii="Times New Roman" w:hAnsi="Times New Roman"/>
          <w:color w:val="auto"/>
          <w:szCs w:val="24"/>
        </w:rPr>
        <w:t xml:space="preserve"> </w:t>
      </w:r>
      <w:r w:rsidRPr="00852420">
        <w:rPr>
          <w:rFonts w:ascii="Times New Roman" w:hAnsi="Times New Roman"/>
          <w:color w:val="auto"/>
          <w:szCs w:val="24"/>
        </w:rPr>
        <w:t xml:space="preserve">pn.: </w:t>
      </w:r>
      <w:r w:rsidR="00885395" w:rsidRPr="00852420">
        <w:rPr>
          <w:rFonts w:ascii="Times New Roman" w:hAnsi="Times New Roman"/>
          <w:color w:val="auto"/>
        </w:rPr>
        <w:t>Dostawa sprzętu i oprogramowania w celu podniesienia poziomu cyberbezpieczeństwa Szpitala Murcki Sp. z o.o. ZP/4270/22</w:t>
      </w:r>
    </w:p>
    <w:p w:rsidR="00852420" w:rsidRPr="00852420" w:rsidRDefault="00852420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06052F" w:rsidRDefault="0006052F" w:rsidP="0006052F">
      <w:pPr>
        <w:spacing w:before="240" w:after="240"/>
        <w:jc w:val="center"/>
        <w:rPr>
          <w:rFonts w:ascii="Times New Roman" w:hAnsi="Times New Roman"/>
          <w:b/>
          <w:color w:val="auto"/>
        </w:rPr>
      </w:pPr>
      <w:r w:rsidRPr="00852420">
        <w:rPr>
          <w:rFonts w:ascii="Times New Roman" w:hAnsi="Times New Roman"/>
          <w:b/>
          <w:color w:val="auto"/>
        </w:rPr>
        <w:t>INFORMACJA  Z OTWARCIA OFERT</w:t>
      </w:r>
    </w:p>
    <w:p w:rsidR="00852420" w:rsidRPr="00852420" w:rsidRDefault="00852420" w:rsidP="0006052F">
      <w:pPr>
        <w:spacing w:before="240" w:after="240"/>
        <w:jc w:val="center"/>
        <w:rPr>
          <w:rFonts w:ascii="Times New Roman" w:hAnsi="Times New Roman"/>
          <w:b/>
          <w:color w:val="auto"/>
        </w:rPr>
      </w:pPr>
    </w:p>
    <w:p w:rsidR="0006052F" w:rsidRDefault="0006052F" w:rsidP="0006052F">
      <w:pPr>
        <w:spacing w:before="240" w:after="240"/>
        <w:jc w:val="center"/>
        <w:rPr>
          <w:rFonts w:ascii="Times New Roman" w:hAnsi="Times New Roman"/>
          <w:b/>
          <w:color w:val="auto"/>
          <w:sz w:val="20"/>
          <w:szCs w:val="20"/>
        </w:rPr>
      </w:pPr>
      <w:r w:rsidRPr="00852420">
        <w:rPr>
          <w:rFonts w:ascii="Times New Roman" w:hAnsi="Times New Roman"/>
          <w:b/>
          <w:color w:val="auto"/>
          <w:sz w:val="20"/>
          <w:szCs w:val="20"/>
        </w:rPr>
        <w:t xml:space="preserve">Na podstawie art. 222 ust. 5 ustawy Prawo zamówień publicznych z dnia 11 września 2019 r. (dalej: ustawa </w:t>
      </w:r>
      <w:proofErr w:type="spellStart"/>
      <w:r w:rsidRPr="00852420">
        <w:rPr>
          <w:rFonts w:ascii="Times New Roman" w:hAnsi="Times New Roman"/>
          <w:b/>
          <w:color w:val="auto"/>
          <w:sz w:val="20"/>
          <w:szCs w:val="20"/>
        </w:rPr>
        <w:t>Pzp</w:t>
      </w:r>
      <w:proofErr w:type="spellEnd"/>
      <w:r w:rsidRPr="00852420">
        <w:rPr>
          <w:rFonts w:ascii="Times New Roman" w:hAnsi="Times New Roman"/>
          <w:b/>
          <w:color w:val="auto"/>
          <w:sz w:val="20"/>
          <w:szCs w:val="20"/>
        </w:rPr>
        <w:t xml:space="preserve">)  </w:t>
      </w:r>
    </w:p>
    <w:p w:rsidR="00852420" w:rsidRPr="00852420" w:rsidRDefault="00852420" w:rsidP="0006052F">
      <w:pPr>
        <w:spacing w:before="240" w:after="240"/>
        <w:jc w:val="center"/>
        <w:rPr>
          <w:rFonts w:ascii="Times New Roman" w:hAnsi="Times New Roman"/>
          <w:b/>
          <w:color w:val="auto"/>
          <w:sz w:val="20"/>
          <w:szCs w:val="20"/>
        </w:rPr>
      </w:pPr>
    </w:p>
    <w:p w:rsidR="0006052F" w:rsidRPr="00852420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  <w:r w:rsidRPr="00852420">
        <w:rPr>
          <w:rFonts w:ascii="Times New Roman" w:hAnsi="Times New Roman"/>
          <w:bCs/>
          <w:color w:val="auto"/>
          <w:sz w:val="22"/>
        </w:rPr>
        <w:t>1.  Do upływu terminu składania ofert tj. 1</w:t>
      </w:r>
      <w:r w:rsidR="00885395" w:rsidRPr="00852420">
        <w:rPr>
          <w:rFonts w:ascii="Times New Roman" w:hAnsi="Times New Roman"/>
          <w:bCs/>
          <w:color w:val="auto"/>
          <w:sz w:val="22"/>
        </w:rPr>
        <w:t>4</w:t>
      </w:r>
      <w:r w:rsidRPr="00852420">
        <w:rPr>
          <w:rFonts w:ascii="Times New Roman" w:hAnsi="Times New Roman"/>
          <w:bCs/>
          <w:color w:val="auto"/>
          <w:sz w:val="22"/>
        </w:rPr>
        <w:t>.</w:t>
      </w:r>
      <w:r w:rsidR="00885395" w:rsidRPr="00852420">
        <w:rPr>
          <w:rFonts w:ascii="Times New Roman" w:hAnsi="Times New Roman"/>
          <w:bCs/>
          <w:color w:val="auto"/>
          <w:sz w:val="22"/>
        </w:rPr>
        <w:t>10</w:t>
      </w:r>
      <w:r w:rsidRPr="00852420">
        <w:rPr>
          <w:rFonts w:ascii="Times New Roman" w:hAnsi="Times New Roman"/>
          <w:bCs/>
          <w:color w:val="auto"/>
          <w:sz w:val="22"/>
        </w:rPr>
        <w:t>.202</w:t>
      </w:r>
      <w:r w:rsidR="00A708B5" w:rsidRPr="00852420">
        <w:rPr>
          <w:rFonts w:ascii="Times New Roman" w:hAnsi="Times New Roman"/>
          <w:bCs/>
          <w:color w:val="auto"/>
          <w:sz w:val="22"/>
        </w:rPr>
        <w:t>2</w:t>
      </w:r>
      <w:r w:rsidRPr="00852420">
        <w:rPr>
          <w:rFonts w:ascii="Times New Roman" w:hAnsi="Times New Roman"/>
          <w:bCs/>
          <w:color w:val="auto"/>
          <w:sz w:val="22"/>
        </w:rPr>
        <w:t xml:space="preserve"> r.  godz. 10.00,  wpłynęł</w:t>
      </w:r>
      <w:r w:rsidR="00885395" w:rsidRPr="00852420">
        <w:rPr>
          <w:rFonts w:ascii="Times New Roman" w:hAnsi="Times New Roman"/>
          <w:bCs/>
          <w:color w:val="auto"/>
          <w:sz w:val="22"/>
        </w:rPr>
        <w:t>a</w:t>
      </w:r>
      <w:r w:rsidRPr="00852420">
        <w:rPr>
          <w:rFonts w:ascii="Times New Roman" w:hAnsi="Times New Roman"/>
          <w:bCs/>
          <w:color w:val="auto"/>
          <w:sz w:val="22"/>
        </w:rPr>
        <w:t xml:space="preserve"> </w:t>
      </w:r>
      <w:r w:rsidR="00885395" w:rsidRPr="00852420">
        <w:rPr>
          <w:rFonts w:ascii="Times New Roman" w:hAnsi="Times New Roman"/>
          <w:b/>
          <w:color w:val="auto"/>
          <w:sz w:val="22"/>
        </w:rPr>
        <w:t>1</w:t>
      </w:r>
      <w:r w:rsidRPr="00852420">
        <w:rPr>
          <w:rFonts w:ascii="Times New Roman" w:hAnsi="Times New Roman"/>
          <w:bCs/>
          <w:color w:val="auto"/>
          <w:sz w:val="22"/>
        </w:rPr>
        <w:t xml:space="preserve"> ofert</w:t>
      </w:r>
      <w:r w:rsidR="00885395" w:rsidRPr="00852420">
        <w:rPr>
          <w:rFonts w:ascii="Times New Roman" w:hAnsi="Times New Roman"/>
          <w:bCs/>
          <w:color w:val="auto"/>
          <w:sz w:val="22"/>
        </w:rPr>
        <w:t>a</w:t>
      </w:r>
      <w:r w:rsidRPr="00852420">
        <w:rPr>
          <w:rFonts w:ascii="Times New Roman" w:hAnsi="Times New Roman"/>
          <w:bCs/>
          <w:color w:val="auto"/>
          <w:sz w:val="22"/>
        </w:rPr>
        <w:t xml:space="preserve">. </w:t>
      </w:r>
    </w:p>
    <w:p w:rsidR="0006052F" w:rsidRPr="00852420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"/>
        <w:gridCol w:w="4349"/>
        <w:gridCol w:w="2126"/>
        <w:gridCol w:w="2126"/>
      </w:tblGrid>
      <w:tr w:rsidR="00A26020" w:rsidRPr="00852420" w:rsidTr="00C22247">
        <w:tc>
          <w:tcPr>
            <w:tcW w:w="1033" w:type="dxa"/>
          </w:tcPr>
          <w:p w:rsidR="00A26020" w:rsidRPr="00852420" w:rsidRDefault="00A26020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852420">
              <w:rPr>
                <w:rFonts w:ascii="Times New Roman" w:hAnsi="Times New Roman"/>
                <w:bCs/>
                <w:color w:val="auto"/>
                <w:sz w:val="22"/>
              </w:rPr>
              <w:t>Numer oferty</w:t>
            </w:r>
          </w:p>
        </w:tc>
        <w:tc>
          <w:tcPr>
            <w:tcW w:w="4349" w:type="dxa"/>
          </w:tcPr>
          <w:p w:rsidR="00A26020" w:rsidRPr="00852420" w:rsidRDefault="00A26020" w:rsidP="0006052F">
            <w:pPr>
              <w:jc w:val="both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852420">
              <w:rPr>
                <w:rFonts w:ascii="Times New Roman" w:hAnsi="Times New Roman"/>
                <w:bCs/>
                <w:color w:val="auto"/>
                <w:sz w:val="22"/>
              </w:rPr>
              <w:t>Nazwa oferenta</w:t>
            </w:r>
          </w:p>
        </w:tc>
        <w:tc>
          <w:tcPr>
            <w:tcW w:w="2126" w:type="dxa"/>
          </w:tcPr>
          <w:p w:rsidR="00A26020" w:rsidRPr="00852420" w:rsidRDefault="00A26020" w:rsidP="00A26020">
            <w:pPr>
              <w:jc w:val="center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852420">
              <w:rPr>
                <w:rFonts w:ascii="Times New Roman" w:hAnsi="Times New Roman"/>
                <w:bCs/>
                <w:color w:val="auto"/>
                <w:sz w:val="22"/>
              </w:rPr>
              <w:t>Cena ofertowa</w:t>
            </w:r>
          </w:p>
        </w:tc>
        <w:tc>
          <w:tcPr>
            <w:tcW w:w="2126" w:type="dxa"/>
          </w:tcPr>
          <w:p w:rsidR="00A26020" w:rsidRDefault="00A26020" w:rsidP="00A26020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A26020">
              <w:rPr>
                <w:rFonts w:ascii="Times New Roman" w:hAnsi="Times New Roman"/>
                <w:color w:val="auto"/>
                <w:szCs w:val="24"/>
              </w:rPr>
              <w:t>Okres gwarancji</w:t>
            </w:r>
          </w:p>
          <w:p w:rsidR="00A26020" w:rsidRPr="00A26020" w:rsidRDefault="00A26020" w:rsidP="00A26020">
            <w:pPr>
              <w:jc w:val="center"/>
              <w:rPr>
                <w:rFonts w:ascii="Times New Roman" w:hAnsi="Times New Roman"/>
                <w:bCs/>
                <w:color w:val="auto"/>
                <w:sz w:val="22"/>
              </w:rPr>
            </w:pPr>
            <w:r w:rsidRPr="00A26020">
              <w:rPr>
                <w:rFonts w:ascii="Times New Roman" w:hAnsi="Times New Roman"/>
                <w:color w:val="auto"/>
                <w:szCs w:val="24"/>
              </w:rPr>
              <w:t>na serwery</w:t>
            </w:r>
          </w:p>
        </w:tc>
      </w:tr>
      <w:tr w:rsidR="00A26020" w:rsidRPr="00852420" w:rsidTr="00C22247">
        <w:trPr>
          <w:trHeight w:val="1280"/>
        </w:trPr>
        <w:tc>
          <w:tcPr>
            <w:tcW w:w="1033" w:type="dxa"/>
          </w:tcPr>
          <w:p w:rsidR="00A26020" w:rsidRPr="00852420" w:rsidRDefault="00A26020" w:rsidP="00922DCC">
            <w:pPr>
              <w:tabs>
                <w:tab w:val="num" w:pos="284"/>
              </w:tabs>
              <w:ind w:left="284" w:right="423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852420">
              <w:rPr>
                <w:rFonts w:ascii="Times New Roman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4349" w:type="dxa"/>
          </w:tcPr>
          <w:p w:rsidR="00A26020" w:rsidRPr="00852420" w:rsidRDefault="00A26020" w:rsidP="00137A7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 w:rsidRPr="00852420">
              <w:rPr>
                <w:rFonts w:ascii="Times New Roman" w:hAnsi="Times New Roman"/>
                <w:color w:val="auto"/>
                <w:szCs w:val="24"/>
              </w:rPr>
              <w:t>PCSECURE Alicja Matejko</w:t>
            </w:r>
          </w:p>
          <w:p w:rsidR="00A26020" w:rsidRPr="00852420" w:rsidRDefault="00A26020" w:rsidP="00137A7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 w:rsidRPr="00852420">
              <w:rPr>
                <w:rFonts w:ascii="Times New Roman" w:hAnsi="Times New Roman"/>
                <w:color w:val="auto"/>
                <w:szCs w:val="24"/>
              </w:rPr>
              <w:t>ul. Gen. Ziętka 15</w:t>
            </w:r>
          </w:p>
          <w:p w:rsidR="00A26020" w:rsidRPr="00852420" w:rsidRDefault="00A26020" w:rsidP="00137A7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 w:rsidRPr="00852420">
              <w:rPr>
                <w:rFonts w:ascii="Times New Roman" w:hAnsi="Times New Roman"/>
                <w:color w:val="auto"/>
                <w:szCs w:val="24"/>
              </w:rPr>
              <w:t>41-943</w:t>
            </w:r>
            <w:r w:rsidRPr="00852420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852420">
              <w:rPr>
                <w:rFonts w:ascii="Times New Roman" w:hAnsi="Times New Roman"/>
                <w:color w:val="auto"/>
                <w:szCs w:val="24"/>
              </w:rPr>
              <w:t xml:space="preserve">Piekary Śl. </w:t>
            </w:r>
          </w:p>
          <w:p w:rsidR="00A26020" w:rsidRPr="00852420" w:rsidRDefault="00A26020" w:rsidP="00137A7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Cs w:val="24"/>
              </w:rPr>
            </w:pPr>
            <w:r w:rsidRPr="00852420">
              <w:rPr>
                <w:rFonts w:ascii="Times New Roman" w:hAnsi="Times New Roman"/>
                <w:color w:val="auto"/>
                <w:szCs w:val="24"/>
              </w:rPr>
              <w:t>NIP: 552-135-40-51</w:t>
            </w:r>
          </w:p>
        </w:tc>
        <w:tc>
          <w:tcPr>
            <w:tcW w:w="2126" w:type="dxa"/>
          </w:tcPr>
          <w:p w:rsidR="00A26020" w:rsidRPr="00852420" w:rsidRDefault="00A26020" w:rsidP="00852420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2"/>
              </w:rPr>
            </w:pPr>
            <w:r w:rsidRPr="00852420">
              <w:rPr>
                <w:rFonts w:ascii="Times New Roman" w:hAnsi="Times New Roman"/>
                <w:b/>
                <w:bCs/>
                <w:color w:val="auto"/>
                <w:szCs w:val="24"/>
              </w:rPr>
              <w:t>368385,00</w:t>
            </w:r>
            <w:r w:rsidRPr="00852420">
              <w:rPr>
                <w:rFonts w:ascii="Times New Roman" w:hAnsi="Times New Roman"/>
                <w:b/>
                <w:bCs/>
                <w:color w:val="auto"/>
                <w:szCs w:val="24"/>
              </w:rPr>
              <w:t xml:space="preserve"> zł </w:t>
            </w:r>
          </w:p>
        </w:tc>
        <w:tc>
          <w:tcPr>
            <w:tcW w:w="2126" w:type="dxa"/>
          </w:tcPr>
          <w:p w:rsidR="00A26020" w:rsidRPr="00A26020" w:rsidRDefault="00A26020" w:rsidP="00852420">
            <w:pPr>
              <w:jc w:val="center"/>
              <w:rPr>
                <w:rFonts w:ascii="Times New Roman" w:hAnsi="Times New Roman"/>
                <w:b/>
                <w:bCs/>
                <w:color w:val="auto"/>
                <w:szCs w:val="24"/>
              </w:rPr>
            </w:pPr>
            <w:r w:rsidRPr="00A26020">
              <w:rPr>
                <w:rFonts w:ascii="Times New Roman" w:hAnsi="Times New Roman"/>
                <w:b/>
                <w:bCs/>
                <w:color w:val="auto"/>
                <w:szCs w:val="24"/>
              </w:rPr>
              <w:t>60 m-</w:t>
            </w:r>
            <w:proofErr w:type="spellStart"/>
            <w:r w:rsidRPr="00A26020">
              <w:rPr>
                <w:rFonts w:ascii="Times New Roman" w:hAnsi="Times New Roman"/>
                <w:b/>
                <w:bCs/>
                <w:color w:val="auto"/>
                <w:szCs w:val="24"/>
              </w:rPr>
              <w:t>cy</w:t>
            </w:r>
            <w:proofErr w:type="spellEnd"/>
          </w:p>
        </w:tc>
      </w:tr>
    </w:tbl>
    <w:p w:rsidR="00922DCC" w:rsidRPr="00852420" w:rsidRDefault="00922DCC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p w:rsidR="00852420" w:rsidRDefault="00852420" w:rsidP="0006052F">
      <w:pPr>
        <w:jc w:val="both"/>
        <w:rPr>
          <w:rFonts w:ascii="Times New Roman" w:hAnsi="Times New Roman"/>
          <w:bCs/>
          <w:color w:val="auto"/>
          <w:sz w:val="22"/>
        </w:rPr>
      </w:pPr>
      <w:bookmarkStart w:id="0" w:name="_GoBack"/>
      <w:bookmarkEnd w:id="0"/>
    </w:p>
    <w:p w:rsidR="00852420" w:rsidRDefault="00852420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p w:rsidR="000C528F" w:rsidRPr="00852420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  <w:r w:rsidRPr="00852420">
        <w:rPr>
          <w:rFonts w:ascii="Times New Roman" w:hAnsi="Times New Roman"/>
          <w:bCs/>
          <w:color w:val="auto"/>
          <w:sz w:val="22"/>
        </w:rPr>
        <w:t xml:space="preserve">2.  Bezpośrednio  przed  otwarciem  ofert  podano  kwotę  jaką  Zamawiający zamierza przeznaczyć na sfinansowanie zamówienia w wysokości: </w:t>
      </w:r>
      <w:r w:rsidR="00885395" w:rsidRPr="00852420">
        <w:rPr>
          <w:rFonts w:ascii="Times New Roman" w:hAnsi="Times New Roman"/>
          <w:bCs/>
          <w:color w:val="auto"/>
          <w:sz w:val="22"/>
        </w:rPr>
        <w:t>400 000,00 zł.</w:t>
      </w:r>
    </w:p>
    <w:p w:rsidR="000C528F" w:rsidRPr="00852420" w:rsidRDefault="000C528F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p w:rsidR="0006052F" w:rsidRPr="00852420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p w:rsidR="0006052F" w:rsidRPr="00852420" w:rsidRDefault="0006052F" w:rsidP="0006052F">
      <w:pPr>
        <w:jc w:val="both"/>
        <w:rPr>
          <w:rFonts w:ascii="Times New Roman" w:hAnsi="Times New Roman"/>
          <w:bCs/>
          <w:color w:val="auto"/>
          <w:sz w:val="22"/>
        </w:rPr>
      </w:pPr>
    </w:p>
    <w:p w:rsidR="000C528F" w:rsidRPr="00852420" w:rsidRDefault="000C528F" w:rsidP="000C528F">
      <w:pPr>
        <w:autoSpaceDE w:val="0"/>
        <w:autoSpaceDN w:val="0"/>
        <w:adjustRightInd w:val="0"/>
        <w:rPr>
          <w:rFonts w:ascii="Times New Roman" w:hAnsi="Times New Roman"/>
          <w:color w:val="000000"/>
          <w:szCs w:val="24"/>
        </w:rPr>
      </w:pPr>
    </w:p>
    <w:sectPr w:rsidR="000C528F" w:rsidRPr="00852420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610" w:rsidRDefault="00AE0610" w:rsidP="00BE174A">
      <w:r>
        <w:separator/>
      </w:r>
    </w:p>
  </w:endnote>
  <w:endnote w:type="continuationSeparator" w:id="0">
    <w:p w:rsidR="00AE0610" w:rsidRDefault="00AE0610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C1886DCC-98A6-492F-B949-A044683B06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EDF65D8-8045-4A33-B711-E8896B107851}"/>
    <w:embedBold r:id="rId3" w:fontKey="{3E50B591-B1DE-4A7E-92DB-467C55631B0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4" w:fontKey="{5C4EE41E-C8D2-43D7-9117-9A5726FC0AA9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19114F4C-088B-4BF7-9F06-E682CE55C9F9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A4D1F594-6694-4681-A092-EC39DAF246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4D58E5">
            <w:rPr>
              <w:rFonts w:ascii="Futura Md BT" w:hAnsi="Futura Md BT"/>
              <w:b/>
              <w:sz w:val="14"/>
              <w:szCs w:val="14"/>
            </w:rPr>
            <w:t>73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610" w:rsidRDefault="00AE0610" w:rsidP="00BE174A">
      <w:r>
        <w:separator/>
      </w:r>
    </w:p>
  </w:footnote>
  <w:footnote w:type="continuationSeparator" w:id="0">
    <w:p w:rsidR="00AE0610" w:rsidRDefault="00AE0610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AE061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AE0610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AE061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6EA6A6F"/>
    <w:multiLevelType w:val="multilevel"/>
    <w:tmpl w:val="017E8B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9BC1DEF"/>
    <w:multiLevelType w:val="multilevel"/>
    <w:tmpl w:val="5AE098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9" w15:restartNumberingAfterBreak="0">
    <w:nsid w:val="0C6D6E39"/>
    <w:multiLevelType w:val="multilevel"/>
    <w:tmpl w:val="B276F5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0" w15:restartNumberingAfterBreak="0">
    <w:nsid w:val="10F64FC5"/>
    <w:multiLevelType w:val="multilevel"/>
    <w:tmpl w:val="924E24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1" w15:restartNumberingAfterBreak="0">
    <w:nsid w:val="1D8E7E28"/>
    <w:multiLevelType w:val="multilevel"/>
    <w:tmpl w:val="226E2D82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pStyle w:val="Nagwek9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235075F1"/>
    <w:multiLevelType w:val="hybridMultilevel"/>
    <w:tmpl w:val="C56EB024"/>
    <w:lvl w:ilvl="0" w:tplc="0EB245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801AAA"/>
    <w:multiLevelType w:val="multilevel"/>
    <w:tmpl w:val="C3CAAD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4" w15:restartNumberingAfterBreak="0">
    <w:nsid w:val="2B1F6F63"/>
    <w:multiLevelType w:val="multilevel"/>
    <w:tmpl w:val="BFE8E27E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231131"/>
    <w:multiLevelType w:val="hybridMultilevel"/>
    <w:tmpl w:val="0B344716"/>
    <w:lvl w:ilvl="0" w:tplc="E8E424B8">
      <w:start w:val="2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D110E96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8" w15:restartNumberingAfterBreak="0">
    <w:nsid w:val="603B006D"/>
    <w:multiLevelType w:val="multilevel"/>
    <w:tmpl w:val="05282C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6B974505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0" w15:restartNumberingAfterBreak="0">
    <w:nsid w:val="6DCC6F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7F8F5D3F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16"/>
  </w:num>
  <w:num w:numId="8">
    <w:abstractNumId w:val="17"/>
  </w:num>
  <w:num w:numId="9">
    <w:abstractNumId w:val="11"/>
  </w:num>
  <w:num w:numId="10">
    <w:abstractNumId w:val="14"/>
  </w:num>
  <w:num w:numId="11">
    <w:abstractNumId w:val="6"/>
  </w:num>
  <w:num w:numId="12">
    <w:abstractNumId w:val="20"/>
  </w:num>
  <w:num w:numId="13">
    <w:abstractNumId w:val="15"/>
  </w:num>
  <w:num w:numId="14">
    <w:abstractNumId w:val="19"/>
  </w:num>
  <w:num w:numId="15">
    <w:abstractNumId w:val="12"/>
  </w:num>
  <w:num w:numId="16">
    <w:abstractNumId w:val="7"/>
  </w:num>
  <w:num w:numId="17">
    <w:abstractNumId w:val="18"/>
  </w:num>
  <w:num w:numId="18">
    <w:abstractNumId w:val="8"/>
  </w:num>
  <w:num w:numId="19">
    <w:abstractNumId w:val="13"/>
  </w:num>
  <w:num w:numId="20">
    <w:abstractNumId w:val="10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6052F"/>
    <w:rsid w:val="00062F29"/>
    <w:rsid w:val="000C2317"/>
    <w:rsid w:val="000C528F"/>
    <w:rsid w:val="00137A70"/>
    <w:rsid w:val="0015448E"/>
    <w:rsid w:val="00182B64"/>
    <w:rsid w:val="00184F2A"/>
    <w:rsid w:val="00193115"/>
    <w:rsid w:val="00195CBC"/>
    <w:rsid w:val="001960B3"/>
    <w:rsid w:val="001F14DF"/>
    <w:rsid w:val="00214C45"/>
    <w:rsid w:val="002A4345"/>
    <w:rsid w:val="0032561F"/>
    <w:rsid w:val="00335066"/>
    <w:rsid w:val="00346A84"/>
    <w:rsid w:val="00374199"/>
    <w:rsid w:val="00383057"/>
    <w:rsid w:val="003905D4"/>
    <w:rsid w:val="003936DB"/>
    <w:rsid w:val="0039623E"/>
    <w:rsid w:val="003E29E4"/>
    <w:rsid w:val="003F1B71"/>
    <w:rsid w:val="003F76FA"/>
    <w:rsid w:val="004332F1"/>
    <w:rsid w:val="004459B6"/>
    <w:rsid w:val="00452228"/>
    <w:rsid w:val="00452D35"/>
    <w:rsid w:val="00456376"/>
    <w:rsid w:val="00487579"/>
    <w:rsid w:val="004A1909"/>
    <w:rsid w:val="004D58E5"/>
    <w:rsid w:val="00505D22"/>
    <w:rsid w:val="00531EF1"/>
    <w:rsid w:val="005770CA"/>
    <w:rsid w:val="005C511B"/>
    <w:rsid w:val="005F7D5E"/>
    <w:rsid w:val="00604586"/>
    <w:rsid w:val="00604E93"/>
    <w:rsid w:val="006179AA"/>
    <w:rsid w:val="006723D7"/>
    <w:rsid w:val="00674EAB"/>
    <w:rsid w:val="006837A9"/>
    <w:rsid w:val="00695D88"/>
    <w:rsid w:val="007067CE"/>
    <w:rsid w:val="007225DD"/>
    <w:rsid w:val="007273C7"/>
    <w:rsid w:val="00767FF7"/>
    <w:rsid w:val="0077796A"/>
    <w:rsid w:val="007B065D"/>
    <w:rsid w:val="007C36A2"/>
    <w:rsid w:val="00800656"/>
    <w:rsid w:val="00810A4E"/>
    <w:rsid w:val="00824839"/>
    <w:rsid w:val="00852420"/>
    <w:rsid w:val="0087530F"/>
    <w:rsid w:val="00885395"/>
    <w:rsid w:val="0089292E"/>
    <w:rsid w:val="008C3CF3"/>
    <w:rsid w:val="00920342"/>
    <w:rsid w:val="00922DCC"/>
    <w:rsid w:val="00924947"/>
    <w:rsid w:val="00931966"/>
    <w:rsid w:val="009334DE"/>
    <w:rsid w:val="00961FFC"/>
    <w:rsid w:val="009645F2"/>
    <w:rsid w:val="00A26020"/>
    <w:rsid w:val="00A30494"/>
    <w:rsid w:val="00A708B5"/>
    <w:rsid w:val="00A8338C"/>
    <w:rsid w:val="00AE0610"/>
    <w:rsid w:val="00B16C32"/>
    <w:rsid w:val="00B34619"/>
    <w:rsid w:val="00B54998"/>
    <w:rsid w:val="00B807B3"/>
    <w:rsid w:val="00BD5DEB"/>
    <w:rsid w:val="00BD7D47"/>
    <w:rsid w:val="00BE174A"/>
    <w:rsid w:val="00C30D27"/>
    <w:rsid w:val="00C51094"/>
    <w:rsid w:val="00C518F6"/>
    <w:rsid w:val="00C6792E"/>
    <w:rsid w:val="00CA3777"/>
    <w:rsid w:val="00CB5C8D"/>
    <w:rsid w:val="00D12FD8"/>
    <w:rsid w:val="00D47E09"/>
    <w:rsid w:val="00D84C93"/>
    <w:rsid w:val="00DC54AD"/>
    <w:rsid w:val="00E02E22"/>
    <w:rsid w:val="00E465E1"/>
    <w:rsid w:val="00E70CD2"/>
    <w:rsid w:val="00EC0552"/>
    <w:rsid w:val="00F510E5"/>
    <w:rsid w:val="00F6535B"/>
    <w:rsid w:val="00F9646A"/>
    <w:rsid w:val="00FA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51E06FE8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C518F6"/>
    <w:pPr>
      <w:keepNext/>
      <w:numPr>
        <w:numId w:val="10"/>
      </w:numPr>
      <w:suppressAutoHyphens/>
      <w:ind w:firstLine="77"/>
      <w:jc w:val="both"/>
      <w:outlineLvl w:val="0"/>
    </w:pPr>
    <w:rPr>
      <w:rFonts w:ascii="Times New Roman" w:hAnsi="Times New Roman"/>
      <w:b/>
      <w:color w:val="auto"/>
      <w:sz w:val="22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F6"/>
    <w:pPr>
      <w:keepNext/>
      <w:numPr>
        <w:numId w:val="9"/>
      </w:numPr>
      <w:suppressAutoHyphens/>
      <w:jc w:val="both"/>
      <w:outlineLvl w:val="1"/>
    </w:pPr>
    <w:rPr>
      <w:rFonts w:ascii="Times New Roman" w:hAnsi="Times New Roman"/>
      <w:b/>
      <w:color w:val="auto"/>
      <w:sz w:val="22"/>
      <w:szCs w:val="24"/>
    </w:rPr>
  </w:style>
  <w:style w:type="paragraph" w:styleId="Nagwek9">
    <w:name w:val="heading 9"/>
    <w:basedOn w:val="Normalny"/>
    <w:next w:val="Normalny"/>
    <w:link w:val="Nagwek9Znak"/>
    <w:qFormat/>
    <w:rsid w:val="00C518F6"/>
    <w:pPr>
      <w:keepNext/>
      <w:numPr>
        <w:ilvl w:val="2"/>
        <w:numId w:val="9"/>
      </w:numPr>
      <w:suppressAutoHyphens/>
      <w:jc w:val="both"/>
      <w:outlineLvl w:val="8"/>
    </w:pPr>
    <w:rPr>
      <w:rFonts w:ascii="Times New Roman" w:hAnsi="Times New Roman"/>
      <w:b/>
      <w:color w:val="auto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6179AA"/>
  </w:style>
  <w:style w:type="paragraph" w:styleId="Akapitzlist">
    <w:name w:val="List Paragraph"/>
    <w:aliases w:val="L1,Numerowanie,List Paragraph,Akapit z listą5,sw tekst,Akapit z listą BS,Kolorowa lista — akcent 11,2 heading,A_wyliczenie,K-P_odwolanie,maz_wyliczenie,opis dzialania,Bullets,CW_Lista"/>
    <w:basedOn w:val="Normalny"/>
    <w:link w:val="AkapitzlistZnak"/>
    <w:uiPriority w:val="34"/>
    <w:qFormat/>
    <w:rsid w:val="006179A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F1B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F1B71"/>
    <w:rPr>
      <w:rFonts w:ascii="Segoe UI" w:hAnsi="Segoe UI" w:cs="Segoe UI"/>
      <w:color w:val="534E4A"/>
      <w:sz w:val="18"/>
      <w:szCs w:val="18"/>
    </w:rPr>
  </w:style>
  <w:style w:type="paragraph" w:customStyle="1" w:styleId="Zwykytekst1">
    <w:name w:val="Zwykły tekst1"/>
    <w:basedOn w:val="Normalny"/>
    <w:rsid w:val="00B54998"/>
    <w:pPr>
      <w:textAlignment w:val="baseline"/>
    </w:pPr>
    <w:rPr>
      <w:rFonts w:ascii="Courier New" w:hAnsi="Courier New" w:cs="Courier New"/>
      <w:color w:val="auto"/>
      <w:kern w:val="1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C518F6"/>
    <w:rPr>
      <w:b/>
      <w:sz w:val="22"/>
      <w:szCs w:val="24"/>
    </w:rPr>
  </w:style>
  <w:style w:type="character" w:customStyle="1" w:styleId="Nagwek2Znak">
    <w:name w:val="Nagłówek 2 Znak"/>
    <w:basedOn w:val="Domylnaczcionkaakapitu"/>
    <w:link w:val="Nagwek2"/>
    <w:qFormat/>
    <w:rsid w:val="00C518F6"/>
    <w:rPr>
      <w:b/>
      <w:sz w:val="22"/>
      <w:szCs w:val="24"/>
    </w:rPr>
  </w:style>
  <w:style w:type="character" w:customStyle="1" w:styleId="Nagwek9Znak">
    <w:name w:val="Nagłówek 9 Znak"/>
    <w:basedOn w:val="Domylnaczcionkaakapitu"/>
    <w:link w:val="Nagwek9"/>
    <w:rsid w:val="00C518F6"/>
    <w:rPr>
      <w:b/>
      <w:sz w:val="22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,2 heading Znak,A_wyliczenie Znak,K-P_odwolanie Znak,maz_wyliczenie Znak,opis dzialania Znak"/>
    <w:link w:val="Akapitzlist"/>
    <w:uiPriority w:val="34"/>
    <w:qFormat/>
    <w:locked/>
    <w:rsid w:val="009334DE"/>
    <w:rPr>
      <w:rFonts w:ascii="Futura T OT" w:hAnsi="Futura T OT"/>
      <w:color w:val="534E4A"/>
      <w:sz w:val="24"/>
      <w:szCs w:val="22"/>
    </w:rPr>
  </w:style>
  <w:style w:type="paragraph" w:customStyle="1" w:styleId="Default">
    <w:name w:val="Default"/>
    <w:rsid w:val="00F510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452228"/>
    <w:pPr>
      <w:suppressAutoHyphens/>
      <w:autoSpaceDN w:val="0"/>
    </w:pPr>
    <w:rPr>
      <w:rFonts w:ascii="Futura T OT" w:hAnsi="Futura T OT"/>
      <w:color w:val="534E4A"/>
      <w:kern w:val="3"/>
      <w:sz w:val="24"/>
      <w:szCs w:val="22"/>
    </w:rPr>
  </w:style>
  <w:style w:type="paragraph" w:customStyle="1" w:styleId="Tekstpodstawowy21">
    <w:name w:val="Tekst podstawowy 21"/>
    <w:basedOn w:val="Normalny"/>
    <w:qFormat/>
    <w:rsid w:val="00383057"/>
    <w:pPr>
      <w:widowControl w:val="0"/>
      <w:suppressAutoHyphens/>
      <w:ind w:left="284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3830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603D7-91E5-4EDA-87E5-461A73A3B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34</TotalTime>
  <Pages>1</Pages>
  <Words>149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2</cp:revision>
  <cp:lastPrinted>2022-10-14T09:26:00Z</cp:lastPrinted>
  <dcterms:created xsi:type="dcterms:W3CDTF">2022-10-14T10:02:00Z</dcterms:created>
  <dcterms:modified xsi:type="dcterms:W3CDTF">2022-10-14T10:02:00Z</dcterms:modified>
</cp:coreProperties>
</file>