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894E5" w14:textId="69B0BAF4" w:rsidR="00C92AF6" w:rsidRPr="00D31E11" w:rsidRDefault="00C92AF6" w:rsidP="00D31E11">
      <w:pPr>
        <w:tabs>
          <w:tab w:val="left" w:pos="2977"/>
        </w:tabs>
        <w:spacing w:after="0" w:line="360" w:lineRule="auto"/>
        <w:rPr>
          <w:rFonts w:eastAsia="Yu Gothic" w:cstheme="minorHAnsi"/>
          <w:bCs/>
        </w:rPr>
      </w:pPr>
      <w:r w:rsidRPr="0041079C">
        <w:rPr>
          <w:rFonts w:ascii="Calibri" w:eastAsia="Calibri" w:hAnsi="Calibri" w:cs="Calibri"/>
          <w:sz w:val="16"/>
          <w:szCs w:val="16"/>
        </w:rPr>
        <w:t>załącznik nr 1 do zapyt</w:t>
      </w:r>
      <w:r w:rsidR="00144AD9">
        <w:rPr>
          <w:rFonts w:ascii="Calibri" w:eastAsia="Calibri" w:hAnsi="Calibri" w:cs="Calibri"/>
          <w:sz w:val="16"/>
          <w:szCs w:val="16"/>
        </w:rPr>
        <w:t>ania ofertowego nr RDZP-2001- 28</w:t>
      </w:r>
      <w:r w:rsidRPr="0041079C">
        <w:rPr>
          <w:rFonts w:ascii="Calibri" w:eastAsia="Calibri" w:hAnsi="Calibri" w:cs="Calibri"/>
          <w:sz w:val="16"/>
          <w:szCs w:val="16"/>
        </w:rPr>
        <w:t xml:space="preserve">/202                              </w:t>
      </w:r>
      <w:r w:rsidRPr="0041079C">
        <w:rPr>
          <w:rFonts w:ascii="Calibri" w:eastAsia="Calibri" w:hAnsi="Calibri" w:cs="Calibri"/>
          <w:sz w:val="16"/>
          <w:szCs w:val="16"/>
        </w:rPr>
        <w:tab/>
        <w:t xml:space="preserve">               </w:t>
      </w:r>
      <w:r w:rsidRPr="0041079C">
        <w:rPr>
          <w:rFonts w:ascii="Calibri" w:eastAsia="Calibri" w:hAnsi="Calibri" w:cs="Calibri"/>
          <w:sz w:val="20"/>
        </w:rPr>
        <w:tab/>
        <w:t xml:space="preserve">       ……………………, dnia ......................................</w:t>
      </w:r>
    </w:p>
    <w:p w14:paraId="27C4E032" w14:textId="77777777" w:rsidR="00C92AF6" w:rsidRPr="00D31E11" w:rsidRDefault="00C92AF6" w:rsidP="00702E4F">
      <w:pPr>
        <w:autoSpaceDE w:val="0"/>
        <w:autoSpaceDN w:val="0"/>
        <w:adjustRightInd w:val="0"/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46D9B12F" w14:textId="344F4569" w:rsidR="00C92AF6" w:rsidRDefault="00C92AF6" w:rsidP="00702E4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>Nazwa Firmy: ……………………………………………</w:t>
      </w:r>
    </w:p>
    <w:p w14:paraId="60268BA2" w14:textId="77777777" w:rsidR="005F3ACE" w:rsidRPr="00D31E11" w:rsidRDefault="005F3ACE" w:rsidP="00702E4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1"/>
          <w:szCs w:val="21"/>
        </w:rPr>
      </w:pPr>
    </w:p>
    <w:p w14:paraId="286F3BCE" w14:textId="77777777" w:rsidR="00C92AF6" w:rsidRPr="00D31E11" w:rsidRDefault="00C92AF6" w:rsidP="00702E4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>Dane: ……………………………………………………….</w:t>
      </w:r>
    </w:p>
    <w:p w14:paraId="4E561E9C" w14:textId="77777777" w:rsidR="00C92AF6" w:rsidRPr="00D31E11" w:rsidRDefault="00C92AF6" w:rsidP="00702E4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>…………………………………………………………………</w:t>
      </w:r>
    </w:p>
    <w:p w14:paraId="58E1192B" w14:textId="381FE682" w:rsidR="00C92AF6" w:rsidRPr="00D31E11" w:rsidRDefault="00C92AF6" w:rsidP="00702E4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>NIP:…………………………………………………………</w:t>
      </w:r>
      <w:r w:rsidR="00702E4F" w:rsidRPr="00D31E11">
        <w:rPr>
          <w:rFonts w:ascii="Calibri" w:eastAsia="Calibri" w:hAnsi="Calibri" w:cs="Calibri"/>
          <w:sz w:val="21"/>
          <w:szCs w:val="21"/>
        </w:rPr>
        <w:t>..</w:t>
      </w:r>
    </w:p>
    <w:p w14:paraId="4E8F5FEF" w14:textId="77777777" w:rsidR="00C92AF6" w:rsidRPr="00D31E11" w:rsidRDefault="00C92AF6" w:rsidP="00702E4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>email:……………………………………………………….</w:t>
      </w:r>
    </w:p>
    <w:p w14:paraId="6D604171" w14:textId="77777777" w:rsidR="00C92AF6" w:rsidRPr="00D31E11" w:rsidRDefault="00C92AF6" w:rsidP="00C92AF6">
      <w:pPr>
        <w:autoSpaceDE w:val="0"/>
        <w:autoSpaceDN w:val="0"/>
        <w:adjustRightInd w:val="0"/>
        <w:spacing w:line="288" w:lineRule="auto"/>
        <w:rPr>
          <w:rFonts w:ascii="Calibri" w:eastAsia="Calibri" w:hAnsi="Calibri" w:cs="Calibri"/>
          <w:sz w:val="21"/>
          <w:szCs w:val="21"/>
        </w:rPr>
      </w:pPr>
    </w:p>
    <w:p w14:paraId="20BB824A" w14:textId="77777777" w:rsidR="00C92AF6" w:rsidRPr="00D31E11" w:rsidRDefault="00C92AF6" w:rsidP="00C92AF6">
      <w:pPr>
        <w:autoSpaceDE w:val="0"/>
        <w:autoSpaceDN w:val="0"/>
        <w:adjustRightInd w:val="0"/>
        <w:spacing w:line="288" w:lineRule="auto"/>
        <w:rPr>
          <w:rFonts w:ascii="Calibri" w:eastAsia="Calibri" w:hAnsi="Calibri" w:cs="Calibri"/>
          <w:sz w:val="21"/>
          <w:szCs w:val="21"/>
        </w:rPr>
      </w:pPr>
    </w:p>
    <w:p w14:paraId="54821CA2" w14:textId="20BC38FD" w:rsidR="00C92AF6" w:rsidRPr="00D31E11" w:rsidRDefault="00C92AF6" w:rsidP="00C92AF6">
      <w:pPr>
        <w:autoSpaceDE w:val="0"/>
        <w:autoSpaceDN w:val="0"/>
        <w:adjustRightInd w:val="0"/>
        <w:spacing w:line="288" w:lineRule="auto"/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D31E11">
        <w:rPr>
          <w:rFonts w:ascii="Calibri" w:eastAsia="Calibri" w:hAnsi="Calibri" w:cs="Calibri"/>
          <w:b/>
          <w:bCs/>
          <w:sz w:val="21"/>
          <w:szCs w:val="21"/>
        </w:rPr>
        <w:t>FORMULARZ OFERTY do zapyt</w:t>
      </w:r>
      <w:r w:rsidR="00144AD9">
        <w:rPr>
          <w:rFonts w:ascii="Calibri" w:eastAsia="Calibri" w:hAnsi="Calibri" w:cs="Calibri"/>
          <w:b/>
          <w:bCs/>
          <w:sz w:val="21"/>
          <w:szCs w:val="21"/>
        </w:rPr>
        <w:t>ania ofertowego nr RDZP-2001- 28</w:t>
      </w:r>
      <w:r w:rsidRPr="00D31E11">
        <w:rPr>
          <w:rFonts w:ascii="Calibri" w:eastAsia="Calibri" w:hAnsi="Calibri" w:cs="Calibri"/>
          <w:b/>
          <w:bCs/>
          <w:sz w:val="21"/>
          <w:szCs w:val="21"/>
        </w:rPr>
        <w:t>/2024</w:t>
      </w:r>
    </w:p>
    <w:p w14:paraId="4AE3E9AF" w14:textId="16D076CE" w:rsidR="00C92AF6" w:rsidRPr="00D31E11" w:rsidRDefault="00C92AF6" w:rsidP="00C92AF6">
      <w:pPr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Calibri" w:eastAsia="Calibri" w:hAnsi="Calibri" w:cs="Calibri"/>
          <w:b/>
          <w:bCs/>
          <w:iCs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 xml:space="preserve">Odpowiadając na skierowane do nas zapytanie ofertowe dotyczące zamówienia publicznego na </w:t>
      </w:r>
      <w:r w:rsidR="00144AD9" w:rsidRPr="00053D63">
        <w:rPr>
          <w:rFonts w:eastAsia="Times New Roman" w:cs="Calibri"/>
          <w:b/>
          <w:bCs/>
          <w:color w:val="000000"/>
          <w:lang w:eastAsia="pl-PL"/>
        </w:rPr>
        <w:t xml:space="preserve">remont tarasu przy pomieszczeniu 312B – usunięcie skutków przesiąkania do pomieszczenia 213 w Budynku Fizjoterapii przy ul. Orląt Lwowskich 4-6 w Gorzowie Wlkp. </w:t>
      </w:r>
      <w:r w:rsidR="00144AD9" w:rsidRPr="00053D63">
        <w:rPr>
          <w:rFonts w:cs="Calibri"/>
          <w:b/>
        </w:rPr>
        <w:t xml:space="preserve"> </w:t>
      </w:r>
      <w:r w:rsidRPr="00D31E11">
        <w:rPr>
          <w:rFonts w:ascii="Calibri" w:eastAsia="Calibri" w:hAnsi="Calibri" w:cs="Calibri"/>
          <w:sz w:val="21"/>
          <w:szCs w:val="21"/>
        </w:rPr>
        <w:t>realizowanego z wyłączeniem stosowania ustawy Prawo zamówień publicznych.</w:t>
      </w:r>
    </w:p>
    <w:p w14:paraId="5774B3B1" w14:textId="7AB7C18E" w:rsidR="00144AD9" w:rsidRPr="00144AD9" w:rsidRDefault="00144AD9" w:rsidP="00144AD9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Calibri" w:eastAsia="Calibri" w:hAnsi="Calibri" w:cs="Calibri"/>
          <w:bCs/>
          <w:sz w:val="21"/>
          <w:szCs w:val="21"/>
        </w:rPr>
      </w:pPr>
      <w:r w:rsidRPr="00144AD9">
        <w:rPr>
          <w:rFonts w:eastAsia="Calibri" w:cstheme="minorHAnsi"/>
        </w:rPr>
        <w:t xml:space="preserve">Oferujemy wykonanie zamówienia, </w:t>
      </w:r>
      <w:r w:rsidRPr="00144AD9">
        <w:rPr>
          <w:rFonts w:eastAsia="Calibri" w:cstheme="minorHAnsi"/>
          <w:b/>
        </w:rPr>
        <w:t>za łączną cenę brutto ……………………………………zł</w:t>
      </w:r>
    </w:p>
    <w:p w14:paraId="50E28CE6" w14:textId="46BB969E" w:rsidR="005F3ACE" w:rsidRPr="005F3ACE" w:rsidRDefault="007F650E" w:rsidP="005F3ACE">
      <w:pPr>
        <w:spacing w:line="288" w:lineRule="auto"/>
        <w:ind w:left="284"/>
        <w:jc w:val="both"/>
        <w:rPr>
          <w:rFonts w:cstheme="minorHAnsi"/>
          <w:bCs/>
          <w:i/>
          <w:szCs w:val="18"/>
          <w:lang w:eastAsia="x-none"/>
        </w:rPr>
      </w:pPr>
      <w:bookmarkStart w:id="0" w:name="_GoBack"/>
      <w:r>
        <w:rPr>
          <w:rFonts w:cstheme="minorHAnsi"/>
          <w:bCs/>
          <w:i/>
          <w:szCs w:val="18"/>
          <w:lang w:val="x-none" w:eastAsia="x-none"/>
        </w:rPr>
        <w:t xml:space="preserve">Uwaga! </w:t>
      </w:r>
      <w:bookmarkEnd w:id="0"/>
      <w:r w:rsidR="005F3ACE" w:rsidRPr="005F3ACE">
        <w:rPr>
          <w:rFonts w:cstheme="minorHAnsi"/>
          <w:bCs/>
          <w:i/>
          <w:szCs w:val="18"/>
          <w:lang w:val="x-none" w:eastAsia="x-none"/>
        </w:rPr>
        <w:t xml:space="preserve">podana cena jest ceną ryczałtową i zawiera wszystkie koszty związane z prawidłową realizacją przedmiotu zamówienia, zgodnie z </w:t>
      </w:r>
      <w:r w:rsidR="005F3ACE" w:rsidRPr="005F3ACE">
        <w:rPr>
          <w:rFonts w:cstheme="minorHAnsi"/>
          <w:bCs/>
          <w:i/>
          <w:szCs w:val="18"/>
          <w:lang w:eastAsia="x-none"/>
        </w:rPr>
        <w:t>zapisami zapytania ofertowego</w:t>
      </w:r>
      <w:r w:rsidR="005F3ACE" w:rsidRPr="005F3ACE">
        <w:rPr>
          <w:rFonts w:cstheme="minorHAnsi"/>
          <w:bCs/>
          <w:i/>
          <w:szCs w:val="18"/>
          <w:lang w:val="x-none" w:eastAsia="x-none"/>
        </w:rPr>
        <w:t xml:space="preserve"> </w:t>
      </w:r>
    </w:p>
    <w:p w14:paraId="768970C6" w14:textId="77777777" w:rsidR="00144AD9" w:rsidRPr="00144AD9" w:rsidRDefault="00144AD9" w:rsidP="00144AD9">
      <w:pPr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Calibri" w:eastAsia="Calibri" w:hAnsi="Calibri" w:cs="Calibri"/>
          <w:bCs/>
          <w:sz w:val="21"/>
          <w:szCs w:val="21"/>
        </w:rPr>
      </w:pPr>
    </w:p>
    <w:p w14:paraId="331E6172" w14:textId="77777777" w:rsidR="00144AD9" w:rsidRDefault="00144AD9" w:rsidP="00144AD9">
      <w:pPr>
        <w:autoSpaceDE w:val="0"/>
        <w:autoSpaceDN w:val="0"/>
        <w:adjustRightInd w:val="0"/>
        <w:spacing w:line="288" w:lineRule="auto"/>
        <w:ind w:firstLine="284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Oferujemy okres rękojmi i gwarancji na okres: </w:t>
      </w:r>
      <w:r>
        <w:rPr>
          <w:rFonts w:eastAsia="Calibri" w:cstheme="minorHAnsi"/>
          <w:b/>
        </w:rPr>
        <w:t>……………………… miesięcy.</w:t>
      </w:r>
      <w:r>
        <w:rPr>
          <w:rStyle w:val="Odwoanieprzypisudolnego"/>
          <w:rFonts w:eastAsia="Calibri" w:cstheme="minorHAnsi"/>
          <w:b/>
        </w:rPr>
        <w:footnoteReference w:id="1"/>
      </w:r>
      <w:r>
        <w:rPr>
          <w:rFonts w:eastAsia="Calibri" w:cstheme="minorHAnsi"/>
        </w:rPr>
        <w:t xml:space="preserve"> </w:t>
      </w:r>
    </w:p>
    <w:p w14:paraId="6EC66F6A" w14:textId="77777777" w:rsidR="00C92AF6" w:rsidRPr="00D31E11" w:rsidRDefault="00C92AF6" w:rsidP="00C92AF6">
      <w:pPr>
        <w:autoSpaceDE w:val="0"/>
        <w:autoSpaceDN w:val="0"/>
        <w:adjustRightInd w:val="0"/>
        <w:spacing w:line="360" w:lineRule="auto"/>
        <w:ind w:left="284"/>
        <w:contextualSpacing/>
        <w:jc w:val="both"/>
        <w:rPr>
          <w:rFonts w:ascii="Calibri" w:eastAsia="Calibri" w:hAnsi="Calibri" w:cs="Calibri"/>
          <w:b/>
          <w:bCs/>
          <w:sz w:val="21"/>
          <w:szCs w:val="21"/>
        </w:rPr>
      </w:pPr>
    </w:p>
    <w:p w14:paraId="4DAD23CD" w14:textId="77777777" w:rsidR="00C92AF6" w:rsidRPr="00D31E11" w:rsidRDefault="00C92AF6" w:rsidP="00C92AF6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eastAsia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>Zapoznałem/liśmy się i przyjmuję/my postawione przez Zamawiającego w zapytaniu ofertowym warunki.</w:t>
      </w:r>
    </w:p>
    <w:p w14:paraId="064357B4" w14:textId="77777777" w:rsidR="00C92AF6" w:rsidRPr="00D31E11" w:rsidRDefault="00C92AF6" w:rsidP="00C92AF6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4 . Oświadczam(y), że:</w:t>
      </w:r>
    </w:p>
    <w:p w14:paraId="60883AE7" w14:textId="77777777" w:rsidR="00C92AF6" w:rsidRPr="00D31E11" w:rsidRDefault="00C92AF6" w:rsidP="00C92AF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przedmiot zamówienia wykonam(y) zgodnie z opisem przedmiotu zamówienia oraz wytycznymi przekazanymi przez Zamawiającego;</w:t>
      </w:r>
    </w:p>
    <w:p w14:paraId="654897B1" w14:textId="77777777" w:rsidR="00C92AF6" w:rsidRPr="00D31E11" w:rsidRDefault="00C92AF6" w:rsidP="00C92AF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w przypadku wyboru mojej/naszej oferty zobowiązujemy się do podpisania umowy na warunkach określonych przez Zamawiającego;</w:t>
      </w:r>
    </w:p>
    <w:p w14:paraId="2CF05118" w14:textId="77777777" w:rsidR="00C92AF6" w:rsidRPr="00D31E11" w:rsidRDefault="00C92AF6" w:rsidP="00C92AF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wyrażam(y) zgodę na pobranie przez Zamawiającego dokumentów z ogólnodostępnych i bezpłatnych baz danych (np. KRS i CEIDG.);</w:t>
      </w:r>
    </w:p>
    <w:p w14:paraId="1A63DFDC" w14:textId="77777777" w:rsidR="00C92AF6" w:rsidRPr="00D31E11" w:rsidRDefault="00C92AF6" w:rsidP="00C92AF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wypełniłem/liśmy obowiązki informacyjne przewidziane w art. 13 lub art. 14 RODO wobec osób fizycznych, od których dane osobowe bezpośrednio lub pośrednio pozyskałem/liśmy w celu ubiegania się o udzielenie zamówienia publicznego w niniejszym zapytaniu;***</w:t>
      </w:r>
    </w:p>
    <w:p w14:paraId="048FC21C" w14:textId="77777777" w:rsidR="00C92AF6" w:rsidRPr="00D31E11" w:rsidRDefault="00C92AF6" w:rsidP="00C92AF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lastRenderedPageBreak/>
        <w:t>nie podlegam(y) wykluczeniu z postępowania, gdyż nie zachodzi wobec mnie/nas którakolwiek z okoliczności wskazanych w art. 7 ust. 1 ustawy z dnia 13 kwietnia 2022 r. o szczególnych rozwiązaniach w zakresie przeciwdziałania wspieraniu agresji na Ukrainę oraz służących ochronie bezpieczeństwa narodowego.</w:t>
      </w:r>
    </w:p>
    <w:p w14:paraId="1A164EB7" w14:textId="77777777" w:rsidR="00C92AF6" w:rsidRPr="00D31E11" w:rsidRDefault="00C92AF6" w:rsidP="00C92AF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nie jestem(</w:t>
      </w:r>
      <w:proofErr w:type="spellStart"/>
      <w:r w:rsidRPr="00D31E11">
        <w:rPr>
          <w:rFonts w:ascii="Calibri" w:hAnsi="Calibri" w:cs="Calibri"/>
          <w:sz w:val="21"/>
          <w:szCs w:val="21"/>
        </w:rPr>
        <w:t>śmy</w:t>
      </w:r>
      <w:proofErr w:type="spellEnd"/>
      <w:r w:rsidRPr="00D31E11">
        <w:rPr>
          <w:rFonts w:ascii="Calibri" w:hAnsi="Calibri" w:cs="Calibri"/>
          <w:sz w:val="21"/>
          <w:szCs w:val="21"/>
        </w:rPr>
        <w:t xml:space="preserve">) powiązany(a)i  kapitałowo  i/lub  osobowo  z  zamawiającym  lub z  osobami  upoważnionymi  do  zaciągania  zobowiązań  w  imieniu  zamawiającego  lub  osobami wykonującymi w imieniu zamawiającego czynności związane z przygotowaniem i przeprowadzeniem procedury wyboru wykonawcy w szczególności poprzez: </w:t>
      </w:r>
    </w:p>
    <w:p w14:paraId="64D69234" w14:textId="77777777" w:rsidR="00C92AF6" w:rsidRPr="00D31E11" w:rsidRDefault="00C92AF6" w:rsidP="00C92AF6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uczestnictwo w spółce jako wspólnik spółki cywilnej lub kapitałowej,</w:t>
      </w:r>
    </w:p>
    <w:p w14:paraId="16B3B8EC" w14:textId="77777777" w:rsidR="00C92AF6" w:rsidRPr="00D31E11" w:rsidRDefault="00C92AF6" w:rsidP="00C92AF6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 xml:space="preserve">posiadanie udziałów lub co najmniej 10 % akcji, </w:t>
      </w:r>
    </w:p>
    <w:p w14:paraId="07C9FC05" w14:textId="77777777" w:rsidR="00C92AF6" w:rsidRPr="00D31E11" w:rsidRDefault="00C92AF6" w:rsidP="00C92AF6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pełnienie funkcji członka organu nadzorczego lub zarządzającego, prokurenta, pełnomocnika,</w:t>
      </w:r>
    </w:p>
    <w:p w14:paraId="6AD60DD3" w14:textId="77777777" w:rsidR="00C92AF6" w:rsidRPr="00D31E11" w:rsidRDefault="00C92AF6" w:rsidP="00C92AF6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pozostawanie w związku małżeńskim, w stosunku pokrewieństwa lub powinowactwa w linii prostej, pokrewieństwa lub powinowactwa w linii bocznej do drugiego stopnia lub w stosunku przysposobienia, opieki lub kurateli.</w:t>
      </w:r>
    </w:p>
    <w:p w14:paraId="525BB469" w14:textId="3984D1F3" w:rsidR="00C92AF6" w:rsidRPr="00D31E11" w:rsidRDefault="00C92AF6" w:rsidP="00C92AF6">
      <w:pPr>
        <w:autoSpaceDE w:val="0"/>
        <w:autoSpaceDN w:val="0"/>
        <w:adjustRightInd w:val="0"/>
        <w:spacing w:line="288" w:lineRule="auto"/>
        <w:jc w:val="both"/>
        <w:rPr>
          <w:rFonts w:ascii="Calibri" w:hAnsi="Calibri" w:cs="Calibri"/>
          <w:sz w:val="21"/>
          <w:szCs w:val="21"/>
        </w:rPr>
      </w:pPr>
    </w:p>
    <w:p w14:paraId="23250ED1" w14:textId="77777777" w:rsidR="00C92AF6" w:rsidRPr="00D31E11" w:rsidRDefault="00C92AF6" w:rsidP="00C92AF6">
      <w:pPr>
        <w:autoSpaceDE w:val="0"/>
        <w:autoSpaceDN w:val="0"/>
        <w:adjustRightInd w:val="0"/>
        <w:spacing w:line="288" w:lineRule="auto"/>
        <w:jc w:val="both"/>
        <w:rPr>
          <w:rFonts w:ascii="Calibri" w:hAnsi="Calibri" w:cs="Calibri"/>
          <w:sz w:val="21"/>
          <w:szCs w:val="21"/>
        </w:rPr>
      </w:pPr>
    </w:p>
    <w:p w14:paraId="7A80BF5E" w14:textId="77777777" w:rsidR="00C92AF6" w:rsidRPr="00D31E11" w:rsidRDefault="00C92AF6" w:rsidP="00C92AF6">
      <w:pPr>
        <w:autoSpaceDE w:val="0"/>
        <w:autoSpaceDN w:val="0"/>
        <w:adjustRightInd w:val="0"/>
        <w:spacing w:line="288" w:lineRule="auto"/>
        <w:jc w:val="both"/>
        <w:rPr>
          <w:rFonts w:ascii="Calibri" w:eastAsia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ab/>
      </w:r>
      <w:r w:rsidRPr="00D31E11">
        <w:rPr>
          <w:rFonts w:ascii="Calibri" w:eastAsia="Calibri" w:hAnsi="Calibri" w:cs="Calibri"/>
          <w:sz w:val="21"/>
          <w:szCs w:val="21"/>
        </w:rPr>
        <w:tab/>
      </w:r>
      <w:r w:rsidRPr="00D31E11">
        <w:rPr>
          <w:rFonts w:ascii="Calibri" w:eastAsia="Calibri" w:hAnsi="Calibri" w:cs="Calibri"/>
          <w:sz w:val="21"/>
          <w:szCs w:val="21"/>
        </w:rPr>
        <w:tab/>
      </w:r>
      <w:r w:rsidRPr="00D31E11">
        <w:rPr>
          <w:rFonts w:ascii="Calibri" w:eastAsia="Calibri" w:hAnsi="Calibri" w:cs="Calibri"/>
          <w:sz w:val="21"/>
          <w:szCs w:val="21"/>
        </w:rPr>
        <w:tab/>
      </w:r>
      <w:r w:rsidRPr="00D31E11">
        <w:rPr>
          <w:rFonts w:ascii="Calibri" w:eastAsia="Calibri" w:hAnsi="Calibri" w:cs="Calibri"/>
          <w:sz w:val="21"/>
          <w:szCs w:val="21"/>
        </w:rPr>
        <w:tab/>
      </w:r>
      <w:r w:rsidRPr="00D31E11">
        <w:rPr>
          <w:rFonts w:ascii="Calibri" w:eastAsia="Calibri" w:hAnsi="Calibri" w:cs="Calibri"/>
          <w:sz w:val="21"/>
          <w:szCs w:val="21"/>
        </w:rPr>
        <w:tab/>
      </w:r>
      <w:r w:rsidRPr="00D31E11">
        <w:rPr>
          <w:rFonts w:ascii="Calibri" w:eastAsia="Calibri" w:hAnsi="Calibri" w:cs="Calibri"/>
          <w:sz w:val="21"/>
          <w:szCs w:val="21"/>
        </w:rPr>
        <w:tab/>
      </w:r>
      <w:r w:rsidRPr="00D31E11">
        <w:rPr>
          <w:rFonts w:ascii="Calibri" w:eastAsia="Calibri" w:hAnsi="Calibri" w:cs="Calibri"/>
          <w:sz w:val="21"/>
          <w:szCs w:val="21"/>
        </w:rPr>
        <w:tab/>
        <w:t>……………………………………………………</w:t>
      </w:r>
    </w:p>
    <w:p w14:paraId="383A7887" w14:textId="77777777" w:rsidR="00C92AF6" w:rsidRPr="00D31E11" w:rsidRDefault="00C92AF6" w:rsidP="00C92AF6">
      <w:pPr>
        <w:spacing w:line="288" w:lineRule="auto"/>
        <w:jc w:val="both"/>
        <w:rPr>
          <w:rFonts w:ascii="Calibri" w:eastAsia="Calibri" w:hAnsi="Calibri" w:cs="Calibri"/>
          <w:sz w:val="20"/>
        </w:rPr>
      </w:pP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  <w:t>(podpis Wykonawcy)</w:t>
      </w:r>
    </w:p>
    <w:p w14:paraId="0E692CDF" w14:textId="77777777" w:rsidR="00C92AF6" w:rsidRPr="00D31E11" w:rsidRDefault="00C92AF6" w:rsidP="00C92AF6">
      <w:pPr>
        <w:ind w:left="142" w:hanging="142"/>
        <w:jc w:val="both"/>
        <w:rPr>
          <w:rFonts w:ascii="Calibri" w:eastAsia="Calibri" w:hAnsi="Calibri" w:cs="Calibri"/>
          <w:color w:val="000000"/>
          <w:sz w:val="20"/>
        </w:rPr>
      </w:pPr>
    </w:p>
    <w:p w14:paraId="73EB27BF" w14:textId="77777777" w:rsidR="00C92AF6" w:rsidRPr="00D31E11" w:rsidRDefault="00C92AF6" w:rsidP="00C92AF6">
      <w:pPr>
        <w:ind w:left="142" w:hanging="142"/>
        <w:jc w:val="both"/>
        <w:rPr>
          <w:rFonts w:ascii="Calibri" w:eastAsia="Calibri" w:hAnsi="Calibri" w:cs="Calibri"/>
          <w:color w:val="000000"/>
          <w:sz w:val="12"/>
          <w:szCs w:val="14"/>
        </w:rPr>
      </w:pPr>
    </w:p>
    <w:p w14:paraId="1F60C832" w14:textId="77777777" w:rsidR="00C92AF6" w:rsidRPr="00D31E11" w:rsidRDefault="00C92AF6" w:rsidP="00C92AF6">
      <w:pPr>
        <w:ind w:left="142" w:hanging="142"/>
        <w:jc w:val="both"/>
        <w:rPr>
          <w:rFonts w:ascii="Calibri" w:eastAsia="Calibri" w:hAnsi="Calibri" w:cs="Calibri"/>
          <w:color w:val="000000"/>
          <w:sz w:val="12"/>
          <w:szCs w:val="14"/>
        </w:rPr>
      </w:pPr>
    </w:p>
    <w:p w14:paraId="1054EB1F" w14:textId="77777777" w:rsidR="00702E4F" w:rsidRPr="00D31E11" w:rsidRDefault="00702E4F" w:rsidP="00C92AF6">
      <w:pPr>
        <w:ind w:left="142" w:hanging="142"/>
        <w:jc w:val="both"/>
        <w:rPr>
          <w:rFonts w:ascii="Calibri" w:eastAsia="Calibri" w:hAnsi="Calibri" w:cs="Calibri"/>
          <w:color w:val="000000"/>
          <w:sz w:val="12"/>
          <w:szCs w:val="14"/>
        </w:rPr>
      </w:pPr>
    </w:p>
    <w:p w14:paraId="24CCAF1F" w14:textId="77777777" w:rsidR="00702E4F" w:rsidRPr="00D31E11" w:rsidRDefault="00702E4F" w:rsidP="00C92AF6">
      <w:pPr>
        <w:ind w:left="142" w:hanging="142"/>
        <w:jc w:val="both"/>
        <w:rPr>
          <w:rFonts w:ascii="Calibri" w:eastAsia="Calibri" w:hAnsi="Calibri" w:cs="Calibri"/>
          <w:color w:val="000000"/>
          <w:sz w:val="12"/>
          <w:szCs w:val="14"/>
        </w:rPr>
      </w:pPr>
    </w:p>
    <w:p w14:paraId="5B670E34" w14:textId="77777777" w:rsidR="00702E4F" w:rsidRPr="00D31E11" w:rsidRDefault="00702E4F" w:rsidP="00C92AF6">
      <w:pPr>
        <w:ind w:left="142" w:hanging="142"/>
        <w:jc w:val="both"/>
        <w:rPr>
          <w:rFonts w:ascii="Calibri" w:eastAsia="Calibri" w:hAnsi="Calibri" w:cs="Calibri"/>
          <w:color w:val="000000"/>
          <w:sz w:val="12"/>
          <w:szCs w:val="14"/>
        </w:rPr>
      </w:pPr>
    </w:p>
    <w:p w14:paraId="1F56CCBD" w14:textId="37772907" w:rsidR="00702E4F" w:rsidRDefault="00702E4F" w:rsidP="005F3ACE">
      <w:pPr>
        <w:jc w:val="both"/>
        <w:rPr>
          <w:rFonts w:ascii="Calibri" w:eastAsia="Calibri" w:hAnsi="Calibri" w:cs="Calibri"/>
          <w:color w:val="000000"/>
          <w:sz w:val="14"/>
          <w:szCs w:val="14"/>
        </w:rPr>
      </w:pPr>
    </w:p>
    <w:p w14:paraId="716DC28A" w14:textId="1ACD0F89" w:rsidR="005F3ACE" w:rsidRDefault="005F3ACE" w:rsidP="005F3ACE">
      <w:pPr>
        <w:jc w:val="both"/>
        <w:rPr>
          <w:rFonts w:ascii="Calibri" w:eastAsia="Calibri" w:hAnsi="Calibri" w:cs="Calibri"/>
          <w:color w:val="000000"/>
          <w:sz w:val="14"/>
          <w:szCs w:val="14"/>
        </w:rPr>
      </w:pPr>
    </w:p>
    <w:p w14:paraId="47D9C7B9" w14:textId="08CFCC97" w:rsidR="005F3ACE" w:rsidRDefault="005F3ACE" w:rsidP="005F3ACE">
      <w:pPr>
        <w:jc w:val="both"/>
        <w:rPr>
          <w:rFonts w:ascii="Calibri" w:eastAsia="Calibri" w:hAnsi="Calibri" w:cs="Calibri"/>
          <w:color w:val="000000"/>
          <w:sz w:val="14"/>
          <w:szCs w:val="14"/>
        </w:rPr>
      </w:pPr>
    </w:p>
    <w:p w14:paraId="26E8822A" w14:textId="40D65FC5" w:rsidR="005F3ACE" w:rsidRDefault="005F3ACE" w:rsidP="005F3ACE">
      <w:pPr>
        <w:jc w:val="both"/>
        <w:rPr>
          <w:rFonts w:ascii="Calibri" w:eastAsia="Calibri" w:hAnsi="Calibri" w:cs="Calibri"/>
          <w:color w:val="000000"/>
          <w:sz w:val="14"/>
          <w:szCs w:val="14"/>
        </w:rPr>
      </w:pPr>
    </w:p>
    <w:p w14:paraId="76E3E4C0" w14:textId="77777777" w:rsidR="00702E4F" w:rsidRPr="0041079C" w:rsidRDefault="00702E4F" w:rsidP="00C92AF6">
      <w:pPr>
        <w:ind w:left="142" w:hanging="142"/>
        <w:jc w:val="both"/>
        <w:rPr>
          <w:rFonts w:ascii="Calibri" w:eastAsia="Calibri" w:hAnsi="Calibri" w:cs="Calibri"/>
          <w:color w:val="000000"/>
          <w:sz w:val="14"/>
          <w:szCs w:val="14"/>
        </w:rPr>
      </w:pPr>
    </w:p>
    <w:p w14:paraId="5EECD8BD" w14:textId="77777777" w:rsidR="00C92AF6" w:rsidRDefault="00C92AF6" w:rsidP="00C92AF6">
      <w:pPr>
        <w:ind w:left="142" w:hanging="142"/>
        <w:jc w:val="both"/>
        <w:rPr>
          <w:rFonts w:ascii="Calibri" w:eastAsia="Calibri" w:hAnsi="Calibri" w:cs="Calibri"/>
          <w:sz w:val="14"/>
          <w:szCs w:val="14"/>
        </w:rPr>
      </w:pPr>
      <w:r w:rsidRPr="0041079C">
        <w:rPr>
          <w:rFonts w:ascii="Calibri" w:eastAsia="Calibri" w:hAnsi="Calibri" w:cs="Calibri"/>
          <w:color w:val="000000"/>
          <w:sz w:val="14"/>
          <w:szCs w:val="14"/>
        </w:rPr>
        <w:t xml:space="preserve">*** W przypadku, gdy wykonawca </w:t>
      </w:r>
      <w:r w:rsidRPr="0041079C">
        <w:rPr>
          <w:rFonts w:ascii="Calibri" w:eastAsia="Calibri" w:hAnsi="Calibri" w:cs="Calibri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56DD95F" w14:textId="77777777" w:rsidR="00C92AF6" w:rsidRDefault="00C92AF6" w:rsidP="00C92AF6">
      <w:pPr>
        <w:ind w:left="142" w:hanging="142"/>
        <w:jc w:val="both"/>
        <w:rPr>
          <w:rFonts w:ascii="Calibri" w:eastAsia="Calibri" w:hAnsi="Calibri" w:cs="Calibri"/>
          <w:sz w:val="14"/>
          <w:szCs w:val="14"/>
        </w:rPr>
      </w:pPr>
    </w:p>
    <w:p w14:paraId="0238E12A" w14:textId="77777777" w:rsidR="00C92AF6" w:rsidRDefault="00C92AF6" w:rsidP="00C92AF6">
      <w:pPr>
        <w:ind w:left="142" w:hanging="142"/>
        <w:jc w:val="both"/>
        <w:rPr>
          <w:rFonts w:ascii="Calibri" w:eastAsia="Calibri" w:hAnsi="Calibri" w:cs="Calibri"/>
          <w:sz w:val="14"/>
          <w:szCs w:val="14"/>
        </w:rPr>
      </w:pPr>
    </w:p>
    <w:sectPr w:rsidR="00C92AF6" w:rsidSect="00E42BF5">
      <w:headerReference w:type="default" r:id="rId8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0F1A62" w14:textId="77777777" w:rsidR="00DE2E6B" w:rsidRDefault="00DE2E6B" w:rsidP="00AB584C">
      <w:pPr>
        <w:spacing w:after="0" w:line="240" w:lineRule="auto"/>
      </w:pPr>
      <w:r>
        <w:separator/>
      </w:r>
    </w:p>
  </w:endnote>
  <w:endnote w:type="continuationSeparator" w:id="0">
    <w:p w14:paraId="64F82170" w14:textId="77777777" w:rsidR="00DE2E6B" w:rsidRDefault="00DE2E6B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EDD373-C01E-456F-BE6A-922E28810E87}"/>
    <w:embedBold r:id="rId2" w:fontKey="{F4D69E20-1CFC-4E98-A8F5-E7B9C130F60E}"/>
    <w:embedItalic r:id="rId3" w:fontKey="{5DEB740F-955B-4DB7-8064-B658B766257D}"/>
    <w:embedBoldItalic r:id="rId4" w:fontKey="{CDFC7853-49A9-4E68-8501-6409A18E671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A36F4D" w14:textId="77777777" w:rsidR="00DE2E6B" w:rsidRDefault="00DE2E6B" w:rsidP="00AB584C">
      <w:pPr>
        <w:spacing w:after="0" w:line="240" w:lineRule="auto"/>
      </w:pPr>
      <w:r>
        <w:separator/>
      </w:r>
    </w:p>
  </w:footnote>
  <w:footnote w:type="continuationSeparator" w:id="0">
    <w:p w14:paraId="752ABBD2" w14:textId="77777777" w:rsidR="00DE2E6B" w:rsidRDefault="00DE2E6B" w:rsidP="00AB584C">
      <w:pPr>
        <w:spacing w:after="0" w:line="240" w:lineRule="auto"/>
      </w:pPr>
      <w:r>
        <w:continuationSeparator/>
      </w:r>
    </w:p>
  </w:footnote>
  <w:footnote w:id="1">
    <w:p w14:paraId="2F8D2B94" w14:textId="77777777" w:rsidR="00144AD9" w:rsidRDefault="00144AD9" w:rsidP="00144AD9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</w:rPr>
        <w:t xml:space="preserve"> Min. termin rękojmi i gwarancji wynosi: 24 miesiące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06E10" w14:textId="77777777" w:rsidR="00AB584C" w:rsidRDefault="008B38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23F5539" wp14:editId="02B54E5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3600" cy="10692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strike w:val="0"/>
        <w:dstrike w:val="0"/>
        <w:color w:val="000000"/>
      </w:rPr>
    </w:lvl>
  </w:abstractNum>
  <w:abstractNum w:abstractNumId="1" w15:restartNumberingAfterBreak="0">
    <w:nsid w:val="00000004"/>
    <w:multiLevelType w:val="singleLevel"/>
    <w:tmpl w:val="2C3EC6F6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eastAsia="Times New Roman" w:cs="Calibri" w:hint="default"/>
        <w:b w:val="0"/>
        <w:sz w:val="22"/>
        <w:szCs w:val="22"/>
      </w:rPr>
    </w:lvl>
  </w:abstractNum>
  <w:abstractNum w:abstractNumId="2" w15:restartNumberingAfterBreak="0">
    <w:nsid w:val="00000006"/>
    <w:multiLevelType w:val="singleLevel"/>
    <w:tmpl w:val="00000006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eastAsia="Times New Roman" w:cs="Calibri" w:hint="default"/>
        <w:b/>
        <w:bCs/>
        <w:strike w:val="0"/>
        <w:dstrike w:val="0"/>
        <w:color w:val="000000"/>
      </w:rPr>
    </w:lvl>
  </w:abstractNum>
  <w:abstractNum w:abstractNumId="3" w15:restartNumberingAfterBreak="0">
    <w:nsid w:val="00000009"/>
    <w:multiLevelType w:val="multilevel"/>
    <w:tmpl w:val="00000009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E"/>
    <w:multiLevelType w:val="singleLevel"/>
    <w:tmpl w:val="0000000E"/>
    <w:name w:val="WW8Num27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eastAsia="Lucida Sans Unicode" w:cs="Calibri" w:hint="default"/>
        <w:b/>
        <w:bCs/>
        <w:color w:val="000000"/>
        <w:lang w:eastAsia="en-US" w:bidi="en-US"/>
      </w:rPr>
    </w:lvl>
  </w:abstractNum>
  <w:abstractNum w:abstractNumId="5" w15:restartNumberingAfterBreak="0">
    <w:nsid w:val="0000000F"/>
    <w:multiLevelType w:val="singleLevel"/>
    <w:tmpl w:val="0000000F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Calibri" w:hint="default"/>
      </w:rPr>
    </w:lvl>
  </w:abstractNum>
  <w:abstractNum w:abstractNumId="6" w15:restartNumberingAfterBreak="0">
    <w:nsid w:val="00000010"/>
    <w:multiLevelType w:val="singleLevel"/>
    <w:tmpl w:val="00000010"/>
    <w:name w:val="WW8Num18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Times New Roman" w:eastAsia="Lucida Sans Unicode" w:hAnsi="Times New Roman" w:cs="Times New Roman" w:hint="default"/>
        <w:b/>
        <w:bCs/>
        <w:color w:val="auto"/>
        <w:sz w:val="22"/>
        <w:szCs w:val="22"/>
        <w:lang w:eastAsia="en-US" w:bidi="en-US"/>
      </w:rPr>
    </w:lvl>
  </w:abstractNum>
  <w:abstractNum w:abstractNumId="7" w15:restartNumberingAfterBreak="0">
    <w:nsid w:val="00000011"/>
    <w:multiLevelType w:val="multilevel"/>
    <w:tmpl w:val="00000011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845711D"/>
    <w:multiLevelType w:val="hybridMultilevel"/>
    <w:tmpl w:val="EE84D68C"/>
    <w:lvl w:ilvl="0" w:tplc="39909758">
      <w:start w:val="1"/>
      <w:numFmt w:val="lowerLetter"/>
      <w:lvlText w:val="%1)"/>
      <w:lvlJc w:val="left"/>
      <w:pPr>
        <w:ind w:left="720" w:hanging="360"/>
      </w:pPr>
      <w:rPr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D6455"/>
    <w:multiLevelType w:val="hybridMultilevel"/>
    <w:tmpl w:val="666E21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3A336C"/>
    <w:multiLevelType w:val="hybridMultilevel"/>
    <w:tmpl w:val="A8EC0EDE"/>
    <w:lvl w:ilvl="0" w:tplc="989AF596">
      <w:start w:val="1"/>
      <w:numFmt w:val="ordinal"/>
      <w:lvlText w:val="%1"/>
      <w:lvlJc w:val="left"/>
      <w:pPr>
        <w:ind w:left="720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C4597"/>
    <w:multiLevelType w:val="hybridMultilevel"/>
    <w:tmpl w:val="DB82CE24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4142397"/>
    <w:multiLevelType w:val="hybridMultilevel"/>
    <w:tmpl w:val="8C1C8E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416F1F"/>
    <w:multiLevelType w:val="hybridMultilevel"/>
    <w:tmpl w:val="70EC76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8" w15:restartNumberingAfterBreak="0">
    <w:nsid w:val="41CC66C8"/>
    <w:multiLevelType w:val="hybridMultilevel"/>
    <w:tmpl w:val="9B9AF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A6429A"/>
    <w:multiLevelType w:val="hybridMultilevel"/>
    <w:tmpl w:val="337EDA76"/>
    <w:lvl w:ilvl="0" w:tplc="9272B8C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952F80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F0721D"/>
    <w:multiLevelType w:val="hybridMultilevel"/>
    <w:tmpl w:val="CC2C4670"/>
    <w:lvl w:ilvl="0" w:tplc="10D65D1E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30" w:hanging="360"/>
      </w:pPr>
    </w:lvl>
    <w:lvl w:ilvl="2" w:tplc="0415001B" w:tentative="1">
      <w:start w:val="1"/>
      <w:numFmt w:val="lowerRoman"/>
      <w:lvlText w:val="%3."/>
      <w:lvlJc w:val="right"/>
      <w:pPr>
        <w:ind w:left="1950" w:hanging="180"/>
      </w:pPr>
    </w:lvl>
    <w:lvl w:ilvl="3" w:tplc="0415000F" w:tentative="1">
      <w:start w:val="1"/>
      <w:numFmt w:val="decimal"/>
      <w:lvlText w:val="%4."/>
      <w:lvlJc w:val="left"/>
      <w:pPr>
        <w:ind w:left="2670" w:hanging="360"/>
      </w:pPr>
    </w:lvl>
    <w:lvl w:ilvl="4" w:tplc="04150019" w:tentative="1">
      <w:start w:val="1"/>
      <w:numFmt w:val="lowerLetter"/>
      <w:lvlText w:val="%5."/>
      <w:lvlJc w:val="left"/>
      <w:pPr>
        <w:ind w:left="3390" w:hanging="360"/>
      </w:pPr>
    </w:lvl>
    <w:lvl w:ilvl="5" w:tplc="0415001B" w:tentative="1">
      <w:start w:val="1"/>
      <w:numFmt w:val="lowerRoman"/>
      <w:lvlText w:val="%6."/>
      <w:lvlJc w:val="right"/>
      <w:pPr>
        <w:ind w:left="4110" w:hanging="180"/>
      </w:pPr>
    </w:lvl>
    <w:lvl w:ilvl="6" w:tplc="0415000F" w:tentative="1">
      <w:start w:val="1"/>
      <w:numFmt w:val="decimal"/>
      <w:lvlText w:val="%7."/>
      <w:lvlJc w:val="left"/>
      <w:pPr>
        <w:ind w:left="4830" w:hanging="360"/>
      </w:pPr>
    </w:lvl>
    <w:lvl w:ilvl="7" w:tplc="04150019" w:tentative="1">
      <w:start w:val="1"/>
      <w:numFmt w:val="lowerLetter"/>
      <w:lvlText w:val="%8."/>
      <w:lvlJc w:val="left"/>
      <w:pPr>
        <w:ind w:left="5550" w:hanging="360"/>
      </w:pPr>
    </w:lvl>
    <w:lvl w:ilvl="8" w:tplc="041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1" w15:restartNumberingAfterBreak="0">
    <w:nsid w:val="48F517B7"/>
    <w:multiLevelType w:val="hybridMultilevel"/>
    <w:tmpl w:val="81F89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991208"/>
    <w:multiLevelType w:val="hybridMultilevel"/>
    <w:tmpl w:val="EB6E5E9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EED2ACE"/>
    <w:multiLevelType w:val="hybridMultilevel"/>
    <w:tmpl w:val="099A93B4"/>
    <w:lvl w:ilvl="0" w:tplc="014ADB3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291488"/>
    <w:multiLevelType w:val="hybridMultilevel"/>
    <w:tmpl w:val="D7B4CE2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57A37"/>
    <w:multiLevelType w:val="hybridMultilevel"/>
    <w:tmpl w:val="A7FE4A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244162"/>
    <w:multiLevelType w:val="hybridMultilevel"/>
    <w:tmpl w:val="9C7EFE9E"/>
    <w:lvl w:ilvl="0" w:tplc="10E6C79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D546B4"/>
    <w:multiLevelType w:val="hybridMultilevel"/>
    <w:tmpl w:val="8EE694D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A74262"/>
    <w:multiLevelType w:val="hybridMultilevel"/>
    <w:tmpl w:val="E3B8B2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46400D"/>
    <w:multiLevelType w:val="hybridMultilevel"/>
    <w:tmpl w:val="7ACC5400"/>
    <w:lvl w:ilvl="0" w:tplc="12603B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681A001C"/>
    <w:multiLevelType w:val="hybridMultilevel"/>
    <w:tmpl w:val="D63C3816"/>
    <w:lvl w:ilvl="0" w:tplc="185CCE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EB8F05C">
      <w:start w:val="1"/>
      <w:numFmt w:val="lowerLetter"/>
      <w:lvlText w:val="%2)"/>
      <w:lvlJc w:val="left"/>
      <w:pPr>
        <w:ind w:left="644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3038D4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FB0187"/>
    <w:multiLevelType w:val="hybridMultilevel"/>
    <w:tmpl w:val="25D22F24"/>
    <w:lvl w:ilvl="0" w:tplc="0818D762">
      <w:start w:val="1"/>
      <w:numFmt w:val="ordinal"/>
      <w:lvlText w:val="%1"/>
      <w:lvlJc w:val="left"/>
      <w:pPr>
        <w:ind w:left="928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D0521B"/>
    <w:multiLevelType w:val="hybridMultilevel"/>
    <w:tmpl w:val="C7FE1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281419"/>
    <w:multiLevelType w:val="hybridMultilevel"/>
    <w:tmpl w:val="F790F9F0"/>
    <w:lvl w:ilvl="0" w:tplc="0F1CF530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17"/>
  </w:num>
  <w:num w:numId="2">
    <w:abstractNumId w:val="25"/>
  </w:num>
  <w:num w:numId="3">
    <w:abstractNumId w:val="33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2"/>
  </w:num>
  <w:num w:numId="10">
    <w:abstractNumId w:val="10"/>
  </w:num>
  <w:num w:numId="11">
    <w:abstractNumId w:val="9"/>
  </w:num>
  <w:num w:numId="12">
    <w:abstractNumId w:val="14"/>
  </w:num>
  <w:num w:numId="13">
    <w:abstractNumId w:val="0"/>
  </w:num>
  <w:num w:numId="14">
    <w:abstractNumId w:val="1"/>
  </w:num>
  <w:num w:numId="15">
    <w:abstractNumId w:val="33"/>
  </w:num>
  <w:num w:numId="16">
    <w:abstractNumId w:val="19"/>
  </w:num>
  <w:num w:numId="17">
    <w:abstractNumId w:val="29"/>
  </w:num>
  <w:num w:numId="18">
    <w:abstractNumId w:val="23"/>
  </w:num>
  <w:num w:numId="19">
    <w:abstractNumId w:val="8"/>
  </w:num>
  <w:num w:numId="20">
    <w:abstractNumId w:val="13"/>
  </w:num>
  <w:num w:numId="21">
    <w:abstractNumId w:val="30"/>
  </w:num>
  <w:num w:numId="22">
    <w:abstractNumId w:val="26"/>
  </w:num>
  <w:num w:numId="23">
    <w:abstractNumId w:val="24"/>
  </w:num>
  <w:num w:numId="24">
    <w:abstractNumId w:val="20"/>
  </w:num>
  <w:num w:numId="25">
    <w:abstractNumId w:val="34"/>
  </w:num>
  <w:num w:numId="26">
    <w:abstractNumId w:val="3"/>
  </w:num>
  <w:num w:numId="27">
    <w:abstractNumId w:val="16"/>
  </w:num>
  <w:num w:numId="28">
    <w:abstractNumId w:val="21"/>
  </w:num>
  <w:num w:numId="29">
    <w:abstractNumId w:val="35"/>
  </w:num>
  <w:num w:numId="30">
    <w:abstractNumId w:val="31"/>
  </w:num>
  <w:num w:numId="31">
    <w:abstractNumId w:val="28"/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4C"/>
    <w:rsid w:val="000029EE"/>
    <w:rsid w:val="000604AD"/>
    <w:rsid w:val="00081157"/>
    <w:rsid w:val="000966AC"/>
    <w:rsid w:val="000C71E5"/>
    <w:rsid w:val="000D16AC"/>
    <w:rsid w:val="000D693F"/>
    <w:rsid w:val="000E2CF8"/>
    <w:rsid w:val="000F0FFE"/>
    <w:rsid w:val="00123ACD"/>
    <w:rsid w:val="00132994"/>
    <w:rsid w:val="00133223"/>
    <w:rsid w:val="0013327F"/>
    <w:rsid w:val="00144AD9"/>
    <w:rsid w:val="00145A9F"/>
    <w:rsid w:val="001668DF"/>
    <w:rsid w:val="00176553"/>
    <w:rsid w:val="001C5840"/>
    <w:rsid w:val="001C5F61"/>
    <w:rsid w:val="001C6AD0"/>
    <w:rsid w:val="001E15A0"/>
    <w:rsid w:val="001E1CDD"/>
    <w:rsid w:val="001F288E"/>
    <w:rsid w:val="001F29AB"/>
    <w:rsid w:val="001F4E40"/>
    <w:rsid w:val="0020609A"/>
    <w:rsid w:val="002301C0"/>
    <w:rsid w:val="002326E3"/>
    <w:rsid w:val="00252E93"/>
    <w:rsid w:val="00257040"/>
    <w:rsid w:val="00261C3C"/>
    <w:rsid w:val="0026310B"/>
    <w:rsid w:val="00263B9F"/>
    <w:rsid w:val="00275A0B"/>
    <w:rsid w:val="0027719C"/>
    <w:rsid w:val="00290069"/>
    <w:rsid w:val="002A0496"/>
    <w:rsid w:val="002E3105"/>
    <w:rsid w:val="002F00D6"/>
    <w:rsid w:val="002F341A"/>
    <w:rsid w:val="003039BA"/>
    <w:rsid w:val="003167B9"/>
    <w:rsid w:val="00322C0C"/>
    <w:rsid w:val="00324538"/>
    <w:rsid w:val="00341306"/>
    <w:rsid w:val="0034574E"/>
    <w:rsid w:val="003567E5"/>
    <w:rsid w:val="003743D7"/>
    <w:rsid w:val="00396912"/>
    <w:rsid w:val="003A5203"/>
    <w:rsid w:val="003C0BF1"/>
    <w:rsid w:val="00401E77"/>
    <w:rsid w:val="0042071E"/>
    <w:rsid w:val="00423D51"/>
    <w:rsid w:val="00434294"/>
    <w:rsid w:val="00434749"/>
    <w:rsid w:val="004430A1"/>
    <w:rsid w:val="004454BE"/>
    <w:rsid w:val="00466491"/>
    <w:rsid w:val="004665C5"/>
    <w:rsid w:val="004671B6"/>
    <w:rsid w:val="00470C74"/>
    <w:rsid w:val="00486DB5"/>
    <w:rsid w:val="0049262F"/>
    <w:rsid w:val="00494B01"/>
    <w:rsid w:val="004A4EC5"/>
    <w:rsid w:val="004A5B30"/>
    <w:rsid w:val="004B0DB6"/>
    <w:rsid w:val="004C464E"/>
    <w:rsid w:val="0053245A"/>
    <w:rsid w:val="00544BA0"/>
    <w:rsid w:val="00575EF4"/>
    <w:rsid w:val="005856D6"/>
    <w:rsid w:val="00592464"/>
    <w:rsid w:val="00593E84"/>
    <w:rsid w:val="00596BF9"/>
    <w:rsid w:val="00597E8E"/>
    <w:rsid w:val="005D521C"/>
    <w:rsid w:val="005E48CB"/>
    <w:rsid w:val="005E5C6C"/>
    <w:rsid w:val="005F3ACE"/>
    <w:rsid w:val="005F788C"/>
    <w:rsid w:val="006075B7"/>
    <w:rsid w:val="006234BE"/>
    <w:rsid w:val="006427A8"/>
    <w:rsid w:val="00672DD3"/>
    <w:rsid w:val="00692EDA"/>
    <w:rsid w:val="00694E41"/>
    <w:rsid w:val="006B0534"/>
    <w:rsid w:val="006D21F1"/>
    <w:rsid w:val="006E530F"/>
    <w:rsid w:val="006E65B1"/>
    <w:rsid w:val="00700BC8"/>
    <w:rsid w:val="00702E4F"/>
    <w:rsid w:val="00720D7A"/>
    <w:rsid w:val="0072456F"/>
    <w:rsid w:val="007266CF"/>
    <w:rsid w:val="00727C9F"/>
    <w:rsid w:val="0074304B"/>
    <w:rsid w:val="00747C6B"/>
    <w:rsid w:val="00751CC0"/>
    <w:rsid w:val="00766C28"/>
    <w:rsid w:val="0077061A"/>
    <w:rsid w:val="00787A2D"/>
    <w:rsid w:val="0079026B"/>
    <w:rsid w:val="00791CC1"/>
    <w:rsid w:val="007A6F71"/>
    <w:rsid w:val="007B20A2"/>
    <w:rsid w:val="007B29EC"/>
    <w:rsid w:val="007B4185"/>
    <w:rsid w:val="007B6756"/>
    <w:rsid w:val="007C2958"/>
    <w:rsid w:val="007E0C10"/>
    <w:rsid w:val="007E5DA5"/>
    <w:rsid w:val="007F5CE9"/>
    <w:rsid w:val="007F650E"/>
    <w:rsid w:val="008139E6"/>
    <w:rsid w:val="00872F7C"/>
    <w:rsid w:val="008863E6"/>
    <w:rsid w:val="008A7B49"/>
    <w:rsid w:val="008B2335"/>
    <w:rsid w:val="008B2368"/>
    <w:rsid w:val="008B3885"/>
    <w:rsid w:val="00913BE8"/>
    <w:rsid w:val="00916E8A"/>
    <w:rsid w:val="00922BE9"/>
    <w:rsid w:val="00931226"/>
    <w:rsid w:val="00943E8E"/>
    <w:rsid w:val="00944D6C"/>
    <w:rsid w:val="00984E08"/>
    <w:rsid w:val="009866DB"/>
    <w:rsid w:val="00987F34"/>
    <w:rsid w:val="009C7963"/>
    <w:rsid w:val="009D306C"/>
    <w:rsid w:val="009D6FD0"/>
    <w:rsid w:val="009E700C"/>
    <w:rsid w:val="009E7157"/>
    <w:rsid w:val="009F6B01"/>
    <w:rsid w:val="00A36315"/>
    <w:rsid w:val="00A40465"/>
    <w:rsid w:val="00A407BE"/>
    <w:rsid w:val="00A46B52"/>
    <w:rsid w:val="00A56305"/>
    <w:rsid w:val="00A66261"/>
    <w:rsid w:val="00A75907"/>
    <w:rsid w:val="00A84130"/>
    <w:rsid w:val="00A84B9B"/>
    <w:rsid w:val="00A9357B"/>
    <w:rsid w:val="00A95837"/>
    <w:rsid w:val="00AA0D10"/>
    <w:rsid w:val="00AB584C"/>
    <w:rsid w:val="00AD0D82"/>
    <w:rsid w:val="00AE70FD"/>
    <w:rsid w:val="00AF44FF"/>
    <w:rsid w:val="00B05F20"/>
    <w:rsid w:val="00B32801"/>
    <w:rsid w:val="00B35700"/>
    <w:rsid w:val="00B71521"/>
    <w:rsid w:val="00B739D3"/>
    <w:rsid w:val="00B8340B"/>
    <w:rsid w:val="00B9122A"/>
    <w:rsid w:val="00BA59C6"/>
    <w:rsid w:val="00BB398E"/>
    <w:rsid w:val="00BC1EEE"/>
    <w:rsid w:val="00BE332B"/>
    <w:rsid w:val="00BF1F5E"/>
    <w:rsid w:val="00C07DFB"/>
    <w:rsid w:val="00C125C2"/>
    <w:rsid w:val="00C25BB5"/>
    <w:rsid w:val="00C2724C"/>
    <w:rsid w:val="00C30386"/>
    <w:rsid w:val="00C4147C"/>
    <w:rsid w:val="00C84738"/>
    <w:rsid w:val="00C92AF6"/>
    <w:rsid w:val="00CB3874"/>
    <w:rsid w:val="00CB5AC0"/>
    <w:rsid w:val="00CE0CEE"/>
    <w:rsid w:val="00CF144B"/>
    <w:rsid w:val="00D042CD"/>
    <w:rsid w:val="00D103F0"/>
    <w:rsid w:val="00D147CD"/>
    <w:rsid w:val="00D2670A"/>
    <w:rsid w:val="00D31E11"/>
    <w:rsid w:val="00D65FDC"/>
    <w:rsid w:val="00D81FE6"/>
    <w:rsid w:val="00DA7C56"/>
    <w:rsid w:val="00DB51F7"/>
    <w:rsid w:val="00DB72AC"/>
    <w:rsid w:val="00DC1D8F"/>
    <w:rsid w:val="00DD5C45"/>
    <w:rsid w:val="00DE2E6B"/>
    <w:rsid w:val="00DF383D"/>
    <w:rsid w:val="00E00294"/>
    <w:rsid w:val="00E11DD2"/>
    <w:rsid w:val="00E11EE7"/>
    <w:rsid w:val="00E3707C"/>
    <w:rsid w:val="00E42BF5"/>
    <w:rsid w:val="00E5226E"/>
    <w:rsid w:val="00E54CF5"/>
    <w:rsid w:val="00E83AE5"/>
    <w:rsid w:val="00E97315"/>
    <w:rsid w:val="00E97E8D"/>
    <w:rsid w:val="00EA66CE"/>
    <w:rsid w:val="00EA7D4E"/>
    <w:rsid w:val="00EB4B88"/>
    <w:rsid w:val="00EF2AE7"/>
    <w:rsid w:val="00EF6844"/>
    <w:rsid w:val="00F136B5"/>
    <w:rsid w:val="00F169A4"/>
    <w:rsid w:val="00F42D69"/>
    <w:rsid w:val="00F442BB"/>
    <w:rsid w:val="00F46C25"/>
    <w:rsid w:val="00F70AF2"/>
    <w:rsid w:val="00F70CF7"/>
    <w:rsid w:val="00F80C6D"/>
    <w:rsid w:val="00F83C7F"/>
    <w:rsid w:val="00F84BAD"/>
    <w:rsid w:val="00FC53B9"/>
    <w:rsid w:val="00FE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22E901"/>
  <w15:docId w15:val="{E0228B2A-C920-4CCB-844F-0E1DF55FE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7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paragraph" w:styleId="Bezodstpw">
    <w:name w:val="No Spacing"/>
    <w:uiPriority w:val="1"/>
    <w:qFormat/>
    <w:rsid w:val="005F788C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70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70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70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70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707C"/>
    <w:rPr>
      <w:b/>
      <w:bCs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275A0B"/>
    <w:rPr>
      <w:vertAlign w:val="superscript"/>
    </w:rPr>
  </w:style>
  <w:style w:type="paragraph" w:styleId="Poprawka">
    <w:name w:val="Revision"/>
    <w:hidden/>
    <w:uiPriority w:val="99"/>
    <w:semiHidden/>
    <w:rsid w:val="00E54CF5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92AF6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92AF6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C937A-558A-435C-BB28-F1136A6FC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455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Staniewska</cp:lastModifiedBy>
  <cp:revision>5</cp:revision>
  <cp:lastPrinted>2023-03-17T09:45:00Z</cp:lastPrinted>
  <dcterms:created xsi:type="dcterms:W3CDTF">2024-07-15T12:16:00Z</dcterms:created>
  <dcterms:modified xsi:type="dcterms:W3CDTF">2024-07-18T08:20:00Z</dcterms:modified>
</cp:coreProperties>
</file>