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3B1A" w14:textId="17E26171"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791498">
        <w:rPr>
          <w:rFonts w:eastAsia="Times New Roman" w:cs="Times New Roman"/>
          <w:b/>
          <w:bCs/>
          <w:color w:val="000000"/>
          <w:sz w:val="20"/>
          <w:szCs w:val="20"/>
        </w:rPr>
        <w:t>.31.2023</w:t>
      </w:r>
    </w:p>
    <w:p w14:paraId="1390448B"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27C3046F" wp14:editId="7F8DD197">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20A231C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095CA2B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41DB373F"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11E353E4" w14:textId="77777777" w:rsidR="00206396" w:rsidRPr="00B05919" w:rsidRDefault="00206396" w:rsidP="00206396">
      <w:pPr>
        <w:spacing w:after="0" w:line="240" w:lineRule="auto"/>
        <w:rPr>
          <w:rFonts w:eastAsia="Times New Roman" w:cs="Times New Roman"/>
          <w:sz w:val="20"/>
          <w:szCs w:val="20"/>
        </w:rPr>
      </w:pPr>
    </w:p>
    <w:p w14:paraId="591609CC" w14:textId="77777777" w:rsidR="00206396" w:rsidRPr="00B05919" w:rsidRDefault="00206396" w:rsidP="00206396">
      <w:pPr>
        <w:spacing w:after="0" w:line="240" w:lineRule="auto"/>
        <w:jc w:val="center"/>
        <w:rPr>
          <w:rFonts w:eastAsia="Times New Roman" w:cs="Times New Roman"/>
          <w:sz w:val="20"/>
          <w:szCs w:val="20"/>
        </w:rPr>
      </w:pPr>
    </w:p>
    <w:p w14:paraId="3D82CB40" w14:textId="77777777" w:rsidR="00206396" w:rsidRPr="00B05919" w:rsidRDefault="00206396" w:rsidP="00206396">
      <w:pPr>
        <w:spacing w:after="0" w:line="240" w:lineRule="auto"/>
        <w:jc w:val="center"/>
        <w:rPr>
          <w:rFonts w:eastAsia="Times New Roman" w:cs="Times New Roman"/>
          <w:sz w:val="20"/>
          <w:szCs w:val="20"/>
        </w:rPr>
      </w:pPr>
    </w:p>
    <w:p w14:paraId="5DBC1E8E"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14ED124B"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65E37F84" w14:textId="77777777" w:rsidR="00206396" w:rsidRPr="00B05919" w:rsidRDefault="00206396" w:rsidP="00206396">
      <w:pPr>
        <w:spacing w:after="0" w:line="240" w:lineRule="auto"/>
        <w:jc w:val="center"/>
        <w:rPr>
          <w:rFonts w:eastAsia="Times New Roman" w:cs="Times New Roman"/>
          <w:sz w:val="20"/>
          <w:szCs w:val="20"/>
        </w:rPr>
      </w:pPr>
    </w:p>
    <w:p w14:paraId="639FD49A" w14:textId="77777777"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14:paraId="05ABF622"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310E3631" w14:textId="7777777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14:paraId="0941C65A" w14:textId="77777777" w:rsidR="00206396" w:rsidRPr="000C3089" w:rsidRDefault="00206396" w:rsidP="00206396">
      <w:pPr>
        <w:spacing w:after="0" w:line="240" w:lineRule="auto"/>
        <w:jc w:val="right"/>
        <w:rPr>
          <w:rFonts w:eastAsia="Times New Roman" w:cs="Times New Roman"/>
          <w:sz w:val="20"/>
          <w:szCs w:val="20"/>
        </w:rPr>
      </w:pPr>
    </w:p>
    <w:p w14:paraId="3B632849" w14:textId="77777777" w:rsidR="00206396" w:rsidRPr="000C3089" w:rsidRDefault="00206396" w:rsidP="00206396">
      <w:pPr>
        <w:spacing w:after="0" w:line="240" w:lineRule="auto"/>
        <w:jc w:val="right"/>
        <w:rPr>
          <w:rFonts w:eastAsia="Times New Roman" w:cs="Times New Roman"/>
          <w:sz w:val="20"/>
          <w:szCs w:val="20"/>
        </w:rPr>
      </w:pPr>
    </w:p>
    <w:p w14:paraId="660D5E32" w14:textId="77777777" w:rsidR="00206396" w:rsidRPr="000C3089" w:rsidRDefault="00206396" w:rsidP="00206396">
      <w:pPr>
        <w:spacing w:after="0" w:line="240" w:lineRule="auto"/>
        <w:jc w:val="right"/>
        <w:rPr>
          <w:rFonts w:eastAsia="Times New Roman" w:cs="Times New Roman"/>
          <w:sz w:val="20"/>
          <w:szCs w:val="20"/>
        </w:rPr>
      </w:pPr>
    </w:p>
    <w:p w14:paraId="29E390A9" w14:textId="77777777" w:rsidR="00206396" w:rsidRPr="000C3089" w:rsidRDefault="00206396" w:rsidP="00206396">
      <w:pPr>
        <w:spacing w:after="0" w:line="240" w:lineRule="auto"/>
        <w:jc w:val="right"/>
        <w:rPr>
          <w:rFonts w:eastAsia="Times New Roman" w:cs="Times New Roman"/>
          <w:b/>
          <w:sz w:val="20"/>
          <w:szCs w:val="20"/>
        </w:rPr>
      </w:pPr>
    </w:p>
    <w:p w14:paraId="1A317DD6" w14:textId="77777777" w:rsidR="00206396" w:rsidRPr="000C3089" w:rsidRDefault="00206396" w:rsidP="00206396">
      <w:pPr>
        <w:spacing w:after="0" w:line="102" w:lineRule="atLeast"/>
        <w:jc w:val="center"/>
        <w:rPr>
          <w:rFonts w:eastAsia="Times New Roman" w:cs="Times New Roman"/>
          <w:b/>
          <w:sz w:val="20"/>
          <w:szCs w:val="20"/>
        </w:rPr>
      </w:pPr>
    </w:p>
    <w:p w14:paraId="77B5376E" w14:textId="77777777"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7E1C7C1B" w14:textId="77777777" w:rsidR="00206396" w:rsidRPr="000C3089" w:rsidRDefault="00206396" w:rsidP="00206396">
      <w:pPr>
        <w:spacing w:after="0" w:line="102" w:lineRule="atLeast"/>
        <w:jc w:val="center"/>
        <w:rPr>
          <w:rFonts w:eastAsia="Times New Roman" w:cstheme="minorHAnsi"/>
          <w:b/>
          <w:sz w:val="24"/>
          <w:szCs w:val="24"/>
        </w:rPr>
      </w:pPr>
    </w:p>
    <w:p w14:paraId="25D20F79" w14:textId="67C5719A" w:rsidR="008A5060" w:rsidRDefault="00B82503" w:rsidP="008A5060">
      <w:pPr>
        <w:autoSpaceDE w:val="0"/>
        <w:ind w:hanging="15"/>
        <w:jc w:val="center"/>
        <w:rPr>
          <w:rFonts w:ascii="Arial" w:hAnsi="Arial" w:cs="Arial"/>
          <w:b/>
          <w:bCs/>
          <w:sz w:val="20"/>
          <w:szCs w:val="20"/>
        </w:rPr>
      </w:pPr>
      <w:r w:rsidRPr="00B82503">
        <w:rPr>
          <w:rFonts w:ascii="Arial" w:hAnsi="Arial" w:cs="Arial"/>
          <w:b/>
          <w:bCs/>
          <w:sz w:val="20"/>
          <w:szCs w:val="20"/>
        </w:rPr>
        <w:t>„</w:t>
      </w:r>
      <w:r w:rsidR="008F5CF3">
        <w:rPr>
          <w:rFonts w:ascii="Arial" w:hAnsi="Arial" w:cs="Arial"/>
          <w:b/>
          <w:bCs/>
          <w:sz w:val="20"/>
          <w:szCs w:val="20"/>
        </w:rPr>
        <w:t xml:space="preserve">BUDOWA OŚWIETLENIA DROGOWEGO W </w:t>
      </w:r>
      <w:r w:rsidR="008A62EA">
        <w:rPr>
          <w:rFonts w:ascii="Arial" w:hAnsi="Arial" w:cs="Arial"/>
          <w:b/>
          <w:bCs/>
          <w:sz w:val="20"/>
          <w:szCs w:val="20"/>
        </w:rPr>
        <w:t>USKORZU WIELKIM</w:t>
      </w:r>
      <w:r w:rsidRPr="00B82503">
        <w:rPr>
          <w:rFonts w:ascii="Arial" w:hAnsi="Arial" w:cs="Arial"/>
          <w:b/>
          <w:bCs/>
          <w:sz w:val="20"/>
          <w:szCs w:val="20"/>
        </w:rPr>
        <w:t>”</w:t>
      </w:r>
    </w:p>
    <w:p w14:paraId="06A84B95" w14:textId="77777777" w:rsidR="00206396" w:rsidRPr="00B05919" w:rsidRDefault="00206396" w:rsidP="00206396">
      <w:pPr>
        <w:spacing w:after="0" w:line="240" w:lineRule="auto"/>
        <w:rPr>
          <w:rFonts w:eastAsia="Times New Roman" w:cs="Times New Roman"/>
          <w:sz w:val="20"/>
          <w:szCs w:val="20"/>
        </w:rPr>
      </w:pPr>
    </w:p>
    <w:p w14:paraId="01685692" w14:textId="77777777" w:rsidR="00206396" w:rsidRPr="00B05919" w:rsidRDefault="00206396" w:rsidP="00206396">
      <w:pPr>
        <w:spacing w:after="0" w:line="240" w:lineRule="auto"/>
        <w:rPr>
          <w:rFonts w:eastAsia="Times New Roman" w:cs="Times New Roman"/>
          <w:sz w:val="20"/>
          <w:szCs w:val="20"/>
        </w:rPr>
      </w:pPr>
    </w:p>
    <w:p w14:paraId="1ACDBE70" w14:textId="77777777"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14:paraId="620F8649" w14:textId="77777777" w:rsidR="00206396" w:rsidRPr="00B05919" w:rsidRDefault="00206396" w:rsidP="00206396">
      <w:pPr>
        <w:spacing w:after="0" w:line="240" w:lineRule="auto"/>
        <w:rPr>
          <w:rFonts w:eastAsia="Times New Roman" w:cs="Times New Roman"/>
          <w:sz w:val="20"/>
          <w:szCs w:val="20"/>
        </w:rPr>
      </w:pPr>
    </w:p>
    <w:p w14:paraId="089F7B52" w14:textId="77777777" w:rsidR="00206396" w:rsidRPr="00B05919" w:rsidRDefault="00206396" w:rsidP="00206396">
      <w:pPr>
        <w:spacing w:after="0" w:line="240" w:lineRule="auto"/>
        <w:rPr>
          <w:rFonts w:eastAsia="Times New Roman" w:cs="Times New Roman"/>
          <w:sz w:val="20"/>
          <w:szCs w:val="20"/>
        </w:rPr>
      </w:pPr>
    </w:p>
    <w:p w14:paraId="694ABE05" w14:textId="77777777" w:rsidR="00206396" w:rsidRPr="00B05919" w:rsidRDefault="00206396" w:rsidP="00206396">
      <w:pPr>
        <w:spacing w:after="0" w:line="240" w:lineRule="auto"/>
        <w:rPr>
          <w:rFonts w:eastAsia="Times New Roman" w:cs="Times New Roman"/>
          <w:sz w:val="20"/>
          <w:szCs w:val="20"/>
        </w:rPr>
      </w:pPr>
    </w:p>
    <w:p w14:paraId="7368BFB9" w14:textId="77777777" w:rsidR="00206396" w:rsidRPr="00B05919" w:rsidRDefault="00206396" w:rsidP="00206396">
      <w:pPr>
        <w:spacing w:after="0" w:line="240" w:lineRule="auto"/>
        <w:rPr>
          <w:rFonts w:eastAsia="Times New Roman" w:cs="Times New Roman"/>
          <w:sz w:val="20"/>
          <w:szCs w:val="20"/>
        </w:rPr>
      </w:pPr>
    </w:p>
    <w:p w14:paraId="14900A5B" w14:textId="77777777" w:rsidR="00206396" w:rsidRPr="00B05919" w:rsidRDefault="00206396" w:rsidP="00206396">
      <w:pPr>
        <w:spacing w:after="0" w:line="240" w:lineRule="auto"/>
        <w:ind w:left="5670"/>
        <w:rPr>
          <w:rFonts w:eastAsia="Times New Roman" w:cs="Times New Roman"/>
          <w:sz w:val="20"/>
          <w:szCs w:val="20"/>
        </w:rPr>
      </w:pPr>
    </w:p>
    <w:p w14:paraId="74E9F921"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4F077068" w14:textId="77777777" w:rsidR="00206396" w:rsidRPr="00B05919" w:rsidRDefault="00206396" w:rsidP="00206396">
      <w:pPr>
        <w:spacing w:after="0" w:line="240" w:lineRule="auto"/>
        <w:ind w:left="5670"/>
        <w:rPr>
          <w:rFonts w:eastAsia="Times New Roman" w:cs="Times New Roman"/>
          <w:sz w:val="20"/>
          <w:szCs w:val="20"/>
        </w:rPr>
      </w:pPr>
    </w:p>
    <w:p w14:paraId="6B7024B7" w14:textId="77777777" w:rsidR="002C68F9" w:rsidRDefault="002C68F9" w:rsidP="00206396">
      <w:pPr>
        <w:spacing w:after="0" w:line="240" w:lineRule="auto"/>
        <w:ind w:left="5670"/>
        <w:rPr>
          <w:rFonts w:eastAsia="Times New Roman" w:cs="Times New Roman"/>
          <w:color w:val="000000"/>
          <w:sz w:val="20"/>
          <w:szCs w:val="20"/>
        </w:rPr>
      </w:pPr>
    </w:p>
    <w:p w14:paraId="483D5FA4"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758AE46D" w14:textId="77777777" w:rsidR="00206396" w:rsidRDefault="00206396" w:rsidP="00206396">
      <w:pPr>
        <w:spacing w:after="0" w:line="240" w:lineRule="auto"/>
        <w:rPr>
          <w:rFonts w:eastAsia="Times New Roman" w:cs="Times New Roman"/>
          <w:b/>
          <w:bCs/>
          <w:color w:val="000000"/>
          <w:sz w:val="20"/>
          <w:szCs w:val="20"/>
        </w:rPr>
      </w:pPr>
    </w:p>
    <w:p w14:paraId="6C6A1F3C" w14:textId="77777777" w:rsidR="002F7A2D" w:rsidRPr="00B05919" w:rsidRDefault="002F7A2D" w:rsidP="00206396">
      <w:pPr>
        <w:spacing w:after="0" w:line="240" w:lineRule="auto"/>
        <w:rPr>
          <w:rFonts w:eastAsia="Times New Roman" w:cs="Times New Roman"/>
          <w:sz w:val="20"/>
          <w:szCs w:val="20"/>
        </w:rPr>
      </w:pPr>
    </w:p>
    <w:p w14:paraId="3E3D2188" w14:textId="77777777" w:rsidR="00206396" w:rsidRDefault="00206396" w:rsidP="00206396">
      <w:pPr>
        <w:spacing w:before="100" w:beforeAutospacing="1" w:after="0" w:line="240" w:lineRule="auto"/>
        <w:rPr>
          <w:rFonts w:eastAsia="Times New Roman" w:cs="Times New Roman"/>
          <w:sz w:val="20"/>
          <w:szCs w:val="20"/>
        </w:rPr>
      </w:pPr>
    </w:p>
    <w:p w14:paraId="4A3C2510" w14:textId="77777777" w:rsidR="00206396" w:rsidRPr="00B05919" w:rsidRDefault="00206396" w:rsidP="00206396">
      <w:pPr>
        <w:spacing w:before="100" w:beforeAutospacing="1" w:after="0" w:line="240" w:lineRule="auto"/>
        <w:rPr>
          <w:rFonts w:eastAsia="Times New Roman" w:cs="Times New Roman"/>
          <w:sz w:val="20"/>
          <w:szCs w:val="20"/>
        </w:rPr>
      </w:pPr>
    </w:p>
    <w:p w14:paraId="0066BBAC"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003A5555"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58E858EC" w14:textId="7D7D359D" w:rsidR="007D0575" w:rsidRDefault="00206396" w:rsidP="007D0575">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553A0">
        <w:rPr>
          <w:rFonts w:eastAsia="Times New Roman" w:cs="Times New Roman"/>
          <w:b/>
          <w:bCs/>
          <w:color w:val="000000"/>
          <w:sz w:val="20"/>
          <w:szCs w:val="20"/>
        </w:rPr>
        <w:t>2</w:t>
      </w:r>
      <w:r w:rsidR="002D19AA">
        <w:rPr>
          <w:rFonts w:eastAsia="Times New Roman" w:cs="Times New Roman"/>
          <w:b/>
          <w:bCs/>
          <w:color w:val="000000"/>
          <w:sz w:val="20"/>
          <w:szCs w:val="20"/>
        </w:rPr>
        <w:t>2</w:t>
      </w:r>
      <w:r w:rsidR="00F553A0">
        <w:rPr>
          <w:rFonts w:eastAsia="Times New Roman" w:cs="Times New Roman"/>
          <w:b/>
          <w:bCs/>
          <w:color w:val="000000"/>
          <w:sz w:val="20"/>
          <w:szCs w:val="20"/>
        </w:rPr>
        <w:t>.09.2023</w:t>
      </w:r>
      <w:r w:rsidRPr="009607E0">
        <w:rPr>
          <w:rFonts w:eastAsia="Times New Roman" w:cs="Times New Roman"/>
          <w:b/>
          <w:bCs/>
          <w:color w:val="000000"/>
          <w:sz w:val="20"/>
          <w:szCs w:val="20"/>
        </w:rPr>
        <w:t xml:space="preserve"> r.</w:t>
      </w:r>
      <w:bookmarkStart w:id="0" w:name="_Hlk97542135"/>
    </w:p>
    <w:p w14:paraId="64A8430A" w14:textId="77777777" w:rsidR="0079443A" w:rsidRPr="00791498" w:rsidRDefault="00980818" w:rsidP="00791498">
      <w:pPr>
        <w:shd w:val="clear" w:color="auto" w:fill="F2F2F2" w:themeFill="background1" w:themeFillShade="F2"/>
        <w:spacing w:before="100" w:beforeAutospacing="1" w:after="0" w:line="240" w:lineRule="auto"/>
        <w:jc w:val="both"/>
        <w:rPr>
          <w:rFonts w:eastAsia="Times New Roman" w:cstheme="minorHAnsi"/>
          <w:b/>
          <w:bCs/>
          <w:color w:val="000000"/>
          <w:sz w:val="20"/>
          <w:szCs w:val="20"/>
        </w:rPr>
      </w:pPr>
      <w:r w:rsidRPr="00360DA1">
        <w:rPr>
          <w:rFonts w:cstheme="minorHAnsi"/>
          <w:b/>
          <w:sz w:val="21"/>
          <w:szCs w:val="21"/>
        </w:rPr>
        <w:lastRenderedPageBreak/>
        <w:t>I</w:t>
      </w:r>
      <w:r w:rsidRPr="00791498">
        <w:rPr>
          <w:rFonts w:cstheme="minorHAnsi"/>
          <w:b/>
        </w:rPr>
        <w:t>.  Nazwa (firma) oraz adres zamawiającego:</w:t>
      </w:r>
    </w:p>
    <w:bookmarkEnd w:id="0"/>
    <w:p w14:paraId="2620D1BE" w14:textId="77777777" w:rsidR="0079443A" w:rsidRPr="00791498" w:rsidRDefault="00980818" w:rsidP="004E3CF9">
      <w:pPr>
        <w:tabs>
          <w:tab w:val="left" w:pos="851"/>
        </w:tabs>
        <w:spacing w:after="0" w:line="240" w:lineRule="auto"/>
        <w:jc w:val="both"/>
        <w:rPr>
          <w:rFonts w:cstheme="minorHAnsi"/>
        </w:rPr>
      </w:pPr>
      <w:r w:rsidRPr="00791498">
        <w:rPr>
          <w:rFonts w:cstheme="minorHAnsi"/>
        </w:rPr>
        <w:t xml:space="preserve">Nazwa zamawiającego </w:t>
      </w:r>
      <w:r w:rsidR="008A1E7C" w:rsidRPr="00791498">
        <w:rPr>
          <w:rFonts w:cstheme="minorHAnsi"/>
        </w:rPr>
        <w:tab/>
      </w:r>
      <w:r w:rsidRPr="00791498">
        <w:rPr>
          <w:rFonts w:cstheme="minorHAnsi"/>
        </w:rPr>
        <w:tab/>
      </w:r>
      <w:r w:rsidR="0079443A" w:rsidRPr="00791498">
        <w:rPr>
          <w:rFonts w:cstheme="minorHAnsi"/>
          <w:b/>
        </w:rPr>
        <w:t>GMINA WOŁÓW</w:t>
      </w:r>
      <w:r w:rsidRPr="00791498">
        <w:rPr>
          <w:rFonts w:cstheme="minorHAnsi"/>
          <w:b/>
        </w:rPr>
        <w:cr/>
      </w:r>
      <w:r w:rsidRPr="00791498">
        <w:rPr>
          <w:rFonts w:cstheme="minorHAnsi"/>
        </w:rPr>
        <w:t xml:space="preserve">Adres zamawiającego </w:t>
      </w:r>
      <w:r w:rsidRPr="00791498">
        <w:rPr>
          <w:rFonts w:cstheme="minorHAnsi"/>
        </w:rPr>
        <w:tab/>
      </w:r>
      <w:r w:rsidR="008A1E7C" w:rsidRPr="00791498">
        <w:rPr>
          <w:rFonts w:cstheme="minorHAnsi"/>
        </w:rPr>
        <w:tab/>
      </w:r>
      <w:r w:rsidR="0079443A" w:rsidRPr="00791498">
        <w:rPr>
          <w:rFonts w:cstheme="minorHAnsi"/>
          <w:b/>
        </w:rPr>
        <w:t>RYNEK 34</w:t>
      </w:r>
      <w:r w:rsidRPr="00791498">
        <w:rPr>
          <w:rFonts w:cstheme="minorHAnsi"/>
          <w:b/>
        </w:rPr>
        <w:cr/>
      </w:r>
      <w:r w:rsidRPr="00791498">
        <w:rPr>
          <w:rFonts w:cstheme="minorHAnsi"/>
        </w:rPr>
        <w:t xml:space="preserve">Kod Miejscowość </w:t>
      </w:r>
      <w:r w:rsidRPr="00791498">
        <w:rPr>
          <w:rFonts w:cstheme="minorHAnsi"/>
        </w:rPr>
        <w:tab/>
      </w:r>
      <w:r w:rsidR="008A1E7C" w:rsidRPr="00791498">
        <w:rPr>
          <w:rFonts w:cstheme="minorHAnsi"/>
        </w:rPr>
        <w:tab/>
      </w:r>
      <w:r w:rsidR="0079443A" w:rsidRPr="00791498">
        <w:rPr>
          <w:rFonts w:cstheme="minorHAnsi"/>
          <w:b/>
        </w:rPr>
        <w:t>56-100 WOŁÓW</w:t>
      </w:r>
    </w:p>
    <w:p w14:paraId="541B2A35" w14:textId="77777777" w:rsidR="007F7753" w:rsidRPr="00791498" w:rsidRDefault="00980818" w:rsidP="004E3CF9">
      <w:pPr>
        <w:tabs>
          <w:tab w:val="left" w:pos="851"/>
        </w:tabs>
        <w:spacing w:after="0" w:line="240" w:lineRule="auto"/>
        <w:jc w:val="both"/>
        <w:rPr>
          <w:rFonts w:cstheme="minorHAnsi"/>
        </w:rPr>
      </w:pPr>
      <w:r w:rsidRPr="00791498">
        <w:rPr>
          <w:rFonts w:cstheme="minorHAnsi"/>
        </w:rPr>
        <w:t xml:space="preserve">Telefon: </w:t>
      </w:r>
      <w:r w:rsidRPr="00791498">
        <w:rPr>
          <w:rFonts w:cstheme="minorHAnsi"/>
        </w:rPr>
        <w:tab/>
      </w:r>
      <w:r w:rsidR="007F7753" w:rsidRPr="00791498">
        <w:rPr>
          <w:rFonts w:cstheme="minorHAnsi"/>
        </w:rPr>
        <w:tab/>
      </w:r>
      <w:r w:rsidR="008A1E7C" w:rsidRPr="00791498">
        <w:rPr>
          <w:rFonts w:cstheme="minorHAnsi"/>
        </w:rPr>
        <w:tab/>
      </w:r>
      <w:r w:rsidR="00815135" w:rsidRPr="00791498">
        <w:rPr>
          <w:rFonts w:cstheme="minorHAnsi"/>
        </w:rPr>
        <w:tab/>
      </w:r>
      <w:r w:rsidR="007F7753" w:rsidRPr="00791498">
        <w:rPr>
          <w:rFonts w:cstheme="minorHAnsi"/>
          <w:b/>
        </w:rPr>
        <w:t>71 319 13 05</w:t>
      </w:r>
    </w:p>
    <w:p w14:paraId="312F1855" w14:textId="77777777" w:rsidR="008A1E7C" w:rsidRPr="00791498" w:rsidRDefault="00980818" w:rsidP="004E3CF9">
      <w:pPr>
        <w:tabs>
          <w:tab w:val="left" w:pos="851"/>
        </w:tabs>
        <w:spacing w:after="0" w:line="240" w:lineRule="auto"/>
        <w:jc w:val="both"/>
        <w:rPr>
          <w:rFonts w:cstheme="minorHAnsi"/>
        </w:rPr>
      </w:pPr>
      <w:r w:rsidRPr="00791498">
        <w:rPr>
          <w:rFonts w:cstheme="minorHAnsi"/>
        </w:rPr>
        <w:t xml:space="preserve">Faks: </w:t>
      </w:r>
      <w:r w:rsidRPr="00791498">
        <w:rPr>
          <w:rFonts w:cstheme="minorHAnsi"/>
        </w:rPr>
        <w:tab/>
      </w:r>
      <w:r w:rsidR="007F7753" w:rsidRPr="00791498">
        <w:rPr>
          <w:rFonts w:cstheme="minorHAnsi"/>
        </w:rPr>
        <w:tab/>
      </w:r>
      <w:r w:rsidR="007F7753" w:rsidRPr="00791498">
        <w:rPr>
          <w:rFonts w:cstheme="minorHAnsi"/>
        </w:rPr>
        <w:tab/>
      </w:r>
      <w:r w:rsidR="008A1E7C" w:rsidRPr="00791498">
        <w:rPr>
          <w:rFonts w:cstheme="minorHAnsi"/>
        </w:rPr>
        <w:tab/>
      </w:r>
      <w:r w:rsidR="008A1E7C" w:rsidRPr="00791498">
        <w:rPr>
          <w:rFonts w:cstheme="minorHAnsi"/>
          <w:b/>
        </w:rPr>
        <w:t>71 319 13 03</w:t>
      </w:r>
      <w:r w:rsidRPr="00791498">
        <w:rPr>
          <w:rFonts w:cstheme="minorHAnsi"/>
        </w:rPr>
        <w:cr/>
        <w:t xml:space="preserve">adres strony internetowej </w:t>
      </w:r>
      <w:r w:rsidRPr="00791498">
        <w:rPr>
          <w:rFonts w:cstheme="minorHAnsi"/>
        </w:rPr>
        <w:tab/>
      </w:r>
      <w:hyperlink r:id="rId9" w:history="1">
        <w:r w:rsidR="008A1E7C" w:rsidRPr="00791498">
          <w:rPr>
            <w:rStyle w:val="Hipercze"/>
            <w:rFonts w:cstheme="minorHAnsi"/>
            <w:b/>
          </w:rPr>
          <w:t>www.wolow.pl</w:t>
        </w:r>
      </w:hyperlink>
    </w:p>
    <w:p w14:paraId="76C54FFD" w14:textId="77777777" w:rsidR="005D59C6" w:rsidRPr="00791498" w:rsidRDefault="005D59C6" w:rsidP="004E3CF9">
      <w:pPr>
        <w:tabs>
          <w:tab w:val="left" w:pos="851"/>
        </w:tabs>
        <w:autoSpaceDE w:val="0"/>
        <w:autoSpaceDN w:val="0"/>
        <w:adjustRightInd w:val="0"/>
        <w:spacing w:after="0" w:line="240" w:lineRule="auto"/>
        <w:jc w:val="both"/>
        <w:rPr>
          <w:rFonts w:cstheme="minorHAnsi"/>
          <w:b/>
        </w:rPr>
      </w:pPr>
      <w:r w:rsidRPr="00791498">
        <w:rPr>
          <w:rFonts w:cstheme="minorHAnsi"/>
        </w:rPr>
        <w:t>Godziny urzędowania:</w:t>
      </w:r>
      <w:r w:rsidRPr="00791498">
        <w:rPr>
          <w:rFonts w:cstheme="minorHAnsi"/>
        </w:rPr>
        <w:tab/>
      </w:r>
      <w:r w:rsidRPr="00791498">
        <w:rPr>
          <w:rFonts w:cstheme="minorHAnsi"/>
        </w:rPr>
        <w:tab/>
      </w:r>
      <w:r w:rsidR="008A1E7C" w:rsidRPr="00791498">
        <w:rPr>
          <w:rFonts w:cstheme="minorHAnsi"/>
          <w:b/>
        </w:rPr>
        <w:t xml:space="preserve">od poniedziałku do piątku w godz. 7:30 – 15:30, </w:t>
      </w:r>
    </w:p>
    <w:p w14:paraId="0A9A9852" w14:textId="77777777" w:rsidR="008D25C9" w:rsidRPr="00791498" w:rsidRDefault="008A1E7C" w:rsidP="004E3CF9">
      <w:pPr>
        <w:tabs>
          <w:tab w:val="left" w:pos="851"/>
        </w:tabs>
        <w:autoSpaceDE w:val="0"/>
        <w:autoSpaceDN w:val="0"/>
        <w:adjustRightInd w:val="0"/>
        <w:spacing w:after="0" w:line="240" w:lineRule="auto"/>
        <w:ind w:left="2127" w:firstLine="709"/>
        <w:jc w:val="both"/>
        <w:rPr>
          <w:rFonts w:cstheme="minorHAnsi"/>
          <w:b/>
        </w:rPr>
      </w:pPr>
      <w:r w:rsidRPr="00791498">
        <w:rPr>
          <w:rFonts w:cstheme="minorHAnsi"/>
          <w:b/>
        </w:rPr>
        <w:t>we wtorki w godz. 08:00 – 16:00</w:t>
      </w:r>
    </w:p>
    <w:p w14:paraId="67D23B8F" w14:textId="77777777" w:rsidR="008D25C9" w:rsidRPr="00791498" w:rsidRDefault="008D25C9" w:rsidP="004E3CF9">
      <w:pPr>
        <w:tabs>
          <w:tab w:val="left" w:pos="851"/>
        </w:tabs>
        <w:autoSpaceDE w:val="0"/>
        <w:autoSpaceDN w:val="0"/>
        <w:adjustRightInd w:val="0"/>
        <w:spacing w:after="0" w:line="240" w:lineRule="auto"/>
        <w:jc w:val="both"/>
        <w:rPr>
          <w:rFonts w:cstheme="minorHAnsi"/>
          <w:b/>
        </w:rPr>
      </w:pPr>
    </w:p>
    <w:p w14:paraId="0743B884" w14:textId="77777777" w:rsidR="004E3CF9" w:rsidRPr="00791498"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791498">
        <w:rPr>
          <w:rFonts w:cstheme="minorHAnsi"/>
          <w:b/>
          <w:shd w:val="clear" w:color="auto" w:fill="F2F2F2" w:themeFill="background1" w:themeFillShade="F2"/>
        </w:rPr>
        <w:t>II. Tryb udzielenia zamówienia</w:t>
      </w:r>
    </w:p>
    <w:bookmarkEnd w:id="1"/>
    <w:p w14:paraId="4C0A5214" w14:textId="49C4DF1D" w:rsidR="005F766F" w:rsidRPr="00791498" w:rsidRDefault="00D25ABD" w:rsidP="00F97B69">
      <w:p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791498">
        <w:rPr>
          <w:rFonts w:cstheme="minorHAnsi"/>
        </w:rPr>
        <w:t>1.</w:t>
      </w:r>
      <w:r w:rsidR="00BD356A" w:rsidRPr="00791498">
        <w:rPr>
          <w:rFonts w:cstheme="minorHAnsi"/>
        </w:rPr>
        <w:t>Postępowanie</w:t>
      </w:r>
      <w:r w:rsidR="00597D55" w:rsidRPr="00791498">
        <w:rPr>
          <w:rFonts w:cstheme="minorHAnsi"/>
        </w:rPr>
        <w:t xml:space="preserve"> </w:t>
      </w:r>
      <w:r w:rsidR="00BD356A" w:rsidRPr="00791498">
        <w:rPr>
          <w:rFonts w:cstheme="minorHAnsi"/>
        </w:rPr>
        <w:t>o</w:t>
      </w:r>
      <w:r w:rsidR="00597D55" w:rsidRPr="00791498">
        <w:rPr>
          <w:rFonts w:cstheme="minorHAnsi"/>
        </w:rPr>
        <w:t xml:space="preserve"> </w:t>
      </w:r>
      <w:r w:rsidR="00BD356A" w:rsidRPr="00791498">
        <w:rPr>
          <w:rFonts w:cstheme="minorHAnsi"/>
        </w:rPr>
        <w:t>udzielenie</w:t>
      </w:r>
      <w:r w:rsidR="00597D55" w:rsidRPr="00791498">
        <w:rPr>
          <w:rFonts w:cstheme="minorHAnsi"/>
        </w:rPr>
        <w:t xml:space="preserve"> </w:t>
      </w:r>
      <w:r w:rsidR="00BD356A" w:rsidRPr="00791498">
        <w:rPr>
          <w:rFonts w:cstheme="minorHAnsi"/>
        </w:rPr>
        <w:t>zamówienia</w:t>
      </w:r>
      <w:r w:rsidR="00597D55" w:rsidRPr="00791498">
        <w:rPr>
          <w:rFonts w:cstheme="minorHAnsi"/>
        </w:rPr>
        <w:t xml:space="preserve"> </w:t>
      </w:r>
      <w:r w:rsidR="00BD356A" w:rsidRPr="00791498">
        <w:rPr>
          <w:rFonts w:cstheme="minorHAnsi"/>
        </w:rPr>
        <w:t>publicznego</w:t>
      </w:r>
      <w:r w:rsidR="00597D55" w:rsidRPr="00791498">
        <w:rPr>
          <w:rFonts w:cstheme="minorHAnsi"/>
        </w:rPr>
        <w:t xml:space="preserve"> </w:t>
      </w:r>
      <w:r w:rsidR="00BD356A" w:rsidRPr="00791498">
        <w:rPr>
          <w:rFonts w:cstheme="minorHAnsi"/>
        </w:rPr>
        <w:t>prowadzone</w:t>
      </w:r>
      <w:r w:rsidR="00597D55" w:rsidRPr="00791498">
        <w:rPr>
          <w:rFonts w:cstheme="minorHAnsi"/>
        </w:rPr>
        <w:t xml:space="preserve"> </w:t>
      </w:r>
      <w:r w:rsidR="00BD356A" w:rsidRPr="00791498">
        <w:rPr>
          <w:rFonts w:cstheme="minorHAnsi"/>
        </w:rPr>
        <w:t>jest</w:t>
      </w:r>
      <w:r w:rsidR="00597D55" w:rsidRPr="00791498">
        <w:rPr>
          <w:rFonts w:cstheme="minorHAnsi"/>
        </w:rPr>
        <w:t xml:space="preserve"> </w:t>
      </w:r>
      <w:r w:rsidR="00BD356A" w:rsidRPr="00791498">
        <w:rPr>
          <w:rFonts w:cstheme="minorHAnsi"/>
        </w:rPr>
        <w:t>w</w:t>
      </w:r>
      <w:r w:rsidR="00597D55" w:rsidRPr="00791498">
        <w:rPr>
          <w:rFonts w:cstheme="minorHAnsi"/>
        </w:rPr>
        <w:t xml:space="preserve"> </w:t>
      </w:r>
      <w:r w:rsidR="00BD356A" w:rsidRPr="00791498">
        <w:rPr>
          <w:rFonts w:cstheme="minorHAnsi"/>
        </w:rPr>
        <w:t>trybie</w:t>
      </w:r>
      <w:r w:rsidR="00597D55" w:rsidRPr="00791498">
        <w:rPr>
          <w:rFonts w:cstheme="minorHAnsi"/>
        </w:rPr>
        <w:t xml:space="preserve"> </w:t>
      </w:r>
      <w:r w:rsidR="00BD356A" w:rsidRPr="00791498">
        <w:rPr>
          <w:rFonts w:cstheme="minorHAnsi"/>
        </w:rPr>
        <w:t>podstawowym,</w:t>
      </w:r>
      <w:r w:rsidR="00597D55" w:rsidRPr="00791498">
        <w:rPr>
          <w:rFonts w:cstheme="minorHAnsi"/>
        </w:rPr>
        <w:t xml:space="preserve"> </w:t>
      </w:r>
      <w:r w:rsidR="00BD356A" w:rsidRPr="00791498">
        <w:rPr>
          <w:rFonts w:cstheme="minorHAnsi"/>
        </w:rPr>
        <w:t>na</w:t>
      </w:r>
      <w:r w:rsidR="00F65845" w:rsidRPr="00791498">
        <w:rPr>
          <w:rFonts w:cstheme="minorHAnsi"/>
        </w:rPr>
        <w:t xml:space="preserve"> </w:t>
      </w:r>
      <w:r w:rsidR="00BD356A" w:rsidRPr="00791498">
        <w:rPr>
          <w:rFonts w:cstheme="minorHAnsi"/>
        </w:rPr>
        <w:t>podstawie</w:t>
      </w:r>
      <w:r w:rsidR="00F65845" w:rsidRPr="00791498">
        <w:rPr>
          <w:rFonts w:cstheme="minorHAnsi"/>
        </w:rPr>
        <w:t xml:space="preserve"> </w:t>
      </w:r>
      <w:r w:rsidR="00BD356A" w:rsidRPr="00791498">
        <w:rPr>
          <w:rFonts w:cstheme="minorHAnsi"/>
        </w:rPr>
        <w:t>art.</w:t>
      </w:r>
      <w:r w:rsidR="00F65845" w:rsidRPr="00791498">
        <w:rPr>
          <w:rFonts w:cstheme="minorHAnsi"/>
        </w:rPr>
        <w:t xml:space="preserve"> </w:t>
      </w:r>
      <w:r w:rsidR="00BD356A" w:rsidRPr="00791498">
        <w:rPr>
          <w:rFonts w:cstheme="minorHAnsi"/>
        </w:rPr>
        <w:t>275</w:t>
      </w:r>
      <w:r w:rsidR="00F65845" w:rsidRPr="00791498">
        <w:rPr>
          <w:rFonts w:cstheme="minorHAnsi"/>
        </w:rPr>
        <w:t xml:space="preserve"> </w:t>
      </w:r>
      <w:r w:rsidR="00BD356A" w:rsidRPr="00791498">
        <w:rPr>
          <w:rFonts w:cstheme="minorHAnsi"/>
        </w:rPr>
        <w:t>pkt</w:t>
      </w:r>
      <w:r w:rsidR="00F65845" w:rsidRPr="00791498">
        <w:rPr>
          <w:rFonts w:cstheme="minorHAnsi"/>
        </w:rPr>
        <w:t xml:space="preserve"> </w:t>
      </w:r>
      <w:r w:rsidR="00BD356A" w:rsidRPr="00791498">
        <w:rPr>
          <w:rFonts w:cstheme="minorHAnsi"/>
        </w:rPr>
        <w:t>1</w:t>
      </w:r>
      <w:r w:rsidR="00F65845" w:rsidRPr="00791498">
        <w:rPr>
          <w:rFonts w:cstheme="minorHAnsi"/>
        </w:rPr>
        <w:t xml:space="preserve"> </w:t>
      </w:r>
      <w:r w:rsidR="00BD356A" w:rsidRPr="00791498">
        <w:rPr>
          <w:rFonts w:cstheme="minorHAnsi"/>
        </w:rPr>
        <w:t>ustawy</w:t>
      </w:r>
      <w:r w:rsidR="00F65845" w:rsidRPr="00791498">
        <w:rPr>
          <w:rFonts w:cstheme="minorHAnsi"/>
        </w:rPr>
        <w:t xml:space="preserve"> </w:t>
      </w:r>
      <w:r w:rsidR="00BD356A" w:rsidRPr="00791498">
        <w:rPr>
          <w:rFonts w:cstheme="minorHAnsi"/>
        </w:rPr>
        <w:t>z</w:t>
      </w:r>
      <w:r w:rsidR="00F65845" w:rsidRPr="00791498">
        <w:rPr>
          <w:rFonts w:cstheme="minorHAnsi"/>
        </w:rPr>
        <w:t xml:space="preserve"> </w:t>
      </w:r>
      <w:r w:rsidR="00BD356A" w:rsidRPr="00791498">
        <w:rPr>
          <w:rFonts w:cstheme="minorHAnsi"/>
        </w:rPr>
        <w:t>dnia</w:t>
      </w:r>
      <w:r w:rsidR="00F65845" w:rsidRPr="00791498">
        <w:rPr>
          <w:rFonts w:cstheme="minorHAnsi"/>
        </w:rPr>
        <w:t xml:space="preserve"> </w:t>
      </w:r>
      <w:r w:rsidR="00BD356A" w:rsidRPr="00791498">
        <w:rPr>
          <w:rFonts w:cstheme="minorHAnsi"/>
        </w:rPr>
        <w:t>11</w:t>
      </w:r>
      <w:r w:rsidR="00F65845" w:rsidRPr="00791498">
        <w:rPr>
          <w:rFonts w:cstheme="minorHAnsi"/>
        </w:rPr>
        <w:t xml:space="preserve"> </w:t>
      </w:r>
      <w:r w:rsidR="00BD356A" w:rsidRPr="00791498">
        <w:rPr>
          <w:rFonts w:cstheme="minorHAnsi"/>
        </w:rPr>
        <w:t>września</w:t>
      </w:r>
      <w:r w:rsidR="00F65845" w:rsidRPr="00791498">
        <w:rPr>
          <w:rFonts w:cstheme="minorHAnsi"/>
        </w:rPr>
        <w:t xml:space="preserve"> </w:t>
      </w:r>
      <w:r w:rsidR="00BD356A" w:rsidRPr="00791498">
        <w:rPr>
          <w:rFonts w:cstheme="minorHAnsi"/>
        </w:rPr>
        <w:t>2019</w:t>
      </w:r>
      <w:r w:rsidR="00F65845" w:rsidRPr="00791498">
        <w:rPr>
          <w:rFonts w:cstheme="minorHAnsi"/>
        </w:rPr>
        <w:t xml:space="preserve"> </w:t>
      </w:r>
      <w:r w:rsidR="00BD356A" w:rsidRPr="00791498">
        <w:rPr>
          <w:rFonts w:cstheme="minorHAnsi"/>
        </w:rPr>
        <w:t>r.</w:t>
      </w:r>
      <w:r w:rsidR="00F65845" w:rsidRPr="00791498">
        <w:rPr>
          <w:rFonts w:cstheme="minorHAnsi"/>
        </w:rPr>
        <w:t xml:space="preserve"> </w:t>
      </w:r>
      <w:r w:rsidR="00D60A0B" w:rsidRPr="00791498">
        <w:rPr>
          <w:rFonts w:cstheme="minorHAnsi"/>
        </w:rPr>
        <w:t>–</w:t>
      </w:r>
      <w:r w:rsidR="00BD356A" w:rsidRPr="00791498">
        <w:rPr>
          <w:rFonts w:cstheme="minorHAnsi"/>
        </w:rPr>
        <w:t>Prawo</w:t>
      </w:r>
      <w:r w:rsidR="00F65845" w:rsidRPr="00791498">
        <w:rPr>
          <w:rFonts w:cstheme="minorHAnsi"/>
        </w:rPr>
        <w:t xml:space="preserve"> </w:t>
      </w:r>
      <w:r w:rsidR="00BD356A" w:rsidRPr="00791498">
        <w:rPr>
          <w:rFonts w:cstheme="minorHAnsi"/>
        </w:rPr>
        <w:t>zamówień</w:t>
      </w:r>
      <w:r w:rsidR="00F65845" w:rsidRPr="00791498">
        <w:rPr>
          <w:rFonts w:cstheme="minorHAnsi"/>
        </w:rPr>
        <w:t xml:space="preserve"> </w:t>
      </w:r>
      <w:r w:rsidR="00BD356A" w:rsidRPr="00791498">
        <w:rPr>
          <w:rFonts w:cstheme="minorHAnsi"/>
        </w:rPr>
        <w:t>publicznych</w:t>
      </w:r>
      <w:r w:rsidR="00F65845" w:rsidRPr="00791498">
        <w:rPr>
          <w:rFonts w:cstheme="minorHAnsi"/>
        </w:rPr>
        <w:t xml:space="preserve"> </w:t>
      </w:r>
      <w:r w:rsidR="00BD356A" w:rsidRPr="00791498">
        <w:rPr>
          <w:rFonts w:cstheme="minorHAnsi"/>
        </w:rPr>
        <w:t>(</w:t>
      </w:r>
      <w:proofErr w:type="spellStart"/>
      <w:r w:rsidR="00BD356A" w:rsidRPr="00791498">
        <w:rPr>
          <w:rFonts w:cstheme="minorHAnsi"/>
        </w:rPr>
        <w:t>Dz.U.z</w:t>
      </w:r>
      <w:proofErr w:type="spellEnd"/>
      <w:r w:rsidR="007D0575" w:rsidRPr="00791498">
        <w:rPr>
          <w:rFonts w:cstheme="minorHAnsi"/>
        </w:rPr>
        <w:t xml:space="preserve"> </w:t>
      </w:r>
      <w:r w:rsidR="00BD356A" w:rsidRPr="00791498">
        <w:rPr>
          <w:rFonts w:cstheme="minorHAnsi"/>
        </w:rPr>
        <w:t>2</w:t>
      </w:r>
      <w:r w:rsidR="007D0575" w:rsidRPr="00791498">
        <w:rPr>
          <w:rFonts w:cstheme="minorHAnsi"/>
        </w:rPr>
        <w:t>02</w:t>
      </w:r>
      <w:r w:rsidR="00F553A0" w:rsidRPr="00791498">
        <w:rPr>
          <w:rFonts w:cstheme="minorHAnsi"/>
        </w:rPr>
        <w:t>3</w:t>
      </w:r>
      <w:r w:rsidR="00BD356A" w:rsidRPr="00791498">
        <w:rPr>
          <w:rFonts w:cstheme="minorHAnsi"/>
        </w:rPr>
        <w:t>r.,poz.</w:t>
      </w:r>
      <w:r w:rsidR="00F553A0" w:rsidRPr="00791498">
        <w:rPr>
          <w:rFonts w:cstheme="minorHAnsi"/>
        </w:rPr>
        <w:t>1605</w:t>
      </w:r>
      <w:r w:rsidR="00171D30" w:rsidRPr="00791498">
        <w:rPr>
          <w:rFonts w:cstheme="minorHAnsi"/>
        </w:rPr>
        <w:t xml:space="preserve"> ze zm.</w:t>
      </w:r>
      <w:r w:rsidR="00BD356A" w:rsidRPr="00791498">
        <w:rPr>
          <w:rFonts w:cstheme="minorHAnsi"/>
        </w:rPr>
        <w:t>)</w:t>
      </w:r>
      <w:r w:rsidR="00F65845" w:rsidRPr="00791498">
        <w:rPr>
          <w:rFonts w:cstheme="minorHAnsi"/>
        </w:rPr>
        <w:t xml:space="preserve"> </w:t>
      </w:r>
      <w:r w:rsidR="00BD356A" w:rsidRPr="00791498">
        <w:rPr>
          <w:rFonts w:cstheme="minorHAnsi"/>
        </w:rPr>
        <w:t>zwanej</w:t>
      </w:r>
      <w:r w:rsidR="00F65845" w:rsidRPr="00791498">
        <w:rPr>
          <w:rFonts w:cstheme="minorHAnsi"/>
        </w:rPr>
        <w:t xml:space="preserve"> </w:t>
      </w:r>
      <w:r w:rsidR="00BD356A" w:rsidRPr="00791498">
        <w:rPr>
          <w:rFonts w:cstheme="minorHAnsi"/>
        </w:rPr>
        <w:t>dalej</w:t>
      </w:r>
      <w:r w:rsidR="00F65845" w:rsidRPr="00791498">
        <w:rPr>
          <w:rFonts w:cstheme="minorHAnsi"/>
        </w:rPr>
        <w:t xml:space="preserve"> </w:t>
      </w:r>
      <w:r w:rsidR="005A1411" w:rsidRPr="00791498">
        <w:rPr>
          <w:rFonts w:cstheme="minorHAnsi"/>
        </w:rPr>
        <w:t xml:space="preserve">także </w:t>
      </w:r>
      <w:r w:rsidR="00BD356A" w:rsidRPr="00791498">
        <w:rPr>
          <w:rFonts w:cstheme="minorHAnsi"/>
        </w:rPr>
        <w:t>„</w:t>
      </w:r>
      <w:proofErr w:type="spellStart"/>
      <w:r w:rsidR="005A1411" w:rsidRPr="00791498">
        <w:rPr>
          <w:rFonts w:cstheme="minorHAnsi"/>
        </w:rPr>
        <w:t>P</w:t>
      </w:r>
      <w:r w:rsidR="00BD356A" w:rsidRPr="00791498">
        <w:rPr>
          <w:rFonts w:cstheme="minorHAnsi"/>
        </w:rPr>
        <w:t>zp</w:t>
      </w:r>
      <w:proofErr w:type="spellEnd"/>
      <w:r w:rsidR="00BD356A" w:rsidRPr="00791498">
        <w:rPr>
          <w:rFonts w:cstheme="minorHAnsi"/>
        </w:rPr>
        <w:t>”</w:t>
      </w:r>
      <w:r w:rsidR="00616C42" w:rsidRPr="00791498">
        <w:rPr>
          <w:rFonts w:cstheme="minorHAnsi"/>
        </w:rPr>
        <w:t>.</w:t>
      </w:r>
    </w:p>
    <w:p w14:paraId="42FBB6F6" w14:textId="77777777" w:rsidR="00D25ABD" w:rsidRPr="00791498" w:rsidRDefault="00A466B1" w:rsidP="004E3CF9">
      <w:pPr>
        <w:tabs>
          <w:tab w:val="left" w:pos="284"/>
          <w:tab w:val="left" w:pos="9072"/>
        </w:tabs>
        <w:autoSpaceDE w:val="0"/>
        <w:autoSpaceDN w:val="0"/>
        <w:adjustRightInd w:val="0"/>
        <w:spacing w:after="0" w:line="240" w:lineRule="auto"/>
        <w:jc w:val="both"/>
        <w:rPr>
          <w:rFonts w:cstheme="minorHAnsi"/>
        </w:rPr>
      </w:pPr>
      <w:r w:rsidRPr="00791498">
        <w:rPr>
          <w:rFonts w:cstheme="minorHAnsi"/>
        </w:rPr>
        <w:t>2.</w:t>
      </w:r>
      <w:r w:rsidRPr="00791498">
        <w:rPr>
          <w:rFonts w:cstheme="minorHAnsi"/>
        </w:rPr>
        <w:tab/>
        <w:t>Postępowanie prowadzone jest w trybie podstawowym bez negocjacji o wartości mniejszej niż progi unijne.</w:t>
      </w:r>
      <w:r w:rsidRPr="00791498">
        <w:rPr>
          <w:rFonts w:cstheme="minorHAnsi"/>
        </w:rPr>
        <w:cr/>
        <w:t>3.</w:t>
      </w:r>
      <w:r w:rsidRPr="00791498">
        <w:rPr>
          <w:rFonts w:cstheme="minorHAnsi"/>
        </w:rPr>
        <w:tab/>
        <w:t xml:space="preserve">Podstawa prawna wyboru trybu udzielenia zamówienia publicznego: art. 266, art. 275 ustawy </w:t>
      </w:r>
      <w:proofErr w:type="spellStart"/>
      <w:r w:rsidRPr="00791498">
        <w:rPr>
          <w:rFonts w:cstheme="minorHAnsi"/>
        </w:rPr>
        <w:t>Pzp</w:t>
      </w:r>
      <w:proofErr w:type="spellEnd"/>
      <w:r w:rsidRPr="00791498">
        <w:rPr>
          <w:rFonts w:cstheme="minorHAnsi"/>
        </w:rPr>
        <w:t>.</w:t>
      </w:r>
      <w:r w:rsidRPr="00791498">
        <w:rPr>
          <w:rFonts w:cstheme="minorHAnsi"/>
        </w:rPr>
        <w:cr/>
        <w:t>4.</w:t>
      </w:r>
      <w:r w:rsidRPr="00791498">
        <w:rPr>
          <w:rFonts w:cstheme="minorHAnsi"/>
        </w:rPr>
        <w:tab/>
        <w:t xml:space="preserve">W zakresie nieuregulowanym w niniejszej Specyfikacji Warunków Zamówienia (zwanej dalej </w:t>
      </w:r>
      <w:r w:rsidR="005A1411" w:rsidRPr="00791498">
        <w:rPr>
          <w:rFonts w:cstheme="minorHAnsi"/>
        </w:rPr>
        <w:t>„</w:t>
      </w:r>
      <w:r w:rsidRPr="00791498">
        <w:rPr>
          <w:rFonts w:cstheme="minorHAnsi"/>
        </w:rPr>
        <w:t xml:space="preserve">SWZ" lub </w:t>
      </w:r>
      <w:r w:rsidR="005A1411" w:rsidRPr="00791498">
        <w:rPr>
          <w:rFonts w:cstheme="minorHAnsi"/>
        </w:rPr>
        <w:t>„</w:t>
      </w:r>
      <w:r w:rsidRPr="00791498">
        <w:rPr>
          <w:rFonts w:cstheme="minorHAnsi"/>
        </w:rPr>
        <w:t xml:space="preserve">specyfikacją"), zastosowanie mają przepisy ustawy </w:t>
      </w:r>
      <w:proofErr w:type="spellStart"/>
      <w:r w:rsidRPr="00791498">
        <w:rPr>
          <w:rFonts w:cstheme="minorHAnsi"/>
        </w:rPr>
        <w:t>Pzp</w:t>
      </w:r>
      <w:proofErr w:type="spellEnd"/>
      <w:r w:rsidRPr="00791498">
        <w:rPr>
          <w:rFonts w:cstheme="minorHAnsi"/>
        </w:rPr>
        <w:t>.</w:t>
      </w:r>
      <w:r w:rsidRPr="00791498">
        <w:rPr>
          <w:rFonts w:cstheme="minorHAnsi"/>
        </w:rPr>
        <w:cr/>
        <w:t>5.</w:t>
      </w:r>
      <w:r w:rsidRPr="00791498">
        <w:rPr>
          <w:rFonts w:cstheme="minorHAnsi"/>
        </w:rPr>
        <w:tab/>
        <w:t xml:space="preserve">Postępowanie prowadzone jest przy użyciu Platformy zakupowej </w:t>
      </w:r>
      <w:proofErr w:type="spellStart"/>
      <w:r w:rsidR="0090297D" w:rsidRPr="00791498">
        <w:rPr>
          <w:rFonts w:cstheme="minorHAnsi"/>
        </w:rPr>
        <w:t>OpenNexus</w:t>
      </w:r>
      <w:proofErr w:type="spellEnd"/>
      <w:r w:rsidR="002F2EC3" w:rsidRPr="00791498">
        <w:rPr>
          <w:rFonts w:cstheme="minorHAnsi"/>
        </w:rPr>
        <w:t>.</w:t>
      </w:r>
      <w:r w:rsidR="00C3390B" w:rsidRPr="00791498">
        <w:rPr>
          <w:rFonts w:cstheme="minorHAnsi"/>
        </w:rPr>
        <w:t xml:space="preserve"> </w:t>
      </w:r>
      <w:r w:rsidRPr="00791498">
        <w:rPr>
          <w:rFonts w:cstheme="minorHAnsi"/>
        </w:rPr>
        <w:t xml:space="preserve">Ilekroć w niniejszej SWZ lub w przepisach o zamówieniach publicznych mowa jest o stronie internetowej prowadzonego postępowania należy przez to rozumieć także Platformę. </w:t>
      </w:r>
      <w:r w:rsidRPr="00791498">
        <w:rPr>
          <w:rFonts w:cstheme="minorHAnsi"/>
        </w:rPr>
        <w:cr/>
        <w:t>6.</w:t>
      </w:r>
      <w:r w:rsidRPr="00791498">
        <w:rPr>
          <w:rFonts w:cstheme="minorHAnsi"/>
        </w:rPr>
        <w:tab/>
      </w:r>
      <w:r w:rsidRPr="00791498">
        <w:rPr>
          <w:rFonts w:cstheme="minorHAnsi"/>
          <w:b/>
          <w:bCs/>
        </w:rPr>
        <w:t>Adres strony internetowej prowadzonego postępowania</w:t>
      </w:r>
      <w:r w:rsidRPr="00791498">
        <w:rPr>
          <w:rFonts w:cstheme="minorHAnsi"/>
        </w:rPr>
        <w:t>, na której udostępniane będą zmiany i wyjaśnienia treści SWZ oraz inne dokumenty zamówienia bezpośrednio związane z postępowaniem o udzielenie zamówienia</w:t>
      </w:r>
      <w:r w:rsidR="00C574F9" w:rsidRPr="00791498">
        <w:rPr>
          <w:rFonts w:cstheme="minorHAnsi"/>
        </w:rPr>
        <w:t xml:space="preserve">: </w:t>
      </w:r>
      <w:hyperlink r:id="rId10" w:history="1">
        <w:r w:rsidR="00DB1751" w:rsidRPr="00791498">
          <w:rPr>
            <w:rStyle w:val="Hipercze"/>
            <w:rFonts w:cstheme="minorHAnsi"/>
          </w:rPr>
          <w:t>https://platformazakupowa.pl/pn/wolow</w:t>
        </w:r>
      </w:hyperlink>
      <w:r w:rsidR="00DB1751" w:rsidRPr="00791498">
        <w:rPr>
          <w:rFonts w:cstheme="minorHAnsi"/>
        </w:rPr>
        <w:t xml:space="preserve">; </w:t>
      </w:r>
      <w:hyperlink r:id="rId11" w:history="1">
        <w:r w:rsidR="00DB1751" w:rsidRPr="00791498">
          <w:rPr>
            <w:rStyle w:val="Hipercze"/>
            <w:rFonts w:cstheme="minorHAnsi"/>
          </w:rPr>
          <w:t>http://bip.wolow.pl</w:t>
        </w:r>
      </w:hyperlink>
      <w:r w:rsidR="00DB1751" w:rsidRPr="00791498">
        <w:rPr>
          <w:rFonts w:cstheme="minorHAnsi"/>
        </w:rPr>
        <w:t xml:space="preserve"> zakładka </w:t>
      </w:r>
      <w:r w:rsidR="00086998" w:rsidRPr="00791498">
        <w:rPr>
          <w:rFonts w:cstheme="minorHAnsi"/>
        </w:rPr>
        <w:t>zamówienia o wartości równej lub przekraczającej kwotę 130</w:t>
      </w:r>
      <w:r w:rsidR="005A1411" w:rsidRPr="00791498">
        <w:rPr>
          <w:rFonts w:cstheme="minorHAnsi"/>
        </w:rPr>
        <w:t>.</w:t>
      </w:r>
      <w:r w:rsidR="00086998" w:rsidRPr="00791498">
        <w:rPr>
          <w:rFonts w:cstheme="minorHAnsi"/>
        </w:rPr>
        <w:t>000 złotych</w:t>
      </w:r>
      <w:r w:rsidR="005A1411" w:rsidRPr="00791498">
        <w:rPr>
          <w:rFonts w:cstheme="minorHAnsi"/>
        </w:rPr>
        <w:t>.</w:t>
      </w:r>
    </w:p>
    <w:p w14:paraId="4DA6D235" w14:textId="77777777" w:rsidR="00BD356A" w:rsidRPr="00791498" w:rsidRDefault="00BD356A" w:rsidP="004E3CF9">
      <w:pPr>
        <w:autoSpaceDE w:val="0"/>
        <w:autoSpaceDN w:val="0"/>
        <w:adjustRightInd w:val="0"/>
        <w:spacing w:after="0" w:line="240" w:lineRule="auto"/>
        <w:jc w:val="both"/>
        <w:rPr>
          <w:rFonts w:cstheme="minorHAnsi"/>
          <w:b/>
        </w:rPr>
      </w:pPr>
    </w:p>
    <w:p w14:paraId="13DB291A" w14:textId="77777777" w:rsidR="004E3CF9" w:rsidRPr="00791498" w:rsidRDefault="005843AD" w:rsidP="004E3CF9">
      <w:pPr>
        <w:shd w:val="clear" w:color="auto" w:fill="F2F2F2" w:themeFill="background1" w:themeFillShade="F2"/>
        <w:tabs>
          <w:tab w:val="left" w:pos="851"/>
        </w:tabs>
        <w:spacing w:after="0" w:line="240" w:lineRule="auto"/>
        <w:jc w:val="both"/>
        <w:rPr>
          <w:rFonts w:cstheme="minorHAnsi"/>
          <w:b/>
        </w:rPr>
      </w:pPr>
      <w:r w:rsidRPr="00791498">
        <w:rPr>
          <w:rFonts w:cstheme="minorHAnsi"/>
          <w:b/>
          <w:bCs/>
          <w:shd w:val="clear" w:color="auto" w:fill="F2F2F2" w:themeFill="background1" w:themeFillShade="F2"/>
        </w:rPr>
        <w:t>III. Opis przedmiotu zamówienia</w:t>
      </w:r>
    </w:p>
    <w:p w14:paraId="59C488DC" w14:textId="77777777" w:rsidR="00F20087" w:rsidRPr="00791498" w:rsidRDefault="00F20087" w:rsidP="00FE7556">
      <w:pPr>
        <w:autoSpaceDE w:val="0"/>
        <w:spacing w:after="60" w:line="240" w:lineRule="auto"/>
        <w:jc w:val="both"/>
        <w:rPr>
          <w:rFonts w:cstheme="minorHAnsi"/>
        </w:rPr>
      </w:pPr>
    </w:p>
    <w:p w14:paraId="41D699C1" w14:textId="77777777" w:rsidR="00F553A0" w:rsidRPr="00791498" w:rsidRDefault="00F553A0" w:rsidP="00F553A0">
      <w:pPr>
        <w:autoSpaceDE w:val="0"/>
        <w:jc w:val="both"/>
        <w:rPr>
          <w:rFonts w:cstheme="minorHAnsi"/>
          <w:b/>
          <w:bCs/>
          <w:color w:val="000000"/>
        </w:rPr>
      </w:pPr>
      <w:r w:rsidRPr="00791498">
        <w:rPr>
          <w:rFonts w:cstheme="minorHAnsi"/>
          <w:b/>
          <w:bCs/>
          <w:color w:val="000000"/>
        </w:rPr>
        <w:t xml:space="preserve">Część 1 – Wykonanie robót budowlanych dla zadania pn.: </w:t>
      </w:r>
      <w:bookmarkStart w:id="2" w:name="_Hlk146030122"/>
      <w:r w:rsidRPr="00791498">
        <w:rPr>
          <w:rFonts w:cstheme="minorHAnsi"/>
          <w:b/>
          <w:bCs/>
          <w:color w:val="000000"/>
        </w:rPr>
        <w:t xml:space="preserve">„Budowa oświetlenia drogowego w </w:t>
      </w:r>
      <w:proofErr w:type="spellStart"/>
      <w:r w:rsidRPr="00791498">
        <w:rPr>
          <w:rFonts w:cstheme="minorHAnsi"/>
          <w:b/>
          <w:bCs/>
          <w:color w:val="000000"/>
        </w:rPr>
        <w:t>Uskorzu</w:t>
      </w:r>
      <w:proofErr w:type="spellEnd"/>
      <w:r w:rsidRPr="00791498">
        <w:rPr>
          <w:rFonts w:cstheme="minorHAnsi"/>
          <w:b/>
          <w:bCs/>
          <w:color w:val="000000"/>
        </w:rPr>
        <w:t xml:space="preserve"> Wielkim dz. nr 220 AM-1 obręb </w:t>
      </w:r>
      <w:proofErr w:type="spellStart"/>
      <w:r w:rsidRPr="00791498">
        <w:rPr>
          <w:rFonts w:cstheme="minorHAnsi"/>
          <w:b/>
          <w:bCs/>
          <w:color w:val="000000"/>
        </w:rPr>
        <w:t>Uskorz</w:t>
      </w:r>
      <w:proofErr w:type="spellEnd"/>
      <w:r w:rsidRPr="00791498">
        <w:rPr>
          <w:rFonts w:cstheme="minorHAnsi"/>
          <w:b/>
          <w:bCs/>
          <w:color w:val="000000"/>
        </w:rPr>
        <w:t xml:space="preserve"> Wielki”</w:t>
      </w:r>
      <w:bookmarkEnd w:id="2"/>
      <w:r w:rsidRPr="00791498">
        <w:rPr>
          <w:rFonts w:cstheme="minorHAnsi"/>
          <w:b/>
          <w:bCs/>
          <w:color w:val="000000"/>
        </w:rPr>
        <w:t>.</w:t>
      </w:r>
    </w:p>
    <w:p w14:paraId="60D54D77" w14:textId="77777777" w:rsidR="00F553A0" w:rsidRPr="00791498" w:rsidRDefault="00F553A0" w:rsidP="00F553A0">
      <w:pPr>
        <w:autoSpaceDE w:val="0"/>
        <w:autoSpaceDN w:val="0"/>
        <w:adjustRightInd w:val="0"/>
        <w:jc w:val="both"/>
        <w:rPr>
          <w:rFonts w:cstheme="minorHAnsi"/>
          <w:bCs/>
        </w:rPr>
      </w:pPr>
      <w:r w:rsidRPr="00791498">
        <w:rPr>
          <w:rFonts w:cstheme="minorHAnsi"/>
          <w:bCs/>
        </w:rPr>
        <w:t xml:space="preserve">Przedmiotem </w:t>
      </w:r>
      <w:r w:rsidRPr="00791498">
        <w:rPr>
          <w:rFonts w:eastAsia="ArialMT" w:cstheme="minorHAnsi"/>
          <w:bCs/>
        </w:rPr>
        <w:t xml:space="preserve">zamówienia dla części nr 1 </w:t>
      </w:r>
      <w:r w:rsidRPr="00791498">
        <w:rPr>
          <w:rFonts w:cstheme="minorHAnsi"/>
          <w:bCs/>
        </w:rPr>
        <w:t>jest:</w:t>
      </w:r>
    </w:p>
    <w:p w14:paraId="7209AB97" w14:textId="77777777" w:rsidR="00F553A0" w:rsidRPr="00791498" w:rsidRDefault="00F553A0" w:rsidP="00F553A0">
      <w:pPr>
        <w:pStyle w:val="Default"/>
        <w:jc w:val="both"/>
        <w:rPr>
          <w:rFonts w:asciiTheme="minorHAnsi" w:hAnsiTheme="minorHAnsi" w:cstheme="minorHAnsi"/>
          <w:bCs/>
          <w:sz w:val="22"/>
          <w:szCs w:val="22"/>
        </w:rPr>
      </w:pPr>
      <w:bookmarkStart w:id="3" w:name="_Hlk146030138"/>
      <w:r w:rsidRPr="00791498">
        <w:rPr>
          <w:rFonts w:asciiTheme="minorHAnsi" w:hAnsiTheme="minorHAnsi" w:cstheme="minorHAnsi"/>
          <w:bCs/>
          <w:sz w:val="22"/>
          <w:szCs w:val="22"/>
        </w:rPr>
        <w:t xml:space="preserve">Przedmiotem zamówienia jest wykonanie robót budowlanych polegających na budowie linii oświetlenia drogowego wraz z dostarczeniem materiałów niezbędnych do wykonania zadania pn.: „Budowa oświetlenia drogowego w </w:t>
      </w:r>
      <w:proofErr w:type="spellStart"/>
      <w:r w:rsidRPr="00791498">
        <w:rPr>
          <w:rFonts w:asciiTheme="minorHAnsi" w:hAnsiTheme="minorHAnsi" w:cstheme="minorHAnsi"/>
          <w:bCs/>
          <w:sz w:val="22"/>
          <w:szCs w:val="22"/>
        </w:rPr>
        <w:t>Uskorzu</w:t>
      </w:r>
      <w:proofErr w:type="spellEnd"/>
      <w:r w:rsidRPr="00791498">
        <w:rPr>
          <w:rFonts w:asciiTheme="minorHAnsi" w:hAnsiTheme="minorHAnsi" w:cstheme="minorHAnsi"/>
          <w:bCs/>
          <w:sz w:val="22"/>
          <w:szCs w:val="22"/>
        </w:rPr>
        <w:t xml:space="preserve"> Wielkim dz. nr 220 AM-1 obręb </w:t>
      </w:r>
      <w:proofErr w:type="spellStart"/>
      <w:r w:rsidRPr="00791498">
        <w:rPr>
          <w:rFonts w:asciiTheme="minorHAnsi" w:hAnsiTheme="minorHAnsi" w:cstheme="minorHAnsi"/>
          <w:bCs/>
          <w:sz w:val="22"/>
          <w:szCs w:val="22"/>
        </w:rPr>
        <w:t>Uskorz</w:t>
      </w:r>
      <w:proofErr w:type="spellEnd"/>
      <w:r w:rsidRPr="00791498">
        <w:rPr>
          <w:rFonts w:asciiTheme="minorHAnsi" w:hAnsiTheme="minorHAnsi" w:cstheme="minorHAnsi"/>
          <w:bCs/>
          <w:sz w:val="22"/>
          <w:szCs w:val="22"/>
        </w:rPr>
        <w:t xml:space="preserve"> Wielki” , w tym:</w:t>
      </w:r>
    </w:p>
    <w:p w14:paraId="7808A621"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roboty ziemne pod kable,</w:t>
      </w:r>
    </w:p>
    <w:p w14:paraId="7EDA3DF0"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układanie kabli w wykopach,</w:t>
      </w:r>
    </w:p>
    <w:p w14:paraId="15872D6E"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fundamentów pod słupy,</w:t>
      </w:r>
    </w:p>
    <w:p w14:paraId="7DE69792"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słupów,</w:t>
      </w:r>
    </w:p>
    <w:p w14:paraId="1251A83D"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źródeł światła,</w:t>
      </w:r>
    </w:p>
    <w:p w14:paraId="61AFEAB9"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szafek sterowniczych.</w:t>
      </w:r>
    </w:p>
    <w:p w14:paraId="34CCAEBF" w14:textId="77777777" w:rsidR="00F553A0" w:rsidRPr="00791498" w:rsidRDefault="00F553A0" w:rsidP="00F553A0">
      <w:pPr>
        <w:pStyle w:val="Default"/>
        <w:jc w:val="both"/>
        <w:rPr>
          <w:rFonts w:asciiTheme="minorHAnsi" w:hAnsiTheme="minorHAnsi" w:cstheme="minorHAnsi"/>
          <w:bCs/>
          <w:sz w:val="22"/>
          <w:szCs w:val="22"/>
        </w:rPr>
      </w:pPr>
    </w:p>
    <w:p w14:paraId="2B58B2AD"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bCs/>
          <w:sz w:val="22"/>
          <w:szCs w:val="22"/>
        </w:rPr>
        <w:t>Szczegółowe informacje o projektowanych rozwiązaniach technicznych</w:t>
      </w:r>
      <w:r w:rsidRPr="00791498">
        <w:rPr>
          <w:rFonts w:asciiTheme="minorHAnsi" w:hAnsiTheme="minorHAnsi" w:cstheme="minorHAnsi"/>
          <w:sz w:val="22"/>
          <w:szCs w:val="22"/>
        </w:rPr>
        <w:t xml:space="preserve"> zawarto w dokumentacji projektowej, która stanowi załączniki do SWZ.</w:t>
      </w:r>
    </w:p>
    <w:bookmarkEnd w:id="3"/>
    <w:p w14:paraId="13A3E43F" w14:textId="77777777" w:rsidR="0090178E" w:rsidRPr="00791498" w:rsidRDefault="0090178E" w:rsidP="00FE7556">
      <w:pPr>
        <w:autoSpaceDE w:val="0"/>
        <w:spacing w:after="60" w:line="240" w:lineRule="auto"/>
        <w:jc w:val="both"/>
        <w:rPr>
          <w:rFonts w:cstheme="minorHAnsi"/>
          <w:bCs/>
        </w:rPr>
      </w:pPr>
    </w:p>
    <w:p w14:paraId="11B31878" w14:textId="77777777" w:rsidR="00F553A0" w:rsidRPr="00791498" w:rsidRDefault="00F553A0" w:rsidP="00F553A0">
      <w:pPr>
        <w:autoSpaceDE w:val="0"/>
        <w:jc w:val="both"/>
        <w:rPr>
          <w:rFonts w:cstheme="minorHAnsi"/>
          <w:b/>
          <w:bCs/>
          <w:color w:val="000000"/>
        </w:rPr>
      </w:pPr>
      <w:r w:rsidRPr="00791498">
        <w:rPr>
          <w:rFonts w:cstheme="minorHAnsi"/>
          <w:b/>
          <w:bCs/>
          <w:color w:val="000000"/>
        </w:rPr>
        <w:t xml:space="preserve">Część 2 – Wykonanie robót budowlanych dla zadania pn.: „Budowa oświetlenia drogowego w </w:t>
      </w:r>
      <w:proofErr w:type="spellStart"/>
      <w:r w:rsidRPr="00791498">
        <w:rPr>
          <w:rFonts w:cstheme="minorHAnsi"/>
          <w:b/>
          <w:bCs/>
          <w:color w:val="000000"/>
        </w:rPr>
        <w:t>Uskorzu</w:t>
      </w:r>
      <w:proofErr w:type="spellEnd"/>
      <w:r w:rsidRPr="00791498">
        <w:rPr>
          <w:rFonts w:cstheme="minorHAnsi"/>
          <w:b/>
          <w:bCs/>
          <w:color w:val="000000"/>
        </w:rPr>
        <w:t xml:space="preserve"> Wielkim dz. nr 266/1 AM-2 obręb </w:t>
      </w:r>
      <w:proofErr w:type="spellStart"/>
      <w:r w:rsidRPr="00791498">
        <w:rPr>
          <w:rFonts w:cstheme="minorHAnsi"/>
          <w:b/>
          <w:bCs/>
          <w:color w:val="000000"/>
        </w:rPr>
        <w:t>Uskorz</w:t>
      </w:r>
      <w:proofErr w:type="spellEnd"/>
      <w:r w:rsidRPr="00791498">
        <w:rPr>
          <w:rFonts w:cstheme="minorHAnsi"/>
          <w:b/>
          <w:bCs/>
          <w:color w:val="000000"/>
        </w:rPr>
        <w:t xml:space="preserve"> Wielki”.</w:t>
      </w:r>
    </w:p>
    <w:p w14:paraId="1EBE6FFD" w14:textId="77777777" w:rsidR="00F553A0" w:rsidRPr="00791498" w:rsidRDefault="00F553A0" w:rsidP="00F553A0">
      <w:pPr>
        <w:autoSpaceDE w:val="0"/>
        <w:autoSpaceDN w:val="0"/>
        <w:adjustRightInd w:val="0"/>
        <w:jc w:val="both"/>
        <w:rPr>
          <w:rFonts w:cstheme="minorHAnsi"/>
          <w:bCs/>
        </w:rPr>
      </w:pPr>
      <w:r w:rsidRPr="00791498">
        <w:rPr>
          <w:rFonts w:cstheme="minorHAnsi"/>
          <w:bCs/>
        </w:rPr>
        <w:t xml:space="preserve">Przedmiotem </w:t>
      </w:r>
      <w:r w:rsidRPr="00791498">
        <w:rPr>
          <w:rFonts w:eastAsia="ArialMT" w:cstheme="minorHAnsi"/>
          <w:bCs/>
        </w:rPr>
        <w:t xml:space="preserve">zamówienia dla części nr 2 </w:t>
      </w:r>
      <w:r w:rsidRPr="00791498">
        <w:rPr>
          <w:rFonts w:cstheme="minorHAnsi"/>
          <w:bCs/>
        </w:rPr>
        <w:t>jest:</w:t>
      </w:r>
    </w:p>
    <w:p w14:paraId="0ADAFFD3" w14:textId="77777777" w:rsidR="00F553A0" w:rsidRPr="00791498" w:rsidRDefault="00F553A0" w:rsidP="00F553A0">
      <w:pPr>
        <w:pStyle w:val="Default"/>
        <w:jc w:val="both"/>
        <w:rPr>
          <w:rFonts w:asciiTheme="minorHAnsi" w:hAnsiTheme="minorHAnsi" w:cstheme="minorHAnsi"/>
          <w:bCs/>
          <w:sz w:val="22"/>
          <w:szCs w:val="22"/>
        </w:rPr>
      </w:pPr>
      <w:bookmarkStart w:id="4" w:name="_Hlk146030217"/>
      <w:r w:rsidRPr="00791498">
        <w:rPr>
          <w:rFonts w:asciiTheme="minorHAnsi" w:hAnsiTheme="minorHAnsi" w:cstheme="minorHAnsi"/>
          <w:bCs/>
          <w:sz w:val="22"/>
          <w:szCs w:val="22"/>
        </w:rPr>
        <w:lastRenderedPageBreak/>
        <w:t xml:space="preserve">Przedmiotem zamówienia jest wykonanie robót budowlanych polegających na budowie linii oświetlenia drogowego wraz z dostarczeniem materiałów niezbędnych do wykonania zadania pn.: „Budowa oświetlenia drogowego w </w:t>
      </w:r>
      <w:proofErr w:type="spellStart"/>
      <w:r w:rsidRPr="00791498">
        <w:rPr>
          <w:rFonts w:asciiTheme="minorHAnsi" w:hAnsiTheme="minorHAnsi" w:cstheme="minorHAnsi"/>
          <w:bCs/>
          <w:sz w:val="22"/>
          <w:szCs w:val="22"/>
        </w:rPr>
        <w:t>Uskorzu</w:t>
      </w:r>
      <w:proofErr w:type="spellEnd"/>
      <w:r w:rsidRPr="00791498">
        <w:rPr>
          <w:rFonts w:asciiTheme="minorHAnsi" w:hAnsiTheme="minorHAnsi" w:cstheme="minorHAnsi"/>
          <w:bCs/>
          <w:sz w:val="22"/>
          <w:szCs w:val="22"/>
        </w:rPr>
        <w:t xml:space="preserve"> Wielkim dz. nr 266/1 AM-2 obręb </w:t>
      </w:r>
      <w:proofErr w:type="spellStart"/>
      <w:r w:rsidRPr="00791498">
        <w:rPr>
          <w:rFonts w:asciiTheme="minorHAnsi" w:hAnsiTheme="minorHAnsi" w:cstheme="minorHAnsi"/>
          <w:bCs/>
          <w:sz w:val="22"/>
          <w:szCs w:val="22"/>
        </w:rPr>
        <w:t>Uskorz</w:t>
      </w:r>
      <w:proofErr w:type="spellEnd"/>
      <w:r w:rsidRPr="00791498">
        <w:rPr>
          <w:rFonts w:asciiTheme="minorHAnsi" w:hAnsiTheme="minorHAnsi" w:cstheme="minorHAnsi"/>
          <w:bCs/>
          <w:sz w:val="22"/>
          <w:szCs w:val="22"/>
        </w:rPr>
        <w:t xml:space="preserve"> Wielki” , w tym:</w:t>
      </w:r>
    </w:p>
    <w:p w14:paraId="0E94FD00"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roboty ziemne pod kable,</w:t>
      </w:r>
    </w:p>
    <w:p w14:paraId="04BA9716"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układanie kabli w wykopach,</w:t>
      </w:r>
    </w:p>
    <w:p w14:paraId="0542CF4F"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fundamentów pod słupy,</w:t>
      </w:r>
    </w:p>
    <w:p w14:paraId="6F17B288"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słupów,</w:t>
      </w:r>
    </w:p>
    <w:p w14:paraId="7B290B61"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źródeł światła,</w:t>
      </w:r>
    </w:p>
    <w:p w14:paraId="70A691BB"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 montaż szafek sterowniczych.</w:t>
      </w:r>
    </w:p>
    <w:p w14:paraId="413198C3" w14:textId="77777777" w:rsidR="00F553A0" w:rsidRPr="00791498" w:rsidRDefault="00F553A0" w:rsidP="00F553A0">
      <w:pPr>
        <w:pStyle w:val="Default"/>
        <w:jc w:val="both"/>
        <w:rPr>
          <w:rFonts w:asciiTheme="minorHAnsi" w:hAnsiTheme="minorHAnsi" w:cstheme="minorHAnsi"/>
          <w:bCs/>
          <w:sz w:val="22"/>
          <w:szCs w:val="22"/>
        </w:rPr>
      </w:pPr>
    </w:p>
    <w:p w14:paraId="26BE44FC" w14:textId="77777777" w:rsidR="00F553A0" w:rsidRPr="00791498" w:rsidRDefault="00F553A0" w:rsidP="00F553A0">
      <w:pPr>
        <w:pStyle w:val="Default"/>
        <w:jc w:val="both"/>
        <w:rPr>
          <w:rFonts w:asciiTheme="minorHAnsi" w:hAnsiTheme="minorHAnsi" w:cstheme="minorHAnsi"/>
          <w:bCs/>
          <w:sz w:val="22"/>
          <w:szCs w:val="22"/>
        </w:rPr>
      </w:pPr>
      <w:r w:rsidRPr="00791498">
        <w:rPr>
          <w:rFonts w:asciiTheme="minorHAnsi" w:hAnsiTheme="minorHAnsi" w:cstheme="minorHAnsi"/>
          <w:bCs/>
          <w:sz w:val="22"/>
          <w:szCs w:val="22"/>
        </w:rPr>
        <w:t>Szczegółowe informacje o projektowanych rozwiązaniach technicznych zawarto w dokumentacji projektowej, która stanowi załączniki do SWZ.</w:t>
      </w:r>
    </w:p>
    <w:bookmarkEnd w:id="4"/>
    <w:p w14:paraId="6CE42454" w14:textId="77777777" w:rsidR="007559AD" w:rsidRPr="00791498" w:rsidRDefault="007559AD" w:rsidP="0090178E">
      <w:pPr>
        <w:autoSpaceDE w:val="0"/>
        <w:spacing w:after="60" w:line="240" w:lineRule="auto"/>
        <w:jc w:val="both"/>
        <w:rPr>
          <w:rFonts w:cstheme="minorHAnsi"/>
          <w:bCs/>
        </w:rPr>
      </w:pPr>
    </w:p>
    <w:p w14:paraId="63964AE8" w14:textId="77777777" w:rsidR="00F553A0" w:rsidRPr="00791498" w:rsidRDefault="00F553A0" w:rsidP="00F553A0">
      <w:pPr>
        <w:autoSpaceDE w:val="0"/>
        <w:jc w:val="both"/>
        <w:rPr>
          <w:rFonts w:cstheme="minorHAnsi"/>
          <w:b/>
          <w:bCs/>
          <w:color w:val="000000"/>
        </w:rPr>
      </w:pPr>
      <w:r w:rsidRPr="00791498">
        <w:rPr>
          <w:rFonts w:cstheme="minorHAnsi"/>
          <w:b/>
          <w:bCs/>
          <w:color w:val="000000"/>
        </w:rPr>
        <w:t xml:space="preserve">Część 3 – Wykonanie robót budowlanych dla zadania pn.: „Budowa oświetlenia drogowego w </w:t>
      </w:r>
      <w:proofErr w:type="spellStart"/>
      <w:r w:rsidRPr="00791498">
        <w:rPr>
          <w:rFonts w:cstheme="minorHAnsi"/>
          <w:b/>
          <w:bCs/>
          <w:color w:val="000000"/>
        </w:rPr>
        <w:t>Uskorzu</w:t>
      </w:r>
      <w:proofErr w:type="spellEnd"/>
      <w:r w:rsidRPr="00791498">
        <w:rPr>
          <w:rFonts w:cstheme="minorHAnsi"/>
          <w:b/>
          <w:bCs/>
          <w:color w:val="000000"/>
        </w:rPr>
        <w:t xml:space="preserve"> Wielkim dz. nr 330 AM-3 obręb </w:t>
      </w:r>
      <w:proofErr w:type="spellStart"/>
      <w:r w:rsidRPr="00791498">
        <w:rPr>
          <w:rFonts w:cstheme="minorHAnsi"/>
          <w:b/>
          <w:bCs/>
          <w:color w:val="000000"/>
        </w:rPr>
        <w:t>Uskorz</w:t>
      </w:r>
      <w:proofErr w:type="spellEnd"/>
      <w:r w:rsidRPr="00791498">
        <w:rPr>
          <w:rFonts w:cstheme="minorHAnsi"/>
          <w:b/>
          <w:bCs/>
          <w:color w:val="000000"/>
        </w:rPr>
        <w:t xml:space="preserve"> Wielki”.</w:t>
      </w:r>
    </w:p>
    <w:p w14:paraId="17C4A3A4" w14:textId="77777777" w:rsidR="00F553A0" w:rsidRPr="00791498" w:rsidRDefault="00F553A0" w:rsidP="00F553A0">
      <w:pPr>
        <w:autoSpaceDE w:val="0"/>
        <w:autoSpaceDN w:val="0"/>
        <w:adjustRightInd w:val="0"/>
        <w:rPr>
          <w:rFonts w:cstheme="minorHAnsi"/>
          <w:color w:val="000000"/>
        </w:rPr>
      </w:pPr>
      <w:r w:rsidRPr="00791498">
        <w:rPr>
          <w:rFonts w:cstheme="minorHAnsi"/>
        </w:rPr>
        <w:t xml:space="preserve">Przedmiotem </w:t>
      </w:r>
      <w:r w:rsidRPr="00791498">
        <w:rPr>
          <w:rFonts w:eastAsia="ArialMT" w:cstheme="minorHAnsi"/>
        </w:rPr>
        <w:t xml:space="preserve">zamówienia dla części nr 3 </w:t>
      </w:r>
      <w:r w:rsidRPr="00791498">
        <w:rPr>
          <w:rFonts w:cstheme="minorHAnsi"/>
        </w:rPr>
        <w:t>jest:</w:t>
      </w:r>
    </w:p>
    <w:p w14:paraId="6DC679A1"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xml:space="preserve">Przedmiotem zamówienia jest wykonanie robót budowlanych polegających na budowie linii oświetlenia drogowego wraz z dostarczeniem materiałów niezbędnych do wykonania zadania pn.: „Budowa oświetlenia drogowego w </w:t>
      </w:r>
      <w:proofErr w:type="spellStart"/>
      <w:r w:rsidRPr="00791498">
        <w:rPr>
          <w:rFonts w:asciiTheme="minorHAnsi" w:hAnsiTheme="minorHAnsi" w:cstheme="minorHAnsi"/>
          <w:sz w:val="22"/>
          <w:szCs w:val="22"/>
        </w:rPr>
        <w:t>Uskorzu</w:t>
      </w:r>
      <w:proofErr w:type="spellEnd"/>
      <w:r w:rsidRPr="00791498">
        <w:rPr>
          <w:rFonts w:asciiTheme="minorHAnsi" w:hAnsiTheme="minorHAnsi" w:cstheme="minorHAnsi"/>
          <w:sz w:val="22"/>
          <w:szCs w:val="22"/>
        </w:rPr>
        <w:t xml:space="preserve"> Wielkim dz. nr 330 AM-3 obręb </w:t>
      </w:r>
      <w:proofErr w:type="spellStart"/>
      <w:r w:rsidRPr="00791498">
        <w:rPr>
          <w:rFonts w:asciiTheme="minorHAnsi" w:hAnsiTheme="minorHAnsi" w:cstheme="minorHAnsi"/>
          <w:sz w:val="22"/>
          <w:szCs w:val="22"/>
        </w:rPr>
        <w:t>Uskorz</w:t>
      </w:r>
      <w:proofErr w:type="spellEnd"/>
      <w:r w:rsidRPr="00791498">
        <w:rPr>
          <w:rFonts w:asciiTheme="minorHAnsi" w:hAnsiTheme="minorHAnsi" w:cstheme="minorHAnsi"/>
          <w:sz w:val="22"/>
          <w:szCs w:val="22"/>
        </w:rPr>
        <w:t xml:space="preserve"> Wielki” , w tym:</w:t>
      </w:r>
    </w:p>
    <w:p w14:paraId="72351863"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roboty ziemne pod kable,</w:t>
      </w:r>
    </w:p>
    <w:p w14:paraId="79F57463"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układanie kabli w wykopach,</w:t>
      </w:r>
    </w:p>
    <w:p w14:paraId="587F05DB"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montaż fundamentów pod słupy,</w:t>
      </w:r>
    </w:p>
    <w:p w14:paraId="1C108132"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montaż słupów,</w:t>
      </w:r>
    </w:p>
    <w:p w14:paraId="40391E73"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montaż źródeł światła,</w:t>
      </w:r>
    </w:p>
    <w:p w14:paraId="6A51FFF6"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 montaż szafek sterowniczych.</w:t>
      </w:r>
    </w:p>
    <w:p w14:paraId="66D56691" w14:textId="77777777" w:rsidR="00F553A0" w:rsidRPr="00791498" w:rsidRDefault="00F553A0" w:rsidP="00F553A0">
      <w:pPr>
        <w:pStyle w:val="Default"/>
        <w:jc w:val="both"/>
        <w:rPr>
          <w:rFonts w:asciiTheme="minorHAnsi" w:hAnsiTheme="minorHAnsi" w:cstheme="minorHAnsi"/>
          <w:sz w:val="22"/>
          <w:szCs w:val="22"/>
        </w:rPr>
      </w:pPr>
    </w:p>
    <w:p w14:paraId="23CCBF97" w14:textId="77777777" w:rsidR="00F553A0" w:rsidRPr="00791498" w:rsidRDefault="00F553A0" w:rsidP="00F553A0">
      <w:pPr>
        <w:pStyle w:val="Default"/>
        <w:jc w:val="both"/>
        <w:rPr>
          <w:rFonts w:asciiTheme="minorHAnsi" w:hAnsiTheme="minorHAnsi" w:cstheme="minorHAnsi"/>
          <w:sz w:val="22"/>
          <w:szCs w:val="22"/>
        </w:rPr>
      </w:pPr>
      <w:r w:rsidRPr="00791498">
        <w:rPr>
          <w:rFonts w:asciiTheme="minorHAnsi" w:hAnsiTheme="minorHAnsi" w:cstheme="minorHAnsi"/>
          <w:sz w:val="22"/>
          <w:szCs w:val="22"/>
        </w:rPr>
        <w:t>Szczegółowe informacje o projektowanych rozwiązaniach technicznych zawarto w dokumentacji projektowej, która stanowi załączniki do SWZ.</w:t>
      </w:r>
    </w:p>
    <w:p w14:paraId="00DEC173" w14:textId="77777777" w:rsidR="00F553A0" w:rsidRPr="00791498" w:rsidRDefault="00F553A0" w:rsidP="00F553A0">
      <w:pPr>
        <w:autoSpaceDE w:val="0"/>
        <w:autoSpaceDN w:val="0"/>
        <w:adjustRightInd w:val="0"/>
        <w:jc w:val="both"/>
        <w:rPr>
          <w:rFonts w:cstheme="minorHAnsi"/>
          <w:sz w:val="20"/>
          <w:szCs w:val="20"/>
          <w:highlight w:val="yellow"/>
        </w:rPr>
      </w:pPr>
    </w:p>
    <w:p w14:paraId="0A5005A5" w14:textId="77777777" w:rsidR="00F85D29" w:rsidRPr="00791498" w:rsidRDefault="00F85D29" w:rsidP="00F85D29">
      <w:pPr>
        <w:autoSpaceDE w:val="0"/>
        <w:spacing w:after="60" w:line="240" w:lineRule="auto"/>
        <w:jc w:val="both"/>
        <w:rPr>
          <w:rFonts w:cstheme="minorHAnsi"/>
          <w:b/>
          <w:bCs/>
        </w:rPr>
      </w:pPr>
      <w:r w:rsidRPr="00791498">
        <w:rPr>
          <w:rFonts w:cstheme="minorHAnsi"/>
          <w:b/>
          <w:bCs/>
        </w:rPr>
        <w:t xml:space="preserve">Szczegółowy zakres zadania znajduje się </w:t>
      </w:r>
      <w:r w:rsidR="00287AAA" w:rsidRPr="00791498">
        <w:rPr>
          <w:rFonts w:cstheme="minorHAnsi"/>
          <w:b/>
          <w:bCs/>
        </w:rPr>
        <w:t>w</w:t>
      </w:r>
      <w:r w:rsidRPr="00791498">
        <w:rPr>
          <w:rFonts w:cstheme="minorHAnsi"/>
          <w:b/>
          <w:bCs/>
        </w:rPr>
        <w:t xml:space="preserve"> dokumentacji projektowej</w:t>
      </w:r>
      <w:r w:rsidR="001B32A5" w:rsidRPr="00791498">
        <w:rPr>
          <w:rFonts w:cstheme="minorHAnsi"/>
          <w:b/>
          <w:bCs/>
        </w:rPr>
        <w:t xml:space="preserve"> oraz przedmiarze robót, które stano</w:t>
      </w:r>
      <w:r w:rsidR="00C82F3D" w:rsidRPr="00791498">
        <w:rPr>
          <w:rFonts w:cstheme="minorHAnsi"/>
          <w:b/>
          <w:bCs/>
        </w:rPr>
        <w:t>wią odpowiednio załącznik nr 9,</w:t>
      </w:r>
      <w:r w:rsidR="001B32A5" w:rsidRPr="00791498">
        <w:rPr>
          <w:rFonts w:cstheme="minorHAnsi"/>
          <w:b/>
          <w:bCs/>
        </w:rPr>
        <w:t xml:space="preserve"> 10 do SWZ.</w:t>
      </w:r>
    </w:p>
    <w:p w14:paraId="3AF52E3C" w14:textId="77777777" w:rsidR="00761C64" w:rsidRPr="00791498"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highlight w:val="yellow"/>
          <w:u w:val="single"/>
        </w:rPr>
      </w:pPr>
    </w:p>
    <w:p w14:paraId="6AFB7C7A" w14:textId="77777777" w:rsidR="00761C64" w:rsidRPr="00791498"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791498">
        <w:rPr>
          <w:rFonts w:cstheme="minorHAnsi"/>
        </w:rPr>
        <w:t>Zamawiający informuje, iż przedmiar robót dołączon</w:t>
      </w:r>
      <w:r w:rsidR="005A74A2" w:rsidRPr="00791498">
        <w:rPr>
          <w:rFonts w:cstheme="minorHAnsi"/>
        </w:rPr>
        <w:t>y</w:t>
      </w:r>
      <w:r w:rsidRPr="00791498">
        <w:rPr>
          <w:rFonts w:cstheme="minorHAnsi"/>
        </w:rPr>
        <w:t xml:space="preserve"> do dokumentacji projektowej</w:t>
      </w:r>
      <w:r w:rsidR="001B32A5" w:rsidRPr="00791498">
        <w:rPr>
          <w:rFonts w:cstheme="minorHAnsi"/>
        </w:rPr>
        <w:t xml:space="preserve"> ma charakter </w:t>
      </w:r>
      <w:r w:rsidRPr="00791498">
        <w:rPr>
          <w:rFonts w:cstheme="minorHAnsi"/>
        </w:rPr>
        <w:t>wyłącznie  pomocniczy.</w:t>
      </w:r>
    </w:p>
    <w:p w14:paraId="4CE33580" w14:textId="77777777" w:rsidR="00761C64" w:rsidRPr="00791498"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4"/>
        </w:rPr>
      </w:pPr>
    </w:p>
    <w:p w14:paraId="43885FF8" w14:textId="77777777" w:rsidR="00761C64" w:rsidRPr="00791498" w:rsidRDefault="00761C64" w:rsidP="00F87EC2">
      <w:pPr>
        <w:tabs>
          <w:tab w:val="left" w:pos="851"/>
        </w:tabs>
        <w:spacing w:after="0" w:line="240" w:lineRule="auto"/>
        <w:jc w:val="both"/>
        <w:rPr>
          <w:rFonts w:eastAsia="Times New Roman" w:cstheme="minorHAnsi"/>
          <w:u w:val="single"/>
        </w:rPr>
      </w:pPr>
      <w:r w:rsidRPr="00791498">
        <w:rPr>
          <w:rFonts w:eastAsia="Times New Roman" w:cstheme="minorHAnsi"/>
          <w:u w:val="single"/>
        </w:rPr>
        <w:t>Uwaga!</w:t>
      </w:r>
    </w:p>
    <w:p w14:paraId="61D67938" w14:textId="77777777" w:rsidR="00761C64" w:rsidRPr="00791498"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791498">
        <w:rPr>
          <w:rFonts w:eastAsia="Times New Roman" w:cstheme="minorHAnsi"/>
        </w:rPr>
        <w:t>W przypadku jakiegokolwiek zastosowania</w:t>
      </w:r>
      <w:r w:rsidR="005C5944" w:rsidRPr="00791498">
        <w:rPr>
          <w:rFonts w:eastAsia="Times New Roman" w:cstheme="minorHAnsi"/>
        </w:rPr>
        <w:t xml:space="preserve"> w dokumentacji </w:t>
      </w:r>
      <w:r w:rsidR="00724D69" w:rsidRPr="00791498">
        <w:rPr>
          <w:rFonts w:eastAsia="Times New Roman" w:cstheme="minorHAnsi"/>
        </w:rPr>
        <w:t>projektowej</w:t>
      </w:r>
      <w:r w:rsidRPr="00791498">
        <w:rPr>
          <w:rFonts w:eastAsia="Times New Roman" w:cstheme="minorHAnsi"/>
        </w:rPr>
        <w:t xml:space="preserve">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7BF54829" w14:textId="77777777" w:rsidR="00761C64" w:rsidRPr="00791498" w:rsidRDefault="00761C64" w:rsidP="00F87EC2">
      <w:pPr>
        <w:tabs>
          <w:tab w:val="left" w:pos="851"/>
        </w:tabs>
        <w:autoSpaceDE w:val="0"/>
        <w:autoSpaceDN w:val="0"/>
        <w:adjustRightInd w:val="0"/>
        <w:spacing w:after="0" w:line="240" w:lineRule="auto"/>
        <w:jc w:val="both"/>
        <w:rPr>
          <w:rFonts w:cstheme="minorHAnsi"/>
          <w:bCs/>
        </w:rPr>
      </w:pPr>
      <w:r w:rsidRPr="00791498">
        <w:rPr>
          <w:rFonts w:eastAsia="Times New Roman" w:cstheme="minorHAnsi"/>
        </w:rPr>
        <w:t>We ws</w:t>
      </w:r>
      <w:r w:rsidR="00B76D93" w:rsidRPr="00791498">
        <w:rPr>
          <w:rFonts w:eastAsia="Times New Roman" w:cstheme="minorHAnsi"/>
        </w:rPr>
        <w:t>zystkich miejscach niniejszej S</w:t>
      </w:r>
      <w:r w:rsidRPr="00791498">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791498">
        <w:rPr>
          <w:rFonts w:cstheme="minorHAnsi"/>
          <w:bCs/>
        </w:rPr>
        <w:t xml:space="preserve">Użyte w dokumentacji technicznej zapisy opisujące przedmiot zamówienia nie mają na celu naruszenia art. </w:t>
      </w:r>
      <w:r w:rsidR="00572DCD" w:rsidRPr="00791498">
        <w:rPr>
          <w:rFonts w:cstheme="minorHAnsi"/>
          <w:bCs/>
        </w:rPr>
        <w:t>99</w:t>
      </w:r>
      <w:r w:rsidRPr="00791498">
        <w:rPr>
          <w:rFonts w:cstheme="minorHAnsi"/>
          <w:bCs/>
        </w:rPr>
        <w:t xml:space="preserve">, </w:t>
      </w:r>
      <w:r w:rsidR="00D9435E" w:rsidRPr="00791498">
        <w:rPr>
          <w:rFonts w:cstheme="minorHAnsi"/>
          <w:bCs/>
        </w:rPr>
        <w:t>101</w:t>
      </w:r>
      <w:r w:rsidRPr="00791498">
        <w:rPr>
          <w:rFonts w:cstheme="minorHAnsi"/>
          <w:bCs/>
        </w:rPr>
        <w:t xml:space="preserve">, </w:t>
      </w:r>
      <w:r w:rsidR="00EC10CD" w:rsidRPr="00791498">
        <w:rPr>
          <w:rFonts w:cstheme="minorHAnsi"/>
          <w:bCs/>
        </w:rPr>
        <w:t>104</w:t>
      </w:r>
      <w:r w:rsidRPr="00791498">
        <w:rPr>
          <w:rFonts w:cstheme="minorHAnsi"/>
          <w:bCs/>
        </w:rPr>
        <w:t xml:space="preserve"> ustawy z dnia </w:t>
      </w:r>
      <w:r w:rsidR="00EC10CD" w:rsidRPr="00791498">
        <w:rPr>
          <w:rFonts w:cstheme="minorHAnsi"/>
          <w:bCs/>
        </w:rPr>
        <w:t>11 września</w:t>
      </w:r>
      <w:r w:rsidR="00334343" w:rsidRPr="00791498">
        <w:rPr>
          <w:rFonts w:cstheme="minorHAnsi"/>
          <w:bCs/>
        </w:rPr>
        <w:t xml:space="preserve"> </w:t>
      </w:r>
      <w:r w:rsidR="00B605EB" w:rsidRPr="00791498">
        <w:rPr>
          <w:rFonts w:cstheme="minorHAnsi"/>
          <w:bCs/>
        </w:rPr>
        <w:t xml:space="preserve">2019 </w:t>
      </w:r>
      <w:r w:rsidRPr="00791498">
        <w:rPr>
          <w:rFonts w:cstheme="minorHAnsi"/>
          <w:bCs/>
        </w:rPr>
        <w:t xml:space="preserve">r. </w:t>
      </w:r>
      <w:proofErr w:type="spellStart"/>
      <w:r w:rsidRPr="00791498">
        <w:rPr>
          <w:rFonts w:cstheme="minorHAnsi"/>
          <w:bCs/>
        </w:rPr>
        <w:t>Pzp</w:t>
      </w:r>
      <w:proofErr w:type="spellEnd"/>
      <w:r w:rsidRPr="00791498">
        <w:rPr>
          <w:rFonts w:cstheme="minorHAnsi"/>
          <w:bCs/>
        </w:rPr>
        <w:t xml:space="preserve">. Nazwy materiałów i urządzeń lub jakichkolwiek innych wyrobów lub produktów służą jedynie określeniu pożądanego standardu wykonania i określenia </w:t>
      </w:r>
      <w:r w:rsidRPr="00791498">
        <w:rPr>
          <w:rFonts w:cstheme="minorHAnsi"/>
          <w:bCs/>
        </w:rPr>
        <w:lastRenderedPageBreak/>
        <w:t>właściwości i wymogów techniczno-użytkowych założonych w dokumentacji technicznej dla danego typu rozwiązania, nie są one w żaden sposób wiążące przyszłego Wykonawcę do ich stosowania.</w:t>
      </w:r>
    </w:p>
    <w:p w14:paraId="0BDE3F8A" w14:textId="77777777" w:rsidR="00761C64" w:rsidRPr="00791498" w:rsidRDefault="00761C64" w:rsidP="00F87EC2">
      <w:pPr>
        <w:tabs>
          <w:tab w:val="left" w:pos="851"/>
        </w:tabs>
        <w:autoSpaceDE w:val="0"/>
        <w:autoSpaceDN w:val="0"/>
        <w:adjustRightInd w:val="0"/>
        <w:spacing w:after="0" w:line="240" w:lineRule="auto"/>
        <w:jc w:val="both"/>
        <w:rPr>
          <w:rFonts w:eastAsia="TimesNewRoman" w:cstheme="minorHAnsi"/>
          <w:bCs/>
        </w:rPr>
      </w:pPr>
      <w:r w:rsidRPr="00791498">
        <w:rPr>
          <w:rFonts w:cstheme="minorHAnsi"/>
          <w:bCs/>
        </w:rPr>
        <w:t>Wykonawca może zastosować materiały i urządzenia równoważne o parametrach techniczn</w:t>
      </w:r>
      <w:r w:rsidR="00E70898" w:rsidRPr="00791498">
        <w:rPr>
          <w:rFonts w:cstheme="minorHAnsi"/>
          <w:bCs/>
        </w:rPr>
        <w:t>o-</w:t>
      </w:r>
      <w:r w:rsidRPr="00791498">
        <w:rPr>
          <w:rFonts w:cstheme="minorHAnsi"/>
          <w:bCs/>
        </w:rPr>
        <w:t xml:space="preserve"> użytkowych odpowiadających co najmniej parametrom materiałów i urządzeń zaproponowanych w dokumentacji projektowej. </w:t>
      </w:r>
      <w:r w:rsidRPr="00791498">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791498">
        <w:rPr>
          <w:rFonts w:eastAsia="Times New Roman" w:cstheme="minorHAnsi"/>
        </w:rPr>
        <w:t>105</w:t>
      </w:r>
      <w:r w:rsidRPr="00791498">
        <w:rPr>
          <w:rFonts w:eastAsia="Times New Roman" w:cstheme="minorHAnsi"/>
        </w:rPr>
        <w:t xml:space="preserve"> ust. 1 ustawy, że proponowane rozwiązania w równoważnym stopniu spełniają wymagania określone w opisie przedmiotu zamówienia.</w:t>
      </w:r>
      <w:r w:rsidRPr="00791498">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6838414F" w14:textId="77777777" w:rsidR="00761C64" w:rsidRPr="00791498" w:rsidRDefault="00761C64" w:rsidP="00F87EC2">
      <w:pPr>
        <w:pStyle w:val="Default"/>
        <w:tabs>
          <w:tab w:val="left" w:pos="851"/>
        </w:tabs>
        <w:jc w:val="both"/>
        <w:rPr>
          <w:rFonts w:asciiTheme="minorHAnsi" w:hAnsiTheme="minorHAnsi" w:cstheme="minorHAnsi"/>
          <w:b/>
          <w:bCs/>
          <w:sz w:val="22"/>
          <w:szCs w:val="22"/>
        </w:rPr>
      </w:pPr>
      <w:r w:rsidRPr="00791498">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791498">
        <w:rPr>
          <w:rFonts w:asciiTheme="minorHAnsi" w:hAnsiTheme="minorHAnsi" w:cstheme="minorHAnsi"/>
          <w:sz w:val="22"/>
          <w:szCs w:val="22"/>
        </w:rPr>
        <w:t xml:space="preserve">101 </w:t>
      </w:r>
      <w:r w:rsidRPr="00791498">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791498">
        <w:rPr>
          <w:rFonts w:asciiTheme="minorHAnsi" w:hAnsiTheme="minorHAnsi" w:cstheme="minorHAnsi"/>
          <w:sz w:val="22"/>
          <w:szCs w:val="22"/>
        </w:rPr>
        <w:t xml:space="preserve">105 </w:t>
      </w:r>
      <w:r w:rsidRPr="00791498">
        <w:rPr>
          <w:rFonts w:asciiTheme="minorHAnsi" w:hAnsiTheme="minorHAnsi" w:cstheme="minorHAnsi"/>
          <w:sz w:val="22"/>
          <w:szCs w:val="22"/>
        </w:rPr>
        <w:t>ust. 1 ustawy, że obiekt budowlany, dostawa lub usługa, spełniają wymagania dotyczące wydajności lub funkcjonalności określone przez zamawiającego</w:t>
      </w:r>
      <w:r w:rsidRPr="00791498">
        <w:rPr>
          <w:rFonts w:asciiTheme="minorHAnsi" w:hAnsiTheme="minorHAnsi" w:cstheme="minorHAnsi"/>
          <w:b/>
          <w:bCs/>
          <w:sz w:val="22"/>
          <w:szCs w:val="22"/>
        </w:rPr>
        <w:t>.</w:t>
      </w:r>
    </w:p>
    <w:p w14:paraId="512E6C09" w14:textId="77777777" w:rsidR="00761C64" w:rsidRPr="00791498" w:rsidRDefault="00761C64" w:rsidP="00F87EC2">
      <w:pPr>
        <w:pStyle w:val="Default"/>
        <w:tabs>
          <w:tab w:val="left" w:pos="851"/>
        </w:tabs>
        <w:jc w:val="both"/>
        <w:rPr>
          <w:rFonts w:asciiTheme="minorHAnsi" w:hAnsiTheme="minorHAnsi" w:cstheme="minorHAnsi"/>
          <w:b/>
          <w:bCs/>
          <w:sz w:val="22"/>
          <w:szCs w:val="22"/>
        </w:rPr>
      </w:pPr>
    </w:p>
    <w:p w14:paraId="7CF3642A" w14:textId="77777777" w:rsidR="00761C64" w:rsidRPr="00791498" w:rsidRDefault="003A2E21" w:rsidP="00F87EC2">
      <w:pPr>
        <w:tabs>
          <w:tab w:val="left" w:pos="851"/>
        </w:tabs>
        <w:autoSpaceDE w:val="0"/>
        <w:autoSpaceDN w:val="0"/>
        <w:adjustRightInd w:val="0"/>
        <w:spacing w:after="0" w:line="240" w:lineRule="auto"/>
        <w:jc w:val="both"/>
        <w:rPr>
          <w:rFonts w:cstheme="minorHAnsi"/>
          <w:color w:val="000000"/>
        </w:rPr>
      </w:pPr>
      <w:r w:rsidRPr="00791498">
        <w:rPr>
          <w:rFonts w:cstheme="minorHAnsi"/>
          <w:color w:val="000000"/>
        </w:rPr>
        <w:t>Niniejsza S</w:t>
      </w:r>
      <w:r w:rsidR="00761C64" w:rsidRPr="00791498">
        <w:rPr>
          <w:rFonts w:cstheme="minorHAnsi"/>
          <w:color w:val="000000"/>
        </w:rPr>
        <w:t>WZ ze wszystkimi załącznikami oraz ewentualnymi późniejszymi uzupełnieniami stanowi komplet materiałów niezbędnych do przygotowania oferty.</w:t>
      </w:r>
    </w:p>
    <w:p w14:paraId="2056A9BA" w14:textId="77777777" w:rsidR="00761C64" w:rsidRPr="00791498" w:rsidRDefault="00761C64" w:rsidP="00F87EC2">
      <w:pPr>
        <w:spacing w:after="0" w:line="240" w:lineRule="auto"/>
        <w:jc w:val="both"/>
        <w:rPr>
          <w:rFonts w:cstheme="minorHAnsi"/>
        </w:rPr>
      </w:pPr>
      <w:r w:rsidRPr="00791498">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791498">
          <w:rPr>
            <w:rStyle w:val="Hipercze"/>
            <w:rFonts w:cstheme="minorHAnsi"/>
          </w:rPr>
          <w:t>http://bip.wolow.pl</w:t>
        </w:r>
      </w:hyperlink>
    </w:p>
    <w:p w14:paraId="37BA11D2" w14:textId="77777777" w:rsidR="000B17FF" w:rsidRPr="00791498" w:rsidRDefault="000B17FF" w:rsidP="00F85D29">
      <w:pPr>
        <w:autoSpaceDE w:val="0"/>
        <w:autoSpaceDN w:val="0"/>
        <w:adjustRightInd w:val="0"/>
        <w:spacing w:after="0" w:line="240" w:lineRule="auto"/>
        <w:jc w:val="both"/>
        <w:rPr>
          <w:rFonts w:cstheme="minorHAnsi"/>
          <w:b/>
          <w:bCs/>
        </w:rPr>
      </w:pPr>
    </w:p>
    <w:p w14:paraId="784A898A" w14:textId="77777777" w:rsidR="005843AD" w:rsidRPr="00791498" w:rsidRDefault="00F85D29" w:rsidP="000B17FF">
      <w:pPr>
        <w:autoSpaceDE w:val="0"/>
        <w:autoSpaceDN w:val="0"/>
        <w:adjustRightInd w:val="0"/>
        <w:spacing w:after="0" w:line="240" w:lineRule="auto"/>
        <w:jc w:val="both"/>
        <w:rPr>
          <w:rFonts w:cstheme="minorHAnsi"/>
          <w:b/>
          <w:bCs/>
        </w:rPr>
      </w:pPr>
      <w:r w:rsidRPr="00791498">
        <w:rPr>
          <w:rFonts w:cstheme="minorHAnsi"/>
          <w:b/>
          <w:bCs/>
        </w:rPr>
        <w:t>Kody Wspólnego Słownika Zamówień (CPV)</w:t>
      </w:r>
    </w:p>
    <w:p w14:paraId="5E8B74AF" w14:textId="77777777" w:rsidR="00F85D29" w:rsidRPr="00791498" w:rsidRDefault="00C97F3F" w:rsidP="00F85D29">
      <w:pPr>
        <w:widowControl w:val="0"/>
        <w:suppressAutoHyphens/>
        <w:autoSpaceDE w:val="0"/>
        <w:spacing w:after="0" w:line="240" w:lineRule="auto"/>
        <w:ind w:firstLine="709"/>
        <w:jc w:val="both"/>
        <w:rPr>
          <w:rFonts w:cstheme="minorHAnsi"/>
        </w:rPr>
      </w:pPr>
      <w:r w:rsidRPr="00791498">
        <w:rPr>
          <w:rFonts w:cstheme="minorHAnsi"/>
          <w:b/>
        </w:rPr>
        <w:t xml:space="preserve">45231400-9 </w:t>
      </w:r>
      <w:r w:rsidR="008A5248" w:rsidRPr="00791498">
        <w:rPr>
          <w:rFonts w:cstheme="minorHAnsi"/>
        </w:rPr>
        <w:t>Roboty budowlane w zakresie budowy linii Energetycznych</w:t>
      </w:r>
    </w:p>
    <w:p w14:paraId="270839AA" w14:textId="77777777" w:rsidR="008A5248" w:rsidRPr="00791498" w:rsidRDefault="008A5248" w:rsidP="00F85D29">
      <w:pPr>
        <w:widowControl w:val="0"/>
        <w:suppressAutoHyphens/>
        <w:autoSpaceDE w:val="0"/>
        <w:spacing w:after="0" w:line="240" w:lineRule="auto"/>
        <w:ind w:firstLine="709"/>
        <w:jc w:val="both"/>
        <w:rPr>
          <w:rFonts w:cstheme="minorHAnsi"/>
        </w:rPr>
      </w:pPr>
      <w:r w:rsidRPr="00791498">
        <w:rPr>
          <w:rFonts w:cstheme="minorHAnsi"/>
        </w:rPr>
        <w:t>45310000-3 Roboty elektryczne</w:t>
      </w:r>
    </w:p>
    <w:p w14:paraId="0198EB4E" w14:textId="77777777" w:rsidR="008A5248" w:rsidRPr="00791498" w:rsidRDefault="00D27E4B" w:rsidP="00F85D29">
      <w:pPr>
        <w:widowControl w:val="0"/>
        <w:suppressAutoHyphens/>
        <w:autoSpaceDE w:val="0"/>
        <w:spacing w:after="0" w:line="240" w:lineRule="auto"/>
        <w:ind w:firstLine="709"/>
        <w:jc w:val="both"/>
        <w:rPr>
          <w:rFonts w:cstheme="minorHAnsi"/>
        </w:rPr>
      </w:pPr>
      <w:r w:rsidRPr="00791498">
        <w:rPr>
          <w:rFonts w:cstheme="minorHAnsi"/>
        </w:rPr>
        <w:t>45316000-5 Instalowanie systemów oświetleniowych i sygnalizacyjnych</w:t>
      </w:r>
    </w:p>
    <w:p w14:paraId="6287B9D2" w14:textId="77777777" w:rsidR="00D27E4B" w:rsidRPr="00791498" w:rsidRDefault="00D27E4B" w:rsidP="00F85D29">
      <w:pPr>
        <w:widowControl w:val="0"/>
        <w:suppressAutoHyphens/>
        <w:autoSpaceDE w:val="0"/>
        <w:spacing w:after="0" w:line="240" w:lineRule="auto"/>
        <w:ind w:firstLine="709"/>
        <w:jc w:val="both"/>
        <w:rPr>
          <w:rFonts w:cstheme="minorHAnsi"/>
        </w:rPr>
      </w:pPr>
      <w:r w:rsidRPr="00791498">
        <w:rPr>
          <w:rFonts w:cstheme="minorHAnsi"/>
        </w:rPr>
        <w:t>45</w:t>
      </w:r>
      <w:r w:rsidR="003C2952" w:rsidRPr="00791498">
        <w:rPr>
          <w:rFonts w:cstheme="minorHAnsi"/>
        </w:rPr>
        <w:t>316100-6 Instalowanie urządzeń oświetlenia zewnętrznego</w:t>
      </w:r>
    </w:p>
    <w:p w14:paraId="0BF086C2" w14:textId="77777777" w:rsidR="003C2952" w:rsidRPr="00791498" w:rsidRDefault="003C2952" w:rsidP="00F85D29">
      <w:pPr>
        <w:widowControl w:val="0"/>
        <w:suppressAutoHyphens/>
        <w:autoSpaceDE w:val="0"/>
        <w:spacing w:after="0" w:line="240" w:lineRule="auto"/>
        <w:ind w:firstLine="709"/>
        <w:jc w:val="both"/>
        <w:rPr>
          <w:rFonts w:cstheme="minorHAnsi"/>
        </w:rPr>
      </w:pPr>
      <w:r w:rsidRPr="00791498">
        <w:rPr>
          <w:rFonts w:cstheme="minorHAnsi"/>
        </w:rPr>
        <w:t>453161</w:t>
      </w:r>
      <w:r w:rsidR="003F7DD5" w:rsidRPr="00791498">
        <w:rPr>
          <w:rFonts w:cstheme="minorHAnsi"/>
        </w:rPr>
        <w:t>10-9 Instalowanie urządzeń oświetlenia drogowego</w:t>
      </w:r>
    </w:p>
    <w:p w14:paraId="256E7AC6" w14:textId="77777777" w:rsidR="00A5637D" w:rsidRPr="00791498" w:rsidRDefault="00A5637D" w:rsidP="00F85D29">
      <w:pPr>
        <w:widowControl w:val="0"/>
        <w:suppressAutoHyphens/>
        <w:autoSpaceDE w:val="0"/>
        <w:spacing w:after="0" w:line="240" w:lineRule="auto"/>
        <w:ind w:firstLine="709"/>
        <w:jc w:val="both"/>
        <w:rPr>
          <w:rFonts w:cstheme="minorHAnsi"/>
          <w:sz w:val="12"/>
        </w:rPr>
      </w:pPr>
    </w:p>
    <w:p w14:paraId="1A68BD8C" w14:textId="77777777" w:rsidR="00256179" w:rsidRPr="00791498" w:rsidRDefault="005843AD" w:rsidP="00256179">
      <w:pPr>
        <w:pStyle w:val="Default"/>
        <w:rPr>
          <w:rFonts w:asciiTheme="minorHAnsi" w:hAnsiTheme="minorHAnsi" w:cstheme="minorHAnsi"/>
          <w:sz w:val="22"/>
          <w:szCs w:val="22"/>
        </w:rPr>
      </w:pPr>
      <w:r w:rsidRPr="00791498">
        <w:rPr>
          <w:rFonts w:asciiTheme="minorHAnsi" w:hAnsiTheme="minorHAnsi" w:cstheme="minorHAnsi"/>
          <w:b/>
          <w:bCs/>
          <w:sz w:val="22"/>
          <w:szCs w:val="22"/>
        </w:rPr>
        <w:t xml:space="preserve">2. Zamawiający </w:t>
      </w:r>
      <w:r w:rsidRPr="00791498">
        <w:rPr>
          <w:rFonts w:asciiTheme="minorHAnsi" w:hAnsiTheme="minorHAnsi" w:cstheme="minorHAnsi"/>
          <w:b/>
          <w:bCs/>
          <w:sz w:val="22"/>
          <w:szCs w:val="22"/>
          <w:u w:val="single"/>
        </w:rPr>
        <w:t>dopuszcza</w:t>
      </w:r>
      <w:r w:rsidR="00256179" w:rsidRPr="00791498">
        <w:rPr>
          <w:rFonts w:asciiTheme="minorHAnsi" w:hAnsiTheme="minorHAnsi" w:cstheme="minorHAnsi"/>
          <w:b/>
          <w:bCs/>
          <w:sz w:val="22"/>
          <w:szCs w:val="22"/>
        </w:rPr>
        <w:t xml:space="preserve"> możliwość </w:t>
      </w:r>
      <w:r w:rsidRPr="00791498">
        <w:rPr>
          <w:rFonts w:asciiTheme="minorHAnsi" w:hAnsiTheme="minorHAnsi" w:cstheme="minorHAnsi"/>
          <w:b/>
          <w:bCs/>
          <w:sz w:val="22"/>
          <w:szCs w:val="22"/>
        </w:rPr>
        <w:t>skła</w:t>
      </w:r>
      <w:r w:rsidR="00E2552C" w:rsidRPr="00791498">
        <w:rPr>
          <w:rFonts w:asciiTheme="minorHAnsi" w:hAnsiTheme="minorHAnsi" w:cstheme="minorHAnsi"/>
          <w:b/>
          <w:bCs/>
          <w:sz w:val="22"/>
          <w:szCs w:val="22"/>
        </w:rPr>
        <w:t>dania ofert częściowych</w:t>
      </w:r>
      <w:r w:rsidR="00CB01E3" w:rsidRPr="00791498">
        <w:rPr>
          <w:rFonts w:asciiTheme="minorHAnsi" w:hAnsiTheme="minorHAnsi" w:cstheme="minorHAnsi"/>
          <w:b/>
          <w:bCs/>
          <w:sz w:val="22"/>
          <w:szCs w:val="22"/>
        </w:rPr>
        <w:t>.</w:t>
      </w:r>
      <w:r w:rsidR="00256179" w:rsidRPr="00791498">
        <w:rPr>
          <w:rFonts w:asciiTheme="minorHAnsi" w:hAnsiTheme="minorHAnsi" w:cstheme="minorHAnsi"/>
          <w:sz w:val="22"/>
          <w:szCs w:val="22"/>
        </w:rPr>
        <w:t xml:space="preserve"> Wykonawca może złożyć ofertę na każdą z części zamówienia. </w:t>
      </w:r>
    </w:p>
    <w:p w14:paraId="3F3C5F81" w14:textId="77777777" w:rsidR="00D130DC" w:rsidRPr="00791498" w:rsidRDefault="005843AD" w:rsidP="006F5CF5">
      <w:pPr>
        <w:autoSpaceDE w:val="0"/>
        <w:autoSpaceDN w:val="0"/>
        <w:adjustRightInd w:val="0"/>
        <w:spacing w:after="0" w:line="264" w:lineRule="auto"/>
        <w:jc w:val="both"/>
        <w:rPr>
          <w:rFonts w:cstheme="minorHAnsi"/>
          <w:sz w:val="10"/>
          <w:szCs w:val="10"/>
        </w:rPr>
      </w:pPr>
      <w:r w:rsidRPr="00791498">
        <w:rPr>
          <w:rFonts w:cstheme="minorHAnsi"/>
          <w:b/>
          <w:bCs/>
        </w:rPr>
        <w:t xml:space="preserve">3. Zamawiający </w:t>
      </w:r>
      <w:r w:rsidRPr="00791498">
        <w:rPr>
          <w:rFonts w:cstheme="minorHAnsi"/>
          <w:b/>
          <w:bCs/>
          <w:u w:val="single"/>
        </w:rPr>
        <w:t>nie dopuszcza</w:t>
      </w:r>
      <w:r w:rsidRPr="00791498">
        <w:rPr>
          <w:rFonts w:cstheme="minorHAnsi"/>
          <w:b/>
          <w:bCs/>
        </w:rPr>
        <w:t xml:space="preserve"> możliwości składania ofert wariantowych  </w:t>
      </w:r>
      <w:r w:rsidRPr="00791498">
        <w:rPr>
          <w:rFonts w:cstheme="minorHAnsi"/>
          <w:b/>
          <w:bCs/>
        </w:rPr>
        <w:cr/>
      </w:r>
      <w:r w:rsidRPr="00791498">
        <w:rPr>
          <w:rFonts w:cstheme="minorHAnsi"/>
        </w:rPr>
        <w:t>4. Przedmiotem niniejszego postępowania n</w:t>
      </w:r>
      <w:r w:rsidR="00E2552C" w:rsidRPr="00791498">
        <w:rPr>
          <w:rFonts w:cstheme="minorHAnsi"/>
        </w:rPr>
        <w:t>ie jest zawarcie umowy ramowej</w:t>
      </w:r>
      <w:r w:rsidR="00E2552C" w:rsidRPr="00791498">
        <w:rPr>
          <w:rFonts w:cstheme="minorHAnsi"/>
        </w:rPr>
        <w:cr/>
      </w:r>
      <w:r w:rsidRPr="00791498">
        <w:rPr>
          <w:rFonts w:cstheme="minorHAnsi"/>
        </w:rPr>
        <w:t xml:space="preserve">5. Zamawiający nie </w:t>
      </w:r>
      <w:r w:rsidR="0048333A" w:rsidRPr="00791498">
        <w:rPr>
          <w:rFonts w:cstheme="minorHAnsi"/>
        </w:rPr>
        <w:t xml:space="preserve">przewiduje </w:t>
      </w:r>
      <w:r w:rsidRPr="00791498">
        <w:rPr>
          <w:rFonts w:cstheme="minorHAnsi"/>
        </w:rPr>
        <w:t>udzielenia zamówień, o których mowa w a</w:t>
      </w:r>
      <w:r w:rsidR="00200EEF" w:rsidRPr="00791498">
        <w:rPr>
          <w:rFonts w:cstheme="minorHAnsi"/>
        </w:rPr>
        <w:t>rt. 214 ust. 1 pkt. 7 lub 8</w:t>
      </w:r>
      <w:r w:rsidR="002B5F07" w:rsidRPr="00791498">
        <w:rPr>
          <w:rFonts w:cstheme="minorHAnsi"/>
        </w:rPr>
        <w:t xml:space="preserve"> </w:t>
      </w:r>
      <w:r w:rsidR="005818A2" w:rsidRPr="00791498">
        <w:rPr>
          <w:rFonts w:cstheme="minorHAnsi"/>
        </w:rPr>
        <w:t xml:space="preserve">ustawy </w:t>
      </w:r>
      <w:proofErr w:type="spellStart"/>
      <w:r w:rsidR="005818A2" w:rsidRPr="00791498">
        <w:rPr>
          <w:rFonts w:cstheme="minorHAnsi"/>
        </w:rPr>
        <w:t>Pzp</w:t>
      </w:r>
      <w:proofErr w:type="spellEnd"/>
      <w:r w:rsidR="005818A2" w:rsidRPr="00791498">
        <w:rPr>
          <w:rFonts w:cstheme="minorHAnsi"/>
        </w:rPr>
        <w:t>.</w:t>
      </w:r>
      <w:r w:rsidRPr="00791498">
        <w:rPr>
          <w:rFonts w:cstheme="minorHAnsi"/>
        </w:rPr>
        <w:cr/>
      </w:r>
    </w:p>
    <w:p w14:paraId="0A28A1D2" w14:textId="77777777" w:rsidR="006C7BE8" w:rsidRPr="00791498" w:rsidRDefault="00DB1751" w:rsidP="006F5CF5">
      <w:pPr>
        <w:autoSpaceDE w:val="0"/>
        <w:autoSpaceDN w:val="0"/>
        <w:adjustRightInd w:val="0"/>
        <w:spacing w:after="0" w:line="264" w:lineRule="auto"/>
        <w:jc w:val="both"/>
        <w:rPr>
          <w:rFonts w:cstheme="minorHAnsi"/>
          <w:b/>
          <w:bCs/>
        </w:rPr>
      </w:pPr>
      <w:r w:rsidRPr="00791498">
        <w:rPr>
          <w:rFonts w:cstheme="minorHAnsi"/>
          <w:b/>
          <w:bCs/>
        </w:rPr>
        <w:t>6.Informacja na temat możliwości powierzenia przez wykonawcę wykonania c</w:t>
      </w:r>
      <w:r w:rsidR="006C7BE8" w:rsidRPr="00791498">
        <w:rPr>
          <w:rFonts w:cstheme="minorHAnsi"/>
          <w:b/>
          <w:bCs/>
        </w:rPr>
        <w:t>zęści zamówienia podwykonawcom:</w:t>
      </w:r>
    </w:p>
    <w:p w14:paraId="53D4B37B" w14:textId="77777777" w:rsidR="00414B07" w:rsidRPr="00791498"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791498">
        <w:rPr>
          <w:rFonts w:cstheme="minorHAnsi"/>
          <w:b/>
          <w:bCs/>
        </w:rPr>
        <w:t xml:space="preserve">Zamawiający </w:t>
      </w:r>
      <w:r w:rsidR="00641D45" w:rsidRPr="00791498">
        <w:rPr>
          <w:rFonts w:cstheme="minorHAnsi"/>
          <w:b/>
          <w:bCs/>
        </w:rPr>
        <w:t xml:space="preserve">nie </w:t>
      </w:r>
      <w:r w:rsidRPr="00791498">
        <w:rPr>
          <w:rFonts w:cstheme="minorHAnsi"/>
          <w:b/>
          <w:bCs/>
        </w:rPr>
        <w:t>zastrzega obowiąz</w:t>
      </w:r>
      <w:r w:rsidR="006D5003" w:rsidRPr="00791498">
        <w:rPr>
          <w:rFonts w:cstheme="minorHAnsi"/>
          <w:b/>
          <w:bCs/>
        </w:rPr>
        <w:t>ku</w:t>
      </w:r>
      <w:r w:rsidRPr="00791498">
        <w:rPr>
          <w:rFonts w:cstheme="minorHAnsi"/>
          <w:b/>
          <w:bCs/>
        </w:rPr>
        <w:t xml:space="preserve"> osobistego wykonania przez wykonawcę kluczowych </w:t>
      </w:r>
      <w:r w:rsidR="00944222" w:rsidRPr="00791498">
        <w:rPr>
          <w:rFonts w:cstheme="minorHAnsi"/>
          <w:b/>
          <w:bCs/>
        </w:rPr>
        <w:t>części zamówienia.</w:t>
      </w:r>
    </w:p>
    <w:p w14:paraId="21F64662" w14:textId="77777777" w:rsidR="006C7BE8" w:rsidRPr="00791498"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791498">
        <w:rPr>
          <w:rFonts w:cstheme="minorHAnsi"/>
        </w:rPr>
        <w:lastRenderedPageBreak/>
        <w:t>W przypadku powierzenia wykonania części zamówienia podwykonawcy, Wykonawca zobowiązany jest do wykazania w formularzu ofertowym części zamówienia, której wykonanie zamierza powierzyć podwykonawcom.</w:t>
      </w:r>
    </w:p>
    <w:p w14:paraId="7FF6E920" w14:textId="77777777" w:rsidR="006C7BE8" w:rsidRPr="00791498"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sidRPr="00791498">
        <w:rPr>
          <w:rFonts w:cstheme="minorHAnsi"/>
        </w:rPr>
        <w:t>W</w:t>
      </w:r>
      <w:r w:rsidR="00DB1751" w:rsidRPr="00791498">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791498">
        <w:rPr>
          <w:rFonts w:cstheme="minorHAnsi"/>
        </w:rPr>
        <w:t xml:space="preserve"> lub usługi, jeżeli </w:t>
      </w:r>
      <w:r w:rsidR="00121003" w:rsidRPr="00791498">
        <w:rPr>
          <w:rFonts w:cstheme="minorHAnsi"/>
        </w:rPr>
        <w:t>są</w:t>
      </w:r>
      <w:r w:rsidR="00723F34" w:rsidRPr="00791498">
        <w:rPr>
          <w:rFonts w:cstheme="minorHAnsi"/>
        </w:rPr>
        <w:t xml:space="preserve"> już znani. Wykonawca zawiadamia Zamawiającego o wszelkich zmianach</w:t>
      </w:r>
      <w:r w:rsidR="00BA14E3" w:rsidRPr="00791498">
        <w:rPr>
          <w:rFonts w:cstheme="minorHAnsi"/>
        </w:rPr>
        <w:t xml:space="preserve"> w odniesieniu do informacji, o których mowa w zdaniu pierwszym, w trakcie realizacji zamówienia, a także przekazuje wymagane informacje na temat  nowych podwykonawcó</w:t>
      </w:r>
      <w:r w:rsidR="001B10C2" w:rsidRPr="00791498">
        <w:rPr>
          <w:rFonts w:cstheme="minorHAnsi"/>
        </w:rPr>
        <w:t>w</w:t>
      </w:r>
      <w:r w:rsidR="00121003" w:rsidRPr="00791498">
        <w:rPr>
          <w:rFonts w:cstheme="minorHAnsi"/>
        </w:rPr>
        <w:t>, którym w późniejszym okresie zamierza powierzyć realizację robót budowlanych lub usług.</w:t>
      </w:r>
    </w:p>
    <w:p w14:paraId="3E5A746D" w14:textId="77777777" w:rsidR="006C7BE8" w:rsidRPr="00791498"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791498">
        <w:rPr>
          <w:rFonts w:cstheme="minorHAnsi"/>
        </w:rPr>
        <w:t xml:space="preserve">Jeżeli zmiana albo rezygnacja z podwykonawcy dotyczy podmiotu, na którego zasoby wykonawca powoływał się, na zasadach określonych w art. 118 ust. 1 ustawy </w:t>
      </w:r>
      <w:proofErr w:type="spellStart"/>
      <w:r w:rsidRPr="00791498">
        <w:rPr>
          <w:rFonts w:cstheme="minorHAnsi"/>
        </w:rPr>
        <w:t>Pzp</w:t>
      </w:r>
      <w:proofErr w:type="spellEnd"/>
      <w:r w:rsidRPr="00791498">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2F31408E" w14:textId="77777777" w:rsidR="00DB1751" w:rsidRPr="00791498"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791498">
        <w:rPr>
          <w:rFonts w:cstheme="minorHAnsi"/>
        </w:rPr>
        <w:t>Powierzenie wykonania części zamówienia podwykonawcom nie zwalnia wykonawcy z odpowiedzialności za należyte wykonanie zamówienia.</w:t>
      </w:r>
    </w:p>
    <w:p w14:paraId="0F8661F4" w14:textId="77777777" w:rsidR="007D0280" w:rsidRPr="00791498" w:rsidRDefault="007D0280" w:rsidP="006F5CF5">
      <w:pPr>
        <w:autoSpaceDE w:val="0"/>
        <w:autoSpaceDN w:val="0"/>
        <w:adjustRightInd w:val="0"/>
        <w:spacing w:after="0" w:line="264" w:lineRule="auto"/>
        <w:jc w:val="both"/>
        <w:rPr>
          <w:rFonts w:cstheme="minorHAnsi"/>
        </w:rPr>
      </w:pPr>
    </w:p>
    <w:p w14:paraId="3168835E" w14:textId="77777777" w:rsidR="006312F7" w:rsidRPr="00791498"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791498">
        <w:rPr>
          <w:rFonts w:cstheme="minorHAnsi"/>
          <w:b/>
        </w:rPr>
        <w:t>7. Wymaga</w:t>
      </w:r>
      <w:r w:rsidR="006312F7" w:rsidRPr="00791498">
        <w:rPr>
          <w:rFonts w:cstheme="minorHAnsi"/>
          <w:b/>
        </w:rPr>
        <w:t>nia stawiane wykonawcy:</w:t>
      </w:r>
    </w:p>
    <w:p w14:paraId="118469B2" w14:textId="77777777" w:rsidR="006312F7" w:rsidRPr="00791498"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 xml:space="preserve">Wykonawca jest odpowiedzialny za jakość, zgodność z warunkami technicznymi i jakościowymi opisanymi dla </w:t>
      </w:r>
      <w:r w:rsidR="006312F7" w:rsidRPr="00791498">
        <w:rPr>
          <w:rFonts w:cstheme="minorHAnsi"/>
        </w:rPr>
        <w:t xml:space="preserve">przedmiotu zamówienia. </w:t>
      </w:r>
    </w:p>
    <w:p w14:paraId="1FD77C27" w14:textId="77777777" w:rsidR="006312F7" w:rsidRPr="00791498"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Wykonawca ponosi pełną odpowiedzialność odszkodowawczą według zasad określonych Kodeksem cywilnym oraz postanowieniami Zamawiającego zawartymi w treści postanowień umowy</w:t>
      </w:r>
      <w:r w:rsidR="0075306E" w:rsidRPr="00791498">
        <w:rPr>
          <w:rFonts w:cstheme="minorHAnsi"/>
        </w:rPr>
        <w:t>.</w:t>
      </w:r>
    </w:p>
    <w:p w14:paraId="28C29745" w14:textId="77777777" w:rsidR="006312F7" w:rsidRPr="00791498"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 xml:space="preserve">Wykonawca jest odpowiedzialny za całokształt, w tym za przebieg oraz terminowe wykonanie zamówienia do czasu wygaśnięcia zobowiązań Wykonawcy wobec Zamawiającego. </w:t>
      </w:r>
    </w:p>
    <w:p w14:paraId="4C320742" w14:textId="77777777" w:rsidR="006312F7" w:rsidRPr="00791498"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Wymagana jest należyta staranność przy realizacji zobowiązań umowy, rozumiana jako staranność profesjonalisty w działalności objętej przedmiotem niniejszego zamówienia</w:t>
      </w:r>
      <w:r w:rsidR="0075306E" w:rsidRPr="00791498">
        <w:rPr>
          <w:rFonts w:cstheme="minorHAnsi"/>
        </w:rPr>
        <w:t>.</w:t>
      </w:r>
    </w:p>
    <w:p w14:paraId="364D5CF9" w14:textId="77777777" w:rsidR="006312F7" w:rsidRPr="00791498"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 xml:space="preserve">Ustalenia i decyzje dotyczące wykonywania zamówienia uzgadniane będą przez zamawiającego z ustanowionym przedstawicielem wykonawcy. </w:t>
      </w:r>
    </w:p>
    <w:p w14:paraId="50F488CF" w14:textId="77777777" w:rsidR="006312F7" w:rsidRPr="00791498"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 xml:space="preserve">Określenie przez wykonawcę telefonów kontaktowych i numerów fax. oraz innych ustaleń niezbędnych dla sprawnego i terminowego wykonania zamówienia. </w:t>
      </w:r>
    </w:p>
    <w:p w14:paraId="50314A8F" w14:textId="77777777" w:rsidR="0075306E" w:rsidRPr="00791498"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Zamawiający nie ponosi odpowiedzialności za szkody wyrządzone przez wykonawcę (w tym również podwykonawców) podczas wykonywania przedmiotu zamówienia</w:t>
      </w:r>
      <w:r w:rsidR="00761E0C" w:rsidRPr="00791498">
        <w:rPr>
          <w:rFonts w:cstheme="minorHAnsi"/>
        </w:rPr>
        <w:t>.</w:t>
      </w:r>
    </w:p>
    <w:p w14:paraId="0E06363B" w14:textId="77777777" w:rsidR="006312F7" w:rsidRPr="00791498"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u w:val="single"/>
        </w:rPr>
        <w:t>Wykonawca zobowiązany jest do zapoznania się z przedmiotem zamówienia oraz zawarcia w cenie oferty wszystkich kosztów za roboty niezbędne do prawidłowego ich wykonania</w:t>
      </w:r>
      <w:r w:rsidR="0075306E" w:rsidRPr="00791498">
        <w:rPr>
          <w:rFonts w:cstheme="minorHAnsi"/>
          <w:i/>
          <w:u w:val="single"/>
        </w:rPr>
        <w:t>.</w:t>
      </w:r>
    </w:p>
    <w:p w14:paraId="1F5B2697" w14:textId="77777777" w:rsidR="006312F7" w:rsidRPr="00791498"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eastAsia="Times New Roman" w:cstheme="minorHAnsi"/>
        </w:rPr>
        <w:t xml:space="preserve">Wykonawca zobowiązany będzie wykonać przedmiot zamówienia zgodnie </w:t>
      </w:r>
      <w:r w:rsidR="0079439A" w:rsidRPr="00791498">
        <w:rPr>
          <w:rFonts w:eastAsia="Times New Roman" w:cstheme="minorHAnsi"/>
        </w:rPr>
        <w:t>z postanowieniami  niniejszej S</w:t>
      </w:r>
      <w:r w:rsidRPr="00791498">
        <w:rPr>
          <w:rFonts w:eastAsia="Times New Roman" w:cstheme="minorHAnsi"/>
        </w:rPr>
        <w:t>WZ, zapisami złożonej oferty, opisem przedmiotu zamówienia, dokumentacj</w:t>
      </w:r>
      <w:r w:rsidR="00A21DD5" w:rsidRPr="00791498">
        <w:rPr>
          <w:rFonts w:eastAsia="Times New Roman" w:cstheme="minorHAnsi"/>
        </w:rPr>
        <w:t>ą projektową, przedmiarem robót</w:t>
      </w:r>
      <w:r w:rsidR="00EA2713" w:rsidRPr="00791498">
        <w:rPr>
          <w:rFonts w:eastAsia="Times New Roman" w:cstheme="minorHAnsi"/>
        </w:rPr>
        <w:t xml:space="preserve"> </w:t>
      </w:r>
      <w:r w:rsidR="00456BD8" w:rsidRPr="00791498">
        <w:rPr>
          <w:rFonts w:eastAsia="Times New Roman" w:cstheme="minorHAnsi"/>
        </w:rPr>
        <w:t>oraz</w:t>
      </w:r>
      <w:r w:rsidR="00EA2713" w:rsidRPr="00791498">
        <w:rPr>
          <w:rFonts w:eastAsia="Times New Roman" w:cstheme="minorHAnsi"/>
        </w:rPr>
        <w:t xml:space="preserve"> </w:t>
      </w:r>
      <w:r w:rsidRPr="00791498">
        <w:rPr>
          <w:rFonts w:eastAsia="Times New Roman" w:cstheme="minorHAnsi"/>
        </w:rPr>
        <w:t>wymaganiami wynikającymi z obowiązujących przepisów prawa budowlanego, standardów i norm oraz zasadami wiedzy technicznej, etyką zawodową i ustalonymi zwyczajami</w:t>
      </w:r>
      <w:r w:rsidR="0075306E" w:rsidRPr="00791498">
        <w:rPr>
          <w:rFonts w:eastAsia="Times New Roman" w:cstheme="minorHAnsi"/>
        </w:rPr>
        <w:t>.</w:t>
      </w:r>
    </w:p>
    <w:p w14:paraId="06E42854" w14:textId="77777777" w:rsidR="006312F7" w:rsidRPr="00791498"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 xml:space="preserve">Wykonawca zobowiązany jest do wykonania robót budowlanych zgodnie ze sztuką budowlaną, obowiązującymi przepisami i normami oraz przy zachowaniu przepisów BHP, </w:t>
      </w:r>
      <w:proofErr w:type="spellStart"/>
      <w:r w:rsidRPr="00791498">
        <w:rPr>
          <w:rFonts w:cstheme="minorHAnsi"/>
        </w:rPr>
        <w:t>ppoż</w:t>
      </w:r>
      <w:proofErr w:type="spellEnd"/>
      <w:r w:rsidRPr="00791498">
        <w:rPr>
          <w:rFonts w:cstheme="minorHAnsi"/>
        </w:rPr>
        <w:t xml:space="preserve">, przy maksymalnym ograniczeniu uciążliwości prowadzenia robót prowadzonych u Zamawiającego. Wykonawca gwarantuje także wykonanie przedmiotu zamówienia pod </w:t>
      </w:r>
      <w:r w:rsidRPr="00791498">
        <w:rPr>
          <w:rFonts w:cstheme="minorHAnsi"/>
        </w:rPr>
        <w:lastRenderedPageBreak/>
        <w:t>kierownictwem osób posiadających wymagane przygotowanie zawodowe do pełnienia samodzielnych funkcji technicznych w budownictwie.</w:t>
      </w:r>
    </w:p>
    <w:p w14:paraId="79EBDE34" w14:textId="77777777" w:rsidR="006312F7" w:rsidRPr="00791498"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eastAsia="Times New Roman" w:cstheme="minorHAnsi"/>
        </w:rPr>
        <w:t>W cenie oferty należy uwzględnić wszystkie niezbędne zabezpieczenia miejsc prowadzenia robót przed osobami postronnymi.</w:t>
      </w:r>
    </w:p>
    <w:p w14:paraId="68B859DD" w14:textId="77777777" w:rsidR="006312F7" w:rsidRPr="00791498"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cstheme="minorHAnsi"/>
        </w:rPr>
        <w:t>Wykonawca w trakcie wykonywania robót ponosi odpowiedzialność za bezpieczeństwo swoich pracowników oraz innych osób znajdujących się w obrębie przekazanego placu budowy z tytułu prowadzonych robót.</w:t>
      </w:r>
    </w:p>
    <w:p w14:paraId="035C5F90" w14:textId="77777777" w:rsidR="006312F7" w:rsidRPr="00791498"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eastAsia="Times New Roman" w:cstheme="minorHAnsi"/>
        </w:rPr>
        <w:t>Po zakończeniu prac Wykonawca zobowiązany jest przywrócić do stanu pierwotnego teren stanowiący dojazd oraz teren zajęty czasowo pod plac budowy.</w:t>
      </w:r>
    </w:p>
    <w:p w14:paraId="09CAB67C" w14:textId="77777777" w:rsidR="006312F7" w:rsidRPr="00791498"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eastAsia="Times New Roman" w:cstheme="minorHAnsi"/>
        </w:rPr>
        <w:t>Wszystkie użyte do wykonania przedmiotu zamówienia materiały muszą posiadać parametry techniczne nie gorsze niż wskazano w dokumentacji</w:t>
      </w:r>
      <w:r w:rsidR="0075306E" w:rsidRPr="00791498">
        <w:rPr>
          <w:rFonts w:eastAsia="Times New Roman" w:cstheme="minorHAnsi"/>
        </w:rPr>
        <w:t>.</w:t>
      </w:r>
    </w:p>
    <w:p w14:paraId="40C77C1A" w14:textId="77777777" w:rsidR="006312F7" w:rsidRPr="00791498"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791498">
        <w:rPr>
          <w:rFonts w:eastAsia="Times New Roman" w:cstheme="minorHAnsi"/>
        </w:rPr>
        <w:t xml:space="preserve"> modernizowaneg</w:t>
      </w:r>
      <w:r w:rsidRPr="00791498">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14:paraId="3FF0CF1B" w14:textId="77777777" w:rsidR="00967C47" w:rsidRPr="00791498"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91498">
        <w:rPr>
          <w:rFonts w:eastAsia="Times New Roman" w:cstheme="minorHAnsi"/>
        </w:rPr>
        <w:t xml:space="preserve">Wykonawca jest odpowiedzialny za organizacje węzła sanitarnego we własnym zakresie. </w:t>
      </w:r>
    </w:p>
    <w:p w14:paraId="14461A99" w14:textId="77777777" w:rsidR="008C2139" w:rsidRPr="00791498" w:rsidRDefault="008C2139" w:rsidP="00CB01E3">
      <w:pPr>
        <w:autoSpaceDE w:val="0"/>
        <w:autoSpaceDN w:val="0"/>
        <w:adjustRightInd w:val="0"/>
        <w:spacing w:after="0" w:line="240" w:lineRule="auto"/>
        <w:jc w:val="both"/>
        <w:rPr>
          <w:rFonts w:cstheme="minorHAnsi"/>
          <w:sz w:val="10"/>
        </w:rPr>
      </w:pPr>
    </w:p>
    <w:p w14:paraId="6077269D" w14:textId="77777777" w:rsidR="007F577A" w:rsidRPr="00791498" w:rsidRDefault="005843AD" w:rsidP="00CB01E3">
      <w:pPr>
        <w:pStyle w:val="NormalnyWeb"/>
        <w:tabs>
          <w:tab w:val="left" w:pos="851"/>
        </w:tabs>
        <w:spacing w:before="0" w:beforeAutospacing="0" w:line="240" w:lineRule="auto"/>
        <w:jc w:val="both"/>
        <w:rPr>
          <w:rFonts w:asciiTheme="minorHAnsi" w:hAnsiTheme="minorHAnsi" w:cstheme="minorHAnsi"/>
          <w:bCs/>
          <w:strike/>
          <w:sz w:val="22"/>
          <w:szCs w:val="22"/>
          <w:highlight w:val="yellow"/>
        </w:rPr>
      </w:pPr>
      <w:r w:rsidRPr="00791498">
        <w:rPr>
          <w:rFonts w:asciiTheme="minorHAnsi" w:hAnsiTheme="minorHAnsi" w:cstheme="minorHAnsi"/>
          <w:b/>
          <w:sz w:val="22"/>
          <w:szCs w:val="22"/>
        </w:rPr>
        <w:t>8.</w:t>
      </w:r>
      <w:r w:rsidR="007F577A" w:rsidRPr="00791498">
        <w:rPr>
          <w:rFonts w:asciiTheme="minorHAnsi" w:hAnsiTheme="minorHAnsi" w:cstheme="minorHAnsi"/>
          <w:b/>
          <w:sz w:val="22"/>
          <w:szCs w:val="22"/>
        </w:rPr>
        <w:t xml:space="preserve">Stosownie do art. 95 ustawy, Zamawiający </w:t>
      </w:r>
      <w:r w:rsidR="007F577A" w:rsidRPr="00791498">
        <w:rPr>
          <w:rFonts w:asciiTheme="minorHAnsi" w:hAnsiTheme="minorHAnsi" w:cstheme="minorHAnsi"/>
          <w:b/>
          <w:bCs/>
          <w:sz w:val="22"/>
          <w:szCs w:val="22"/>
        </w:rPr>
        <w:t>wymaga aby osoby wykonujące czynności w zakresie realizacji przedmiotu zamówienia</w:t>
      </w:r>
      <w:r w:rsidR="007F577A" w:rsidRPr="00791498">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791498">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791498">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791498">
        <w:rPr>
          <w:rFonts w:asciiTheme="minorHAnsi" w:hAnsiTheme="minorHAnsi" w:cstheme="minorHAnsi"/>
          <w:bCs/>
          <w:sz w:val="22"/>
          <w:szCs w:val="22"/>
        </w:rPr>
        <w:t>a wysiłku fizycznego</w:t>
      </w:r>
      <w:r w:rsidR="00607CC1" w:rsidRPr="00791498">
        <w:rPr>
          <w:rFonts w:asciiTheme="minorHAnsi" w:hAnsiTheme="minorHAnsi" w:cstheme="minorHAnsi"/>
          <w:bCs/>
          <w:sz w:val="22"/>
          <w:szCs w:val="22"/>
        </w:rPr>
        <w:t>.</w:t>
      </w:r>
    </w:p>
    <w:p w14:paraId="5611365E" w14:textId="77777777" w:rsidR="00BE5D44" w:rsidRPr="00791498" w:rsidRDefault="00BE5D44" w:rsidP="00CB01E3">
      <w:pPr>
        <w:pStyle w:val="NormalnyWeb"/>
        <w:spacing w:before="0" w:beforeAutospacing="0" w:line="240" w:lineRule="auto"/>
        <w:jc w:val="both"/>
        <w:rPr>
          <w:rFonts w:asciiTheme="minorHAnsi" w:hAnsiTheme="minorHAnsi" w:cstheme="minorHAnsi"/>
          <w:bCs/>
          <w:sz w:val="22"/>
          <w:szCs w:val="22"/>
        </w:rPr>
      </w:pPr>
      <w:r w:rsidRPr="00791498">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14:paraId="6D5F8C1D" w14:textId="77777777" w:rsidR="006B535C" w:rsidRPr="00791498" w:rsidRDefault="006B535C" w:rsidP="00CB01E3">
      <w:pPr>
        <w:spacing w:line="240" w:lineRule="auto"/>
        <w:jc w:val="both"/>
        <w:rPr>
          <w:rFonts w:cstheme="minorHAnsi"/>
        </w:rPr>
      </w:pPr>
      <w:r w:rsidRPr="00791498">
        <w:rPr>
          <w:rFonts w:cstheme="minorHAnsi"/>
        </w:rPr>
        <w:t xml:space="preserve">Obowiązek określony </w:t>
      </w:r>
      <w:r w:rsidR="00015E3C" w:rsidRPr="00791498">
        <w:rPr>
          <w:rFonts w:cstheme="minorHAnsi"/>
        </w:rPr>
        <w:t xml:space="preserve">powyżej </w:t>
      </w:r>
      <w:r w:rsidRPr="00791498">
        <w:rPr>
          <w:rFonts w:cstheme="minorHAnsi"/>
        </w:rPr>
        <w:t>dotyczy r</w:t>
      </w:r>
      <w:r w:rsidR="000C720F" w:rsidRPr="00791498">
        <w:rPr>
          <w:rFonts w:cstheme="minorHAnsi"/>
        </w:rPr>
        <w:t xml:space="preserve">ównież podwykonawców. Wykonawca </w:t>
      </w:r>
      <w:r w:rsidRPr="00791498">
        <w:rPr>
          <w:rFonts w:cstheme="minorHAnsi"/>
        </w:rPr>
        <w:t xml:space="preserve">zobowiązany jest zawrzeć w każdej umowie o podwykonawstwo stosowne klauzulezobowiązujące podwykonawców do zatrudnienia na umowę o pracę wszystkich osóbwykonujących czynności wskazane </w:t>
      </w:r>
      <w:r w:rsidR="00015E3C" w:rsidRPr="00791498">
        <w:rPr>
          <w:rFonts w:cstheme="minorHAnsi"/>
        </w:rPr>
        <w:t>powyżej.</w:t>
      </w:r>
      <w:r w:rsidRPr="00791498">
        <w:rPr>
          <w:rFonts w:cstheme="minorHAnsi"/>
        </w:rPr>
        <w:t xml:space="preserve">Pozostałe wymagania dotyczące zatrudnienia na podstawie umowy o pracę, tj. sposób udokumentowania zatrudnienia osób zgodnie z art. 95 ust. 1 ustawy </w:t>
      </w:r>
      <w:proofErr w:type="spellStart"/>
      <w:r w:rsidRPr="00791498">
        <w:rPr>
          <w:rFonts w:cstheme="minorHAnsi"/>
        </w:rPr>
        <w:t>Pzp</w:t>
      </w:r>
      <w:proofErr w:type="spellEnd"/>
      <w:r w:rsidRPr="00791498">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791498">
        <w:rPr>
          <w:rFonts w:cstheme="minorHAnsi"/>
        </w:rPr>
        <w:t>.</w:t>
      </w:r>
    </w:p>
    <w:p w14:paraId="058F17D2" w14:textId="77777777" w:rsidR="003773E1" w:rsidRPr="00791498" w:rsidRDefault="003773E1" w:rsidP="006F5CF5">
      <w:pPr>
        <w:autoSpaceDE w:val="0"/>
        <w:autoSpaceDN w:val="0"/>
        <w:adjustRightInd w:val="0"/>
        <w:spacing w:after="0" w:line="264" w:lineRule="auto"/>
        <w:jc w:val="both"/>
        <w:rPr>
          <w:rFonts w:cstheme="minorHAnsi"/>
          <w:sz w:val="10"/>
        </w:rPr>
      </w:pPr>
    </w:p>
    <w:p w14:paraId="5D917A53" w14:textId="77777777" w:rsidR="00E71F00" w:rsidRPr="00791498" w:rsidRDefault="00C14EF3" w:rsidP="006F5CF5">
      <w:pPr>
        <w:tabs>
          <w:tab w:val="left" w:pos="851"/>
        </w:tabs>
        <w:spacing w:after="0" w:line="264" w:lineRule="auto"/>
        <w:jc w:val="both"/>
        <w:rPr>
          <w:rFonts w:eastAsia="Times New Roman" w:cstheme="minorHAnsi"/>
        </w:rPr>
      </w:pPr>
      <w:r w:rsidRPr="00791498">
        <w:rPr>
          <w:rFonts w:cstheme="minorHAnsi"/>
          <w:b/>
        </w:rPr>
        <w:t>9</w:t>
      </w:r>
      <w:r w:rsidR="005843AD" w:rsidRPr="00791498">
        <w:rPr>
          <w:rFonts w:cstheme="minorHAnsi"/>
          <w:b/>
        </w:rPr>
        <w:t>. Wymagania dot. gwarancji</w:t>
      </w:r>
      <w:r w:rsidR="005843AD" w:rsidRPr="00791498">
        <w:rPr>
          <w:rFonts w:cstheme="minorHAnsi"/>
          <w:b/>
        </w:rPr>
        <w:cr/>
      </w:r>
      <w:r w:rsidR="00E71F00" w:rsidRPr="00791498">
        <w:rPr>
          <w:rFonts w:eastAsia="Times New Roman" w:cstheme="minorHAnsi"/>
        </w:rPr>
        <w:t xml:space="preserve">Wykonawca udziela gwarancji na wykonane roboty budowlane. Minimalny okres gwarancji ustala się na </w:t>
      </w:r>
      <w:r w:rsidR="00751D6A" w:rsidRPr="00791498">
        <w:rPr>
          <w:rFonts w:eastAsia="Times New Roman" w:cstheme="minorHAnsi"/>
          <w:b/>
        </w:rPr>
        <w:t>36</w:t>
      </w:r>
      <w:r w:rsidR="004C674B" w:rsidRPr="00791498">
        <w:rPr>
          <w:rFonts w:eastAsia="Times New Roman" w:cstheme="minorHAnsi"/>
          <w:b/>
        </w:rPr>
        <w:t xml:space="preserve"> miesięcy.</w:t>
      </w:r>
    </w:p>
    <w:p w14:paraId="310EB458" w14:textId="77777777" w:rsidR="00E71F00" w:rsidRPr="00791498" w:rsidRDefault="00E71F00" w:rsidP="006F5CF5">
      <w:pPr>
        <w:tabs>
          <w:tab w:val="left" w:pos="851"/>
        </w:tabs>
        <w:spacing w:after="0" w:line="264" w:lineRule="auto"/>
        <w:jc w:val="both"/>
        <w:rPr>
          <w:rFonts w:eastAsia="Times New Roman" w:cstheme="minorHAnsi"/>
          <w:i/>
        </w:rPr>
      </w:pPr>
      <w:r w:rsidRPr="00791498">
        <w:rPr>
          <w:rFonts w:eastAsia="Times New Roman" w:cstheme="minorHAnsi"/>
          <w:i/>
        </w:rPr>
        <w:t>Okres gwarancji będzie punktowany zgodnie z opisem kryteriów oceny o</w:t>
      </w:r>
      <w:r w:rsidR="003A2E21" w:rsidRPr="00791498">
        <w:rPr>
          <w:rFonts w:eastAsia="Times New Roman" w:cstheme="minorHAnsi"/>
          <w:i/>
        </w:rPr>
        <w:t xml:space="preserve">fert zawartym w </w:t>
      </w:r>
      <w:r w:rsidR="004B4FAC" w:rsidRPr="00791498">
        <w:rPr>
          <w:rFonts w:eastAsia="Times New Roman" w:cstheme="minorHAnsi"/>
          <w:i/>
        </w:rPr>
        <w:t>R</w:t>
      </w:r>
      <w:r w:rsidR="003A2E21" w:rsidRPr="00791498">
        <w:rPr>
          <w:rFonts w:eastAsia="Times New Roman" w:cstheme="minorHAnsi"/>
          <w:i/>
        </w:rPr>
        <w:t>ozdziale XIV S</w:t>
      </w:r>
      <w:r w:rsidRPr="00791498">
        <w:rPr>
          <w:rFonts w:eastAsia="Times New Roman" w:cstheme="minorHAnsi"/>
          <w:i/>
        </w:rPr>
        <w:t>WZ.</w:t>
      </w:r>
    </w:p>
    <w:p w14:paraId="1C2966EB" w14:textId="77777777" w:rsidR="00E71F00" w:rsidRPr="00791498" w:rsidRDefault="00E71F00" w:rsidP="006F5CF5">
      <w:pPr>
        <w:tabs>
          <w:tab w:val="left" w:pos="851"/>
        </w:tabs>
        <w:spacing w:after="0" w:line="264" w:lineRule="auto"/>
        <w:jc w:val="both"/>
        <w:rPr>
          <w:rFonts w:eastAsia="Times New Roman" w:cstheme="minorHAnsi"/>
          <w:i/>
        </w:rPr>
      </w:pPr>
      <w:r w:rsidRPr="00791498">
        <w:rPr>
          <w:rFonts w:eastAsia="Times New Roman" w:cstheme="minorHAnsi"/>
          <w:i/>
        </w:rPr>
        <w:lastRenderedPageBreak/>
        <w:t>W kryterium gwarancja ocenie poddany zostanie okres gwarancji na roboty budowlane zaoferowane przez Wykonawcę na formularzu ofertowym.</w:t>
      </w:r>
    </w:p>
    <w:p w14:paraId="7B5DFBC4" w14:textId="77777777" w:rsidR="00C5408D" w:rsidRPr="00791498" w:rsidRDefault="00C5408D" w:rsidP="006F5CF5">
      <w:pPr>
        <w:autoSpaceDE w:val="0"/>
        <w:autoSpaceDN w:val="0"/>
        <w:adjustRightInd w:val="0"/>
        <w:spacing w:after="0" w:line="264" w:lineRule="auto"/>
        <w:jc w:val="both"/>
        <w:rPr>
          <w:rFonts w:cstheme="minorHAnsi"/>
          <w:sz w:val="12"/>
        </w:rPr>
      </w:pPr>
    </w:p>
    <w:p w14:paraId="5F908975" w14:textId="77777777" w:rsidR="00F57F69" w:rsidRPr="00791498"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252289"/>
      <w:r w:rsidRPr="00791498">
        <w:rPr>
          <w:rFonts w:cstheme="minorHAnsi"/>
          <w:b/>
          <w:shd w:val="clear" w:color="auto" w:fill="F2F2F2" w:themeFill="background1" w:themeFillShade="F2"/>
        </w:rPr>
        <w:t>IV. Termin wykonania zamówienia</w:t>
      </w:r>
    </w:p>
    <w:bookmarkEnd w:id="5"/>
    <w:p w14:paraId="46F64610" w14:textId="67083024" w:rsidR="00DE5286" w:rsidRPr="00791498" w:rsidRDefault="00DE5286" w:rsidP="006F5CF5">
      <w:pPr>
        <w:tabs>
          <w:tab w:val="left" w:pos="851"/>
        </w:tabs>
        <w:autoSpaceDE w:val="0"/>
        <w:autoSpaceDN w:val="0"/>
        <w:adjustRightInd w:val="0"/>
        <w:spacing w:after="0" w:line="264" w:lineRule="auto"/>
        <w:jc w:val="both"/>
        <w:rPr>
          <w:rFonts w:cstheme="minorHAnsi"/>
        </w:rPr>
      </w:pPr>
      <w:r w:rsidRPr="00791498">
        <w:rPr>
          <w:rFonts w:cstheme="minorHAnsi"/>
        </w:rPr>
        <w:t xml:space="preserve">Wymagany termin wykonania (realizacji) zamówienia: </w:t>
      </w:r>
      <w:r w:rsidR="002D19AA" w:rsidRPr="00791498">
        <w:rPr>
          <w:rFonts w:cstheme="minorHAnsi"/>
          <w:b/>
          <w:bCs/>
        </w:rPr>
        <w:t>2</w:t>
      </w:r>
      <w:r w:rsidR="00EA2713" w:rsidRPr="00791498">
        <w:rPr>
          <w:rFonts w:cstheme="minorHAnsi"/>
          <w:b/>
          <w:bCs/>
        </w:rPr>
        <w:t xml:space="preserve"> miesiące</w:t>
      </w:r>
      <w:r w:rsidR="00B53256" w:rsidRPr="00791498">
        <w:rPr>
          <w:rFonts w:cstheme="minorHAnsi"/>
          <w:b/>
          <w:bCs/>
        </w:rPr>
        <w:t xml:space="preserve"> od</w:t>
      </w:r>
      <w:r w:rsidR="00B53256" w:rsidRPr="00791498">
        <w:rPr>
          <w:rFonts w:cstheme="minorHAnsi"/>
          <w:b/>
        </w:rPr>
        <w:t xml:space="preserve"> daty </w:t>
      </w:r>
      <w:r w:rsidR="000A7CA0" w:rsidRPr="00791498">
        <w:rPr>
          <w:rFonts w:cstheme="minorHAnsi"/>
          <w:b/>
        </w:rPr>
        <w:t>zawarcia umowy.</w:t>
      </w:r>
    </w:p>
    <w:p w14:paraId="70EAB79D" w14:textId="77777777" w:rsidR="007711EB" w:rsidRPr="00791498" w:rsidRDefault="007711EB" w:rsidP="006F5CF5">
      <w:pPr>
        <w:autoSpaceDE w:val="0"/>
        <w:autoSpaceDN w:val="0"/>
        <w:adjustRightInd w:val="0"/>
        <w:spacing w:after="0" w:line="264" w:lineRule="auto"/>
        <w:jc w:val="both"/>
        <w:rPr>
          <w:rFonts w:cstheme="minorHAnsi"/>
          <w:b/>
          <w:sz w:val="12"/>
        </w:rPr>
      </w:pPr>
    </w:p>
    <w:p w14:paraId="77930023" w14:textId="77777777" w:rsidR="00F57F69" w:rsidRPr="00791498" w:rsidRDefault="00F57F69" w:rsidP="00F57F69">
      <w:pPr>
        <w:shd w:val="clear" w:color="auto" w:fill="F2F2F2" w:themeFill="background1" w:themeFillShade="F2"/>
        <w:tabs>
          <w:tab w:val="left" w:pos="851"/>
        </w:tabs>
        <w:spacing w:after="0" w:line="240" w:lineRule="auto"/>
        <w:jc w:val="both"/>
        <w:rPr>
          <w:rFonts w:cstheme="minorHAnsi"/>
          <w:b/>
        </w:rPr>
      </w:pPr>
      <w:bookmarkStart w:id="6" w:name="_Hlk98311535"/>
      <w:r w:rsidRPr="00791498">
        <w:rPr>
          <w:rFonts w:cstheme="minorHAnsi"/>
          <w:b/>
          <w:shd w:val="clear" w:color="auto" w:fill="F2F2F2" w:themeFill="background1" w:themeFillShade="F2"/>
        </w:rPr>
        <w:t xml:space="preserve">V. </w:t>
      </w:r>
      <w:r w:rsidRPr="00791498">
        <w:rPr>
          <w:rFonts w:cstheme="minorHAnsi"/>
          <w:b/>
        </w:rPr>
        <w:t>Podstawy wykluczenia</w:t>
      </w:r>
    </w:p>
    <w:bookmarkEnd w:id="6"/>
    <w:p w14:paraId="5D793387" w14:textId="77777777" w:rsidR="007319C3" w:rsidRPr="00791498" w:rsidRDefault="00407B06" w:rsidP="006F5CF5">
      <w:pPr>
        <w:autoSpaceDE w:val="0"/>
        <w:autoSpaceDN w:val="0"/>
        <w:adjustRightInd w:val="0"/>
        <w:spacing w:after="0" w:line="264" w:lineRule="auto"/>
        <w:jc w:val="both"/>
        <w:rPr>
          <w:rFonts w:cstheme="minorHAnsi"/>
        </w:rPr>
      </w:pPr>
      <w:r w:rsidRPr="00791498">
        <w:rPr>
          <w:rFonts w:cstheme="minorHAnsi"/>
        </w:rPr>
        <w:t xml:space="preserve">1. </w:t>
      </w:r>
      <w:r w:rsidR="007319C3" w:rsidRPr="00791498">
        <w:rPr>
          <w:rFonts w:cstheme="minorHAnsi"/>
        </w:rPr>
        <w:t>Z postępowania o udzielenie zamówienia wyklucza się Wykonawców</w:t>
      </w:r>
      <w:r w:rsidR="00C81475" w:rsidRPr="00791498">
        <w:rPr>
          <w:rFonts w:cstheme="minorHAnsi"/>
        </w:rPr>
        <w:t>,</w:t>
      </w:r>
      <w:r w:rsidR="007319C3" w:rsidRPr="00791498">
        <w:rPr>
          <w:rFonts w:cstheme="minorHAnsi"/>
        </w:rPr>
        <w:t xml:space="preserve"> z zastrzeżeniem art. 110 ust 2 ustawy Prawo zamówień publicznych, w stosunku, do których</w:t>
      </w:r>
      <w:r w:rsidR="007C5AC0" w:rsidRPr="00791498">
        <w:rPr>
          <w:rFonts w:cstheme="minorHAnsi"/>
        </w:rPr>
        <w:t xml:space="preserve"> </w:t>
      </w:r>
      <w:r w:rsidR="007319C3" w:rsidRPr="00791498">
        <w:rPr>
          <w:rFonts w:cstheme="minorHAnsi"/>
        </w:rPr>
        <w:t>zachodzi którakolwiek</w:t>
      </w:r>
      <w:r w:rsidR="007C5AC0" w:rsidRPr="00791498">
        <w:rPr>
          <w:rFonts w:cstheme="minorHAnsi"/>
        </w:rPr>
        <w:t xml:space="preserve"> </w:t>
      </w:r>
      <w:r w:rsidR="007319C3" w:rsidRPr="00791498">
        <w:rPr>
          <w:rFonts w:cstheme="minorHAnsi"/>
        </w:rPr>
        <w:t>z okoliczności</w:t>
      </w:r>
      <w:r w:rsidR="007C5AC0" w:rsidRPr="00791498">
        <w:rPr>
          <w:rFonts w:cstheme="minorHAnsi"/>
        </w:rPr>
        <w:t xml:space="preserve"> </w:t>
      </w:r>
      <w:r w:rsidR="007319C3" w:rsidRPr="00791498">
        <w:rPr>
          <w:rFonts w:cstheme="minorHAnsi"/>
        </w:rPr>
        <w:t>wskazanych</w:t>
      </w:r>
      <w:r w:rsidR="007C5AC0" w:rsidRPr="00791498">
        <w:rPr>
          <w:rFonts w:cstheme="minorHAnsi"/>
        </w:rPr>
        <w:t xml:space="preserve"> </w:t>
      </w:r>
      <w:r w:rsidR="007319C3" w:rsidRPr="00791498">
        <w:rPr>
          <w:rFonts w:cstheme="minorHAnsi"/>
        </w:rPr>
        <w:t>w art. 108 us</w:t>
      </w:r>
      <w:r w:rsidR="007C5AC0" w:rsidRPr="00791498">
        <w:rPr>
          <w:rFonts w:cstheme="minorHAnsi"/>
        </w:rPr>
        <w:t xml:space="preserve">t. 1 Prawo zamówień publicznych oraz z postępowania wyklucza się wykonawców </w:t>
      </w:r>
      <w:r w:rsidR="00355811" w:rsidRPr="00791498">
        <w:rPr>
          <w:rFonts w:cstheme="minorHAnsi"/>
        </w:rPr>
        <w:t xml:space="preserve">na podstawie art. 7 ust. 1 ustawy z dnia 13 kwietnia 2022 r. </w:t>
      </w:r>
      <w:r w:rsidR="00780413" w:rsidRPr="00791498">
        <w:rPr>
          <w:rFonts w:cstheme="minorHAnsi"/>
        </w:rPr>
        <w:t>ogłoszon</w:t>
      </w:r>
      <w:r w:rsidR="00F46D67" w:rsidRPr="00791498">
        <w:rPr>
          <w:rFonts w:cstheme="minorHAnsi"/>
        </w:rPr>
        <w:t>ej</w:t>
      </w:r>
      <w:r w:rsidR="00780413" w:rsidRPr="00791498">
        <w:rPr>
          <w:rFonts w:cstheme="minorHAnsi"/>
        </w:rPr>
        <w:t xml:space="preserve"> w Dzienniku Ustaw pod poz. 835 </w:t>
      </w:r>
      <w:r w:rsidR="00E3144A" w:rsidRPr="00791498">
        <w:rPr>
          <w:rStyle w:val="markedcontent"/>
          <w:rFonts w:cstheme="minorHAnsi"/>
        </w:rPr>
        <w:t>o szczególnych rozwiązaniach w zakresie przeciwdziałania wspieraniu agresji na Ukrainę</w:t>
      </w:r>
      <w:r w:rsidR="00E3144A" w:rsidRPr="00791498">
        <w:rPr>
          <w:rFonts w:cstheme="minorHAnsi"/>
        </w:rPr>
        <w:t xml:space="preserve"> </w:t>
      </w:r>
      <w:r w:rsidR="00E3144A" w:rsidRPr="00791498">
        <w:rPr>
          <w:rStyle w:val="markedcontent"/>
          <w:rFonts w:cstheme="minorHAnsi"/>
        </w:rPr>
        <w:t>oraz służących ochronie bezpieczeństwa narodowego.</w:t>
      </w:r>
    </w:p>
    <w:p w14:paraId="0DBAA2C7" w14:textId="77777777" w:rsidR="00163FAF" w:rsidRPr="00791498" w:rsidRDefault="00163FAF" w:rsidP="006F5CF5">
      <w:pPr>
        <w:autoSpaceDE w:val="0"/>
        <w:autoSpaceDN w:val="0"/>
        <w:adjustRightInd w:val="0"/>
        <w:spacing w:after="0" w:line="264" w:lineRule="auto"/>
        <w:jc w:val="both"/>
        <w:rPr>
          <w:rFonts w:cstheme="minorHAnsi"/>
          <w:sz w:val="10"/>
        </w:rPr>
      </w:pPr>
    </w:p>
    <w:p w14:paraId="4C0372E0" w14:textId="77777777" w:rsidR="006E4D6A" w:rsidRPr="00791498" w:rsidRDefault="00407B06" w:rsidP="006F5CF5">
      <w:pPr>
        <w:autoSpaceDE w:val="0"/>
        <w:autoSpaceDN w:val="0"/>
        <w:adjustRightInd w:val="0"/>
        <w:spacing w:after="0" w:line="264" w:lineRule="auto"/>
        <w:jc w:val="both"/>
        <w:rPr>
          <w:rFonts w:cstheme="minorHAnsi"/>
        </w:rPr>
      </w:pPr>
      <w:r w:rsidRPr="00791498">
        <w:rPr>
          <w:rFonts w:cstheme="minorHAnsi"/>
        </w:rPr>
        <w:t>2. Zamawiający nie przewiduje wykluczenia wykonawcy z udziału w postępowaniu na pod</w:t>
      </w:r>
      <w:r w:rsidR="00991623" w:rsidRPr="00791498">
        <w:rPr>
          <w:rFonts w:cstheme="minorHAnsi"/>
        </w:rPr>
        <w:t xml:space="preserve">stawie art. 109 ustawy </w:t>
      </w:r>
      <w:proofErr w:type="spellStart"/>
      <w:r w:rsidR="00991623" w:rsidRPr="00791498">
        <w:rPr>
          <w:rFonts w:cstheme="minorHAnsi"/>
        </w:rPr>
        <w:t>Pzp</w:t>
      </w:r>
      <w:proofErr w:type="spellEnd"/>
      <w:r w:rsidR="00991623" w:rsidRPr="00791498">
        <w:rPr>
          <w:rFonts w:cstheme="minorHAnsi"/>
        </w:rPr>
        <w:t xml:space="preserve">. </w:t>
      </w:r>
      <w:r w:rsidR="00991623" w:rsidRPr="00791498">
        <w:rPr>
          <w:rFonts w:cstheme="minorHAnsi"/>
        </w:rPr>
        <w:cr/>
      </w:r>
      <w:r w:rsidR="00991623" w:rsidRPr="00791498">
        <w:rPr>
          <w:rFonts w:cstheme="minorHAnsi"/>
          <w:sz w:val="10"/>
          <w:szCs w:val="10"/>
        </w:rPr>
        <w:cr/>
      </w:r>
      <w:r w:rsidRPr="00791498">
        <w:rPr>
          <w:rFonts w:cstheme="minorHAnsi"/>
        </w:rPr>
        <w:t>3. Wykonawca nie podlega wykluczeniu w okolicznościach określonych w art. 108 ust. 1 pkt 1, 2</w:t>
      </w:r>
      <w:r w:rsidR="0079251E" w:rsidRPr="00791498">
        <w:rPr>
          <w:rFonts w:cstheme="minorHAnsi"/>
        </w:rPr>
        <w:t xml:space="preserve"> i 5</w:t>
      </w:r>
      <w:r w:rsidR="0072462B" w:rsidRPr="00791498">
        <w:rPr>
          <w:rFonts w:cstheme="minorHAnsi"/>
        </w:rPr>
        <w:t xml:space="preserve"> </w:t>
      </w:r>
      <w:r w:rsidRPr="00791498">
        <w:rPr>
          <w:rFonts w:cstheme="minorHAnsi"/>
        </w:rPr>
        <w:t xml:space="preserve">jeżeli udowodni zamawiającemu, że spełnił łącznie następujące przesłanki: </w:t>
      </w:r>
      <w:r w:rsidRPr="00791498">
        <w:rPr>
          <w:rFonts w:cstheme="minorHAnsi"/>
        </w:rPr>
        <w:cr/>
        <w:t xml:space="preserve">1) naprawił lub zobowiązał się do naprawienia szkody wyrządzonej przestępstwem, wykroczeniem lub swoim nieprawidłowym postępowaniem, w tym poprzez zadośćuczynienie pieniężne; </w:t>
      </w:r>
      <w:r w:rsidRPr="00791498">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791498">
        <w:rPr>
          <w:rFonts w:cstheme="minorHAnsi"/>
        </w:rPr>
        <w:cr/>
        <w:t xml:space="preserve">3) podjął konkretne środki techniczne, organizacyjne i kadrowe, odpowiednie dla zapobiegania dalszym przestępstwom, wykroczeniom lub nieprawidłowemu postępowaniu, w szczególności: </w:t>
      </w:r>
      <w:r w:rsidRPr="00791498">
        <w:rPr>
          <w:rFonts w:cstheme="minorHAnsi"/>
        </w:rPr>
        <w:cr/>
        <w:t xml:space="preserve">a) zerwał wszelkie powiązania z osobami lub podmiotami odpowiedzialnymi za nieprawidłowe postępowanie wykonawcy, </w:t>
      </w:r>
      <w:r w:rsidRPr="00791498">
        <w:rPr>
          <w:rFonts w:cstheme="minorHAnsi"/>
        </w:rPr>
        <w:cr/>
        <w:t xml:space="preserve">b) zreorganizował personel, </w:t>
      </w:r>
      <w:r w:rsidRPr="00791498">
        <w:rPr>
          <w:rFonts w:cstheme="minorHAnsi"/>
        </w:rPr>
        <w:cr/>
        <w:t xml:space="preserve">c) wdrożył system sprawozdawczości i kontroli, </w:t>
      </w:r>
      <w:r w:rsidRPr="00791498">
        <w:rPr>
          <w:rFonts w:cstheme="minorHAnsi"/>
        </w:rPr>
        <w:cr/>
        <w:t xml:space="preserve">d) utworzył struktury audytu wewnętrznego do monitorowania przestrzegania przepisów, wewnętrznych regulacji lub standardów, </w:t>
      </w:r>
      <w:r w:rsidRPr="00791498">
        <w:rPr>
          <w:rFonts w:cstheme="minorHAnsi"/>
        </w:rPr>
        <w:cr/>
        <w:t xml:space="preserve">e) wprowadził wewnętrzne regulacje dotyczące odpowiedzialności i odszkodowań za nieprzestrzeganie przepisów, wewnętrznych regulacji lub standardów. </w:t>
      </w:r>
      <w:r w:rsidRPr="00791498">
        <w:rPr>
          <w:rFonts w:cstheme="minorHAnsi"/>
        </w:rPr>
        <w:cr/>
      </w:r>
      <w:r w:rsidRPr="00791498">
        <w:rPr>
          <w:rFonts w:cstheme="minorHAnsi"/>
          <w:sz w:val="12"/>
        </w:rPr>
        <w:cr/>
      </w:r>
      <w:r w:rsidRPr="00791498">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791498">
        <w:rPr>
          <w:rFonts w:cstheme="minorHAnsi"/>
        </w:rPr>
        <w:cr/>
      </w:r>
      <w:r w:rsidRPr="00791498">
        <w:rPr>
          <w:rFonts w:cstheme="minorHAnsi"/>
          <w:sz w:val="12"/>
        </w:rPr>
        <w:cr/>
      </w:r>
      <w:r w:rsidRPr="00791498">
        <w:rPr>
          <w:rFonts w:cstheme="minorHAnsi"/>
        </w:rPr>
        <w:t>5. Zamawiający może wykluczyć Wykonawcę na każdym etapie postępowania o udzielenie zamówienia.</w:t>
      </w:r>
      <w:r w:rsidRPr="00791498">
        <w:rPr>
          <w:rFonts w:cstheme="minorHAnsi"/>
        </w:rPr>
        <w:cr/>
      </w:r>
      <w:r w:rsidRPr="00791498">
        <w:rPr>
          <w:rFonts w:cstheme="minorHAnsi"/>
          <w:sz w:val="12"/>
        </w:rPr>
        <w:cr/>
      </w:r>
      <w:r w:rsidRPr="00791498">
        <w:rPr>
          <w:rFonts w:cstheme="minorHAnsi"/>
        </w:rPr>
        <w:t>6. Zama</w:t>
      </w:r>
      <w:r w:rsidR="006E4D6A" w:rsidRPr="00791498">
        <w:rPr>
          <w:rFonts w:cstheme="minorHAnsi"/>
        </w:rPr>
        <w:t>wiający odrzuca ofertę, jeżeli:</w:t>
      </w:r>
    </w:p>
    <w:p w14:paraId="3B5AD943"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została złożona po terminie składania</w:t>
      </w:r>
      <w:r w:rsidR="006E4D6A" w:rsidRPr="00791498">
        <w:rPr>
          <w:rFonts w:cstheme="minorHAnsi"/>
        </w:rPr>
        <w:t xml:space="preserve"> ofert; </w:t>
      </w:r>
    </w:p>
    <w:p w14:paraId="274DA9AC"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 xml:space="preserve"> zo</w:t>
      </w:r>
      <w:r w:rsidR="006E4D6A" w:rsidRPr="00791498">
        <w:rPr>
          <w:rFonts w:cstheme="minorHAnsi"/>
        </w:rPr>
        <w:t xml:space="preserve">stała złożona przez wykonawcę: </w:t>
      </w:r>
    </w:p>
    <w:p w14:paraId="6972E627" w14:textId="77777777" w:rsidR="006E4D6A" w:rsidRPr="00791498"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791498">
        <w:rPr>
          <w:rFonts w:cstheme="minorHAnsi"/>
        </w:rPr>
        <w:t xml:space="preserve">podlegającego </w:t>
      </w:r>
      <w:r w:rsidR="006E4D6A" w:rsidRPr="00791498">
        <w:rPr>
          <w:rFonts w:cstheme="minorHAnsi"/>
        </w:rPr>
        <w:t xml:space="preserve">wykluczeniu z postępowania lub </w:t>
      </w:r>
    </w:p>
    <w:p w14:paraId="77F4489F" w14:textId="77777777" w:rsidR="006E4D6A" w:rsidRPr="00791498"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791498">
        <w:rPr>
          <w:rFonts w:cstheme="minorHAnsi"/>
        </w:rPr>
        <w:t xml:space="preserve"> niespełniającego warunk</w:t>
      </w:r>
      <w:r w:rsidR="006E4D6A" w:rsidRPr="00791498">
        <w:rPr>
          <w:rFonts w:cstheme="minorHAnsi"/>
        </w:rPr>
        <w:t xml:space="preserve">ów udziału w postępowaniu, lub </w:t>
      </w:r>
    </w:p>
    <w:p w14:paraId="7192EF86" w14:textId="77777777" w:rsidR="006E4D6A" w:rsidRPr="00791498"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791498">
        <w:rPr>
          <w:rFonts w:cstheme="minorHAnsi"/>
        </w:rPr>
        <w:t xml:space="preserve">który nie złożył w przewidzianym terminie oświadczenia, o którym mowa w art. 125 ust. 1, lub podmiotowego środka dowodowego, potwierdzających brak podstaw wykluczenia lub </w:t>
      </w:r>
      <w:r w:rsidRPr="00791498">
        <w:rPr>
          <w:rFonts w:cstheme="minorHAnsi"/>
        </w:rPr>
        <w:lastRenderedPageBreak/>
        <w:t>spełnianie warunków udziału w postępowaniu,</w:t>
      </w:r>
      <w:r w:rsidR="00CA1F4C" w:rsidRPr="00791498">
        <w:rPr>
          <w:rFonts w:cstheme="minorHAnsi"/>
        </w:rPr>
        <w:t xml:space="preserve"> przedmiotowego środka dowodowego, </w:t>
      </w:r>
      <w:r w:rsidRPr="00791498">
        <w:rPr>
          <w:rFonts w:cstheme="minorHAnsi"/>
        </w:rPr>
        <w:t>lub inn</w:t>
      </w:r>
      <w:r w:rsidR="006E4D6A" w:rsidRPr="00791498">
        <w:rPr>
          <w:rFonts w:cstheme="minorHAnsi"/>
        </w:rPr>
        <w:t xml:space="preserve">ych dokumentów lub oświadczeń; </w:t>
      </w:r>
    </w:p>
    <w:p w14:paraId="2CFBD9F2"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 xml:space="preserve">jest </w:t>
      </w:r>
      <w:r w:rsidR="006E4D6A" w:rsidRPr="00791498">
        <w:rPr>
          <w:rFonts w:cstheme="minorHAnsi"/>
        </w:rPr>
        <w:t xml:space="preserve">niezgodna z przepisami ustawy; </w:t>
      </w:r>
    </w:p>
    <w:p w14:paraId="54E4F2E7"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jest nieważna na podstawi</w:t>
      </w:r>
      <w:r w:rsidR="006E4D6A" w:rsidRPr="00791498">
        <w:rPr>
          <w:rFonts w:cstheme="minorHAnsi"/>
        </w:rPr>
        <w:t xml:space="preserve">e odrębnych przepisów; </w:t>
      </w:r>
    </w:p>
    <w:p w14:paraId="6E476786"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jej treść jest nie</w:t>
      </w:r>
      <w:r w:rsidR="006E4D6A" w:rsidRPr="00791498">
        <w:rPr>
          <w:rFonts w:cstheme="minorHAnsi"/>
        </w:rPr>
        <w:t xml:space="preserve">zgodna z warunkami zamówienia; </w:t>
      </w:r>
    </w:p>
    <w:p w14:paraId="445B7731"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nie została sporządzona lub przekazana w sposób zgodny z wymaganiami technicznymi oraz organizacyjnymi sporządzania lub przekazywania ofert przy użyciu środków komunikacji elektronicznej ok</w:t>
      </w:r>
      <w:r w:rsidR="006E4D6A" w:rsidRPr="00791498">
        <w:rPr>
          <w:rFonts w:cstheme="minorHAnsi"/>
        </w:rPr>
        <w:t xml:space="preserve">reślonymi przez zamawiającego; </w:t>
      </w:r>
    </w:p>
    <w:p w14:paraId="03F861DB"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została złożona w warunkach czynu nieuczciwej konkurencji w rozumieniu ustawy z dnia 16 kwietnia 1993 r. o zwalc</w:t>
      </w:r>
      <w:r w:rsidR="006E4D6A" w:rsidRPr="00791498">
        <w:rPr>
          <w:rFonts w:cstheme="minorHAnsi"/>
        </w:rPr>
        <w:t xml:space="preserve">zaniu nieuczciwej konkurencji; </w:t>
      </w:r>
    </w:p>
    <w:p w14:paraId="6ACEB3DF"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 xml:space="preserve">zawiera rażąco niską cenę lub koszt w stosunku do przedmiotu </w:t>
      </w:r>
      <w:r w:rsidR="006E4D6A" w:rsidRPr="00791498">
        <w:rPr>
          <w:rFonts w:cstheme="minorHAnsi"/>
        </w:rPr>
        <w:t xml:space="preserve">zamówienia; </w:t>
      </w:r>
    </w:p>
    <w:p w14:paraId="16D75D63"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zawiera błędy</w:t>
      </w:r>
      <w:r w:rsidR="006E4D6A" w:rsidRPr="00791498">
        <w:rPr>
          <w:rFonts w:cstheme="minorHAnsi"/>
        </w:rPr>
        <w:t xml:space="preserve"> w obliczeniu ceny lub kosztu; </w:t>
      </w:r>
    </w:p>
    <w:p w14:paraId="5F265DAE"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wykonawca w wyznaczonym terminie zakwestionował poprawienie omyłki, o której</w:t>
      </w:r>
      <w:r w:rsidR="006E4D6A" w:rsidRPr="00791498">
        <w:rPr>
          <w:rFonts w:cstheme="minorHAnsi"/>
        </w:rPr>
        <w:t xml:space="preserve"> mowa w art. 223 ust. 2 pkt 3; </w:t>
      </w:r>
    </w:p>
    <w:p w14:paraId="5DE4B752"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wykonawca nie wyraził pisemnej zgody na przedłuż</w:t>
      </w:r>
      <w:r w:rsidR="006E4D6A" w:rsidRPr="00791498">
        <w:rPr>
          <w:rFonts w:cstheme="minorHAnsi"/>
        </w:rPr>
        <w:t xml:space="preserve">enie terminu związania ofertą; </w:t>
      </w:r>
    </w:p>
    <w:p w14:paraId="2A59C033"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wykonawca nie wyraził pisemnej zgody na wybór jego oferty po upł</w:t>
      </w:r>
      <w:r w:rsidR="006E4D6A" w:rsidRPr="00791498">
        <w:rPr>
          <w:rFonts w:cstheme="minorHAnsi"/>
        </w:rPr>
        <w:t xml:space="preserve">ywie terminu związania ofertą; </w:t>
      </w:r>
    </w:p>
    <w:p w14:paraId="502F1E39"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wykonawca</w:t>
      </w:r>
      <w:r w:rsidR="00D12574" w:rsidRPr="00791498">
        <w:rPr>
          <w:rFonts w:cstheme="minorHAnsi"/>
        </w:rPr>
        <w:t xml:space="preserve"> nie wniósł wadium</w:t>
      </w:r>
      <w:r w:rsidRPr="00791498">
        <w:rPr>
          <w:rFonts w:cstheme="minorHAnsi"/>
        </w:rPr>
        <w:t xml:space="preserve"> lub wniósł w sposób nieprawidłowy lub nie utrzymywał wadium nieprzerwanie do upływu terminu związania ofertą lub złożył wniosek o zwrot wadium w przypadku, o którym</w:t>
      </w:r>
      <w:r w:rsidR="00D12574" w:rsidRPr="00791498">
        <w:rPr>
          <w:rFonts w:cstheme="minorHAnsi"/>
        </w:rPr>
        <w:t xml:space="preserve"> mowa w art. 98 ust. 2 pkt 3 – w przypadku</w:t>
      </w:r>
      <w:r w:rsidR="0024220C" w:rsidRPr="00791498">
        <w:rPr>
          <w:rFonts w:cstheme="minorHAnsi"/>
        </w:rPr>
        <w:t>,</w:t>
      </w:r>
      <w:r w:rsidR="00D12574" w:rsidRPr="00791498">
        <w:rPr>
          <w:rFonts w:cstheme="minorHAnsi"/>
        </w:rPr>
        <w:t xml:space="preserve"> gdy wadium było wymagane,</w:t>
      </w:r>
    </w:p>
    <w:p w14:paraId="3AA7454D"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jej przyjęcie naruszałoby bezpieczeństwo publiczne lub istotny interes bezpieczeństwa państwa, a tego bezpieczeństwa lub interesu nie możn</w:t>
      </w:r>
      <w:r w:rsidR="006E4D6A" w:rsidRPr="00791498">
        <w:rPr>
          <w:rFonts w:cstheme="minorHAnsi"/>
        </w:rPr>
        <w:t xml:space="preserve">a zagwarantować w inny sposób; </w:t>
      </w:r>
    </w:p>
    <w:p w14:paraId="3E1A7796" w14:textId="77777777" w:rsidR="006E4D6A" w:rsidRPr="00791498" w:rsidRDefault="00407B06" w:rsidP="0019345C">
      <w:pPr>
        <w:pStyle w:val="Akapitzlist"/>
        <w:numPr>
          <w:ilvl w:val="0"/>
          <w:numId w:val="42"/>
        </w:numPr>
        <w:autoSpaceDE w:val="0"/>
        <w:autoSpaceDN w:val="0"/>
        <w:adjustRightInd w:val="0"/>
        <w:spacing w:after="0" w:line="264" w:lineRule="auto"/>
        <w:jc w:val="both"/>
        <w:rPr>
          <w:rFonts w:cstheme="minorHAnsi"/>
        </w:rPr>
      </w:pPr>
      <w:r w:rsidRPr="00791498">
        <w:rPr>
          <w:rFonts w:cstheme="minorHAnsi"/>
        </w:rPr>
        <w:t xml:space="preserve">obejmuje ona urządzenia informatyczne lub oprogramowanie wskazane w rekomendacji, o której mowa w art. 33 ust. 4 ustawy z dnia 5 lipca 2018 r. o krajowym systemie </w:t>
      </w:r>
      <w:proofErr w:type="spellStart"/>
      <w:r w:rsidRPr="00791498">
        <w:rPr>
          <w:rFonts w:cstheme="minorHAnsi"/>
        </w:rPr>
        <w:t>cyberbezpieczeństwa</w:t>
      </w:r>
      <w:proofErr w:type="spellEnd"/>
      <w:r w:rsidRPr="00791498">
        <w:rPr>
          <w:rFonts w:cstheme="minorHAnsi"/>
        </w:rPr>
        <w:t xml:space="preserve"> (Dz. U.</w:t>
      </w:r>
      <w:r w:rsidR="00BB5B4E" w:rsidRPr="00791498">
        <w:rPr>
          <w:rFonts w:cstheme="minorHAnsi"/>
        </w:rPr>
        <w:t xml:space="preserve"> z 2020 r.,</w:t>
      </w:r>
      <w:r w:rsidRPr="00791498">
        <w:rPr>
          <w:rFonts w:cstheme="minorHAnsi"/>
        </w:rPr>
        <w:t xml:space="preserve"> poz. </w:t>
      </w:r>
      <w:r w:rsidR="00BB5B4E" w:rsidRPr="00791498">
        <w:rPr>
          <w:rFonts w:cstheme="minorHAnsi"/>
        </w:rPr>
        <w:t>1369 ze zm.</w:t>
      </w:r>
      <w:r w:rsidRPr="00791498">
        <w:rPr>
          <w:rFonts w:cstheme="minorHAnsi"/>
        </w:rPr>
        <w:t>), stwierdzającej ich negatywny wpływ na bezpieczeństwo publiczn</w:t>
      </w:r>
      <w:r w:rsidR="006E4D6A" w:rsidRPr="00791498">
        <w:rPr>
          <w:rFonts w:cstheme="minorHAnsi"/>
        </w:rPr>
        <w:t xml:space="preserve">e lub bezpieczeństwo narodowe; </w:t>
      </w:r>
    </w:p>
    <w:p w14:paraId="186A7C74" w14:textId="77777777" w:rsidR="00D332EF" w:rsidRPr="00791498" w:rsidRDefault="00D332EF" w:rsidP="006F5CF5">
      <w:pPr>
        <w:pStyle w:val="Akapitzlist"/>
        <w:autoSpaceDE w:val="0"/>
        <w:autoSpaceDN w:val="0"/>
        <w:adjustRightInd w:val="0"/>
        <w:spacing w:after="0" w:line="264" w:lineRule="auto"/>
        <w:jc w:val="both"/>
        <w:rPr>
          <w:rFonts w:cstheme="minorHAnsi"/>
          <w:sz w:val="12"/>
        </w:rPr>
      </w:pPr>
    </w:p>
    <w:p w14:paraId="48352224" w14:textId="77777777" w:rsidR="0050567A" w:rsidRPr="00791498" w:rsidRDefault="00407B06" w:rsidP="006F5CF5">
      <w:pPr>
        <w:autoSpaceDE w:val="0"/>
        <w:autoSpaceDN w:val="0"/>
        <w:adjustRightInd w:val="0"/>
        <w:spacing w:after="0" w:line="264" w:lineRule="auto"/>
        <w:jc w:val="both"/>
        <w:rPr>
          <w:rFonts w:cstheme="minorHAnsi"/>
          <w:b/>
          <w:sz w:val="10"/>
        </w:rPr>
      </w:pPr>
      <w:r w:rsidRPr="00791498">
        <w:rPr>
          <w:rFonts w:cstheme="minorHAnsi"/>
        </w:rPr>
        <w:t>7. Ocena spełnienia warunków udziału w postępowaniu oraz niepodleganie wykluczeniu dokonywana będzie w oparciu o złożone przez wykonawcę w niniejszym postępowaniu oświadczenia oraz dokumenty.</w:t>
      </w:r>
      <w:r w:rsidRPr="00791498">
        <w:rPr>
          <w:rFonts w:cstheme="minorHAnsi"/>
        </w:rPr>
        <w:cr/>
      </w:r>
    </w:p>
    <w:p w14:paraId="396B9B2A" w14:textId="77777777" w:rsidR="00001511" w:rsidRPr="00791498" w:rsidRDefault="00001511" w:rsidP="00001511">
      <w:pPr>
        <w:shd w:val="clear" w:color="auto" w:fill="F2F2F2" w:themeFill="background1" w:themeFillShade="F2"/>
        <w:tabs>
          <w:tab w:val="left" w:pos="851"/>
        </w:tabs>
        <w:spacing w:after="0" w:line="240" w:lineRule="auto"/>
        <w:jc w:val="both"/>
        <w:rPr>
          <w:rFonts w:cstheme="minorHAnsi"/>
          <w:b/>
        </w:rPr>
      </w:pPr>
      <w:r w:rsidRPr="00791498">
        <w:rPr>
          <w:rFonts w:cstheme="minorHAnsi"/>
          <w:b/>
          <w:shd w:val="clear" w:color="auto" w:fill="F2F2F2" w:themeFill="background1" w:themeFillShade="F2"/>
        </w:rPr>
        <w:t xml:space="preserve">VI. </w:t>
      </w:r>
      <w:r w:rsidRPr="00791498">
        <w:rPr>
          <w:rFonts w:cstheme="minorHAnsi"/>
          <w:b/>
        </w:rPr>
        <w:t>Warunki udziału w postępowaniu</w:t>
      </w:r>
    </w:p>
    <w:p w14:paraId="702C7D29" w14:textId="77777777" w:rsidR="00370CE6" w:rsidRPr="00791498"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791498">
        <w:rPr>
          <w:rFonts w:cstheme="minorHAnsi"/>
        </w:rPr>
        <w:t>1. O udzielenie niniejszego zamówienia mogą ubiegać się wykonawcy, którzy:</w:t>
      </w:r>
    </w:p>
    <w:p w14:paraId="75CA851A" w14:textId="77777777" w:rsidR="00370CE6" w:rsidRPr="00791498"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791498">
        <w:rPr>
          <w:rFonts w:cstheme="minorHAnsi"/>
        </w:rPr>
        <w:t xml:space="preserve">nie podlegają wykluczeniu; </w:t>
      </w:r>
    </w:p>
    <w:p w14:paraId="75613658" w14:textId="77777777" w:rsidR="00370CE6" w:rsidRPr="00791498"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791498">
        <w:rPr>
          <w:rFonts w:cstheme="minorHAnsi"/>
        </w:rPr>
        <w:t>spełniają warunki udziału w postępowaniu, określone w ogłoszeniu o zamówieniu oraz niniejszej specyfikacji warunków zamówienia.</w:t>
      </w:r>
      <w:r w:rsidRPr="00791498">
        <w:rPr>
          <w:rFonts w:cstheme="minorHAnsi"/>
        </w:rPr>
        <w:cr/>
      </w:r>
    </w:p>
    <w:p w14:paraId="2D6ED092" w14:textId="77777777" w:rsidR="00370CE6" w:rsidRPr="00791498" w:rsidRDefault="00C50196" w:rsidP="00370CE6">
      <w:pPr>
        <w:tabs>
          <w:tab w:val="left" w:pos="851"/>
        </w:tabs>
        <w:autoSpaceDE w:val="0"/>
        <w:autoSpaceDN w:val="0"/>
        <w:adjustRightInd w:val="0"/>
        <w:spacing w:after="0" w:line="264" w:lineRule="auto"/>
        <w:jc w:val="both"/>
        <w:rPr>
          <w:rFonts w:cstheme="minorHAnsi"/>
          <w:sz w:val="12"/>
        </w:rPr>
      </w:pPr>
      <w:r w:rsidRPr="00791498">
        <w:rPr>
          <w:rFonts w:cstheme="minorHAnsi"/>
        </w:rPr>
        <w:t>2. Warunki udziału w postępowaniu dotyczą:</w:t>
      </w:r>
      <w:r w:rsidRPr="00791498">
        <w:rPr>
          <w:rFonts w:cstheme="minorHAnsi"/>
        </w:rPr>
        <w:cr/>
      </w:r>
    </w:p>
    <w:p w14:paraId="0F443B99" w14:textId="77777777" w:rsidR="00370CE6" w:rsidRPr="00791498"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791498">
        <w:rPr>
          <w:rFonts w:cstheme="minorHAnsi"/>
        </w:rPr>
        <w:t>zdolności do występowania w obrocie gospodarczym</w:t>
      </w:r>
      <w:r w:rsidR="00370CE6" w:rsidRPr="00791498">
        <w:rPr>
          <w:rFonts w:cstheme="minorHAnsi"/>
        </w:rPr>
        <w:t>:</w:t>
      </w:r>
      <w:r w:rsidRPr="00791498">
        <w:rPr>
          <w:rFonts w:cstheme="minorHAnsi"/>
        </w:rPr>
        <w:cr/>
      </w:r>
      <w:r w:rsidR="00370CE6" w:rsidRPr="00791498">
        <w:rPr>
          <w:rFonts w:cstheme="minorHAnsi"/>
          <w:u w:val="single"/>
        </w:rPr>
        <w:t>Z</w:t>
      </w:r>
      <w:r w:rsidRPr="00791498">
        <w:rPr>
          <w:rFonts w:cstheme="minorHAnsi"/>
          <w:u w:val="single"/>
        </w:rPr>
        <w:t>amawiający nie wyznacza szczegółowego warunku w tym zakresie.</w:t>
      </w:r>
    </w:p>
    <w:p w14:paraId="47AF05CB" w14:textId="77777777" w:rsidR="00370CE6" w:rsidRPr="00791498"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791498">
        <w:rPr>
          <w:rFonts w:cstheme="minorHAnsi"/>
        </w:rPr>
        <w:t>uprawnień do prowadzenia określonej działalności gospodarczej lub zawodowej</w:t>
      </w:r>
      <w:r w:rsidR="00370CE6" w:rsidRPr="00791498">
        <w:rPr>
          <w:rFonts w:cstheme="minorHAnsi"/>
        </w:rPr>
        <w:t>:</w:t>
      </w:r>
      <w:r w:rsidRPr="00791498">
        <w:rPr>
          <w:rFonts w:cstheme="minorHAnsi"/>
        </w:rPr>
        <w:cr/>
      </w:r>
      <w:r w:rsidR="00370CE6" w:rsidRPr="00791498">
        <w:rPr>
          <w:rFonts w:cstheme="minorHAnsi"/>
          <w:u w:val="single"/>
        </w:rPr>
        <w:t>Z</w:t>
      </w:r>
      <w:r w:rsidRPr="00791498">
        <w:rPr>
          <w:rFonts w:cstheme="minorHAnsi"/>
          <w:u w:val="single"/>
        </w:rPr>
        <w:t>amawiający nie wyznacza szczegółowego warunku w tym zakresie.</w:t>
      </w:r>
    </w:p>
    <w:p w14:paraId="207E12D7" w14:textId="77777777" w:rsidR="00395342" w:rsidRPr="00791498"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791498">
        <w:rPr>
          <w:rFonts w:cstheme="minorHAnsi"/>
        </w:rPr>
        <w:t>sytuac</w:t>
      </w:r>
      <w:r w:rsidR="00896BA0" w:rsidRPr="00791498">
        <w:rPr>
          <w:rFonts w:cstheme="minorHAnsi"/>
        </w:rPr>
        <w:t>ji ekonomicznej lub finansowej</w:t>
      </w:r>
      <w:r w:rsidR="00370CE6" w:rsidRPr="00791498">
        <w:rPr>
          <w:rFonts w:cstheme="minorHAnsi"/>
        </w:rPr>
        <w:t>:</w:t>
      </w:r>
      <w:r w:rsidRPr="00791498">
        <w:rPr>
          <w:rFonts w:cstheme="minorHAnsi"/>
        </w:rPr>
        <w:cr/>
      </w:r>
      <w:r w:rsidR="00D12574" w:rsidRPr="00791498">
        <w:rPr>
          <w:rFonts w:cstheme="minorHAnsi"/>
          <w:u w:val="single"/>
        </w:rPr>
        <w:t>Zamawiający nie wyznacza szczegółowego warunku w tym zakresie.</w:t>
      </w:r>
    </w:p>
    <w:p w14:paraId="1FA590A2" w14:textId="77777777" w:rsidR="004B31DB" w:rsidRPr="00791498" w:rsidRDefault="00C50196" w:rsidP="00864D74">
      <w:pPr>
        <w:pStyle w:val="Akapitzlist"/>
        <w:numPr>
          <w:ilvl w:val="0"/>
          <w:numId w:val="50"/>
        </w:numPr>
        <w:tabs>
          <w:tab w:val="left" w:pos="851"/>
        </w:tabs>
        <w:autoSpaceDE w:val="0"/>
        <w:autoSpaceDN w:val="0"/>
        <w:adjustRightInd w:val="0"/>
        <w:spacing w:after="120" w:line="264" w:lineRule="auto"/>
        <w:contextualSpacing w:val="0"/>
        <w:jc w:val="both"/>
        <w:rPr>
          <w:rFonts w:cstheme="minorHAnsi"/>
        </w:rPr>
      </w:pPr>
      <w:r w:rsidRPr="00791498">
        <w:rPr>
          <w:rFonts w:cstheme="minorHAnsi"/>
        </w:rPr>
        <w:t>zdolności technicznej lub zawodowej</w:t>
      </w:r>
      <w:r w:rsidR="00370CE6" w:rsidRPr="00791498">
        <w:rPr>
          <w:rFonts w:cstheme="minorHAnsi"/>
        </w:rPr>
        <w:t>:</w:t>
      </w:r>
    </w:p>
    <w:p w14:paraId="2DAA581E" w14:textId="77777777" w:rsidR="004B31DB" w:rsidRPr="00791498" w:rsidRDefault="004B31DB" w:rsidP="004B31DB">
      <w:pPr>
        <w:pStyle w:val="Akapitzlist"/>
        <w:numPr>
          <w:ilvl w:val="0"/>
          <w:numId w:val="57"/>
        </w:numPr>
        <w:tabs>
          <w:tab w:val="left" w:pos="851"/>
        </w:tabs>
        <w:autoSpaceDE w:val="0"/>
        <w:autoSpaceDN w:val="0"/>
        <w:adjustRightInd w:val="0"/>
        <w:spacing w:after="120" w:line="264" w:lineRule="auto"/>
        <w:jc w:val="both"/>
        <w:rPr>
          <w:rFonts w:cstheme="minorHAnsi"/>
          <w:u w:val="single"/>
        </w:rPr>
      </w:pPr>
      <w:r w:rsidRPr="00791498">
        <w:rPr>
          <w:rFonts w:cstheme="minorHAnsi"/>
          <w:u w:val="single"/>
        </w:rPr>
        <w:lastRenderedPageBreak/>
        <w:t xml:space="preserve">dla części I </w:t>
      </w:r>
      <w:r w:rsidR="003E7382" w:rsidRPr="00791498">
        <w:rPr>
          <w:rFonts w:cstheme="minorHAnsi"/>
          <w:u w:val="single"/>
        </w:rPr>
        <w:t>–</w:t>
      </w:r>
    </w:p>
    <w:p w14:paraId="6463542D" w14:textId="3718266D" w:rsidR="00EA2C29" w:rsidRPr="00791498" w:rsidRDefault="003E7382" w:rsidP="00791498">
      <w:pPr>
        <w:pStyle w:val="Akapitzlist"/>
        <w:numPr>
          <w:ilvl w:val="0"/>
          <w:numId w:val="60"/>
        </w:numPr>
        <w:tabs>
          <w:tab w:val="left" w:pos="851"/>
        </w:tabs>
        <w:autoSpaceDE w:val="0"/>
        <w:autoSpaceDN w:val="0"/>
        <w:adjustRightInd w:val="0"/>
        <w:spacing w:after="120" w:line="264" w:lineRule="auto"/>
        <w:jc w:val="both"/>
        <w:rPr>
          <w:rFonts w:cstheme="minorHAnsi"/>
        </w:rPr>
      </w:pPr>
      <w:bookmarkStart w:id="7" w:name="_Hlk146266787"/>
      <w:r w:rsidRPr="00791498">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791498">
        <w:rPr>
          <w:rFonts w:cstheme="minorHAnsi"/>
          <w:b/>
          <w:kern w:val="2"/>
          <w:lang w:eastAsia="en-US" w:bidi="hi-IN"/>
        </w:rPr>
        <w:t xml:space="preserve">co najmniej </w:t>
      </w:r>
      <w:r w:rsidR="00EA2C29" w:rsidRPr="00791498">
        <w:rPr>
          <w:rFonts w:cstheme="minorHAnsi"/>
        </w:rPr>
        <w:t>jedn</w:t>
      </w:r>
      <w:r w:rsidR="00EA2C29" w:rsidRPr="00791498">
        <w:rPr>
          <w:rFonts w:cstheme="minorHAnsi"/>
        </w:rPr>
        <w:t>o</w:t>
      </w:r>
      <w:r w:rsidR="00EA2C29" w:rsidRPr="00791498">
        <w:rPr>
          <w:rFonts w:cstheme="minorHAnsi"/>
        </w:rPr>
        <w:t xml:space="preserve"> zadani</w:t>
      </w:r>
      <w:r w:rsidR="00EA2C29" w:rsidRPr="00791498">
        <w:rPr>
          <w:rFonts w:cstheme="minorHAnsi"/>
        </w:rPr>
        <w:t>e</w:t>
      </w:r>
      <w:r w:rsidR="00EA2C29" w:rsidRPr="00791498">
        <w:rPr>
          <w:rFonts w:cstheme="minorHAnsi"/>
        </w:rPr>
        <w:t xml:space="preserve"> inwestycyjne lub remontowe – </w:t>
      </w:r>
      <w:bookmarkStart w:id="8" w:name="_Hlk146031013"/>
      <w:r w:rsidR="00EA2C29" w:rsidRPr="00791498">
        <w:rPr>
          <w:rFonts w:cstheme="minorHAnsi"/>
        </w:rPr>
        <w:t>budowy, przebudowy lub remontu linii oświetlenia drogowego, o wartości umownej min. 100.000,00 zł brutto</w:t>
      </w:r>
      <w:bookmarkEnd w:id="8"/>
      <w:r w:rsidR="00EA2C29" w:rsidRPr="00791498">
        <w:rPr>
          <w:rFonts w:cstheme="minorHAnsi"/>
        </w:rPr>
        <w:t>.</w:t>
      </w:r>
    </w:p>
    <w:p w14:paraId="44B108B6" w14:textId="77777777" w:rsidR="003E7382" w:rsidRPr="00791498" w:rsidRDefault="003E7382" w:rsidP="00791498">
      <w:pPr>
        <w:spacing w:after="120" w:line="240" w:lineRule="auto"/>
        <w:ind w:left="709"/>
        <w:jc w:val="both"/>
        <w:rPr>
          <w:rFonts w:cstheme="minorHAnsi"/>
          <w:i/>
        </w:rPr>
      </w:pPr>
      <w:r w:rsidRPr="00791498">
        <w:rPr>
          <w:rFonts w:cstheme="minorHAnsi"/>
          <w:i/>
        </w:rPr>
        <w:t xml:space="preserve">Wykonawca musi być w stanie wykazać i udowodnić zrealizowanie wskazanych w warunku robót na wezwanie Zamawiającego. </w:t>
      </w:r>
    </w:p>
    <w:p w14:paraId="56A7F4A0" w14:textId="77777777" w:rsidR="003E7382" w:rsidRPr="00791498" w:rsidRDefault="003E7382" w:rsidP="00791498">
      <w:pPr>
        <w:spacing w:after="120" w:line="240" w:lineRule="auto"/>
        <w:ind w:left="709"/>
        <w:jc w:val="both"/>
        <w:rPr>
          <w:rFonts w:cstheme="minorHAnsi"/>
          <w:i/>
        </w:rPr>
      </w:pPr>
      <w:r w:rsidRPr="00791498">
        <w:rPr>
          <w:rFonts w:cstheme="minorHAnsi"/>
        </w:rPr>
        <w:t>b)</w:t>
      </w:r>
      <w:r w:rsidRPr="00791498">
        <w:rPr>
          <w:rFonts w:cstheme="minorHAnsi"/>
          <w:b/>
        </w:rPr>
        <w:t xml:space="preserve"> Kwalifikacje zawodowe i doświadczenie osób skierowanych do realizacji zamówienia, </w:t>
      </w:r>
      <w:r w:rsidRPr="00791498">
        <w:rPr>
          <w:rFonts w:cstheme="minorHAnsi"/>
        </w:rPr>
        <w:t>odpowiednie do funkcji jaka zostanie im powierzona.</w:t>
      </w:r>
    </w:p>
    <w:p w14:paraId="0460750C" w14:textId="77777777" w:rsidR="003E7382" w:rsidRPr="00791498" w:rsidRDefault="003E7382" w:rsidP="00791498">
      <w:pPr>
        <w:suppressAutoHyphens/>
        <w:spacing w:after="0"/>
        <w:ind w:left="709"/>
        <w:jc w:val="both"/>
        <w:textAlignment w:val="baseline"/>
        <w:rPr>
          <w:rFonts w:cstheme="minorHAnsi"/>
        </w:rPr>
      </w:pPr>
      <w:r w:rsidRPr="00791498">
        <w:rPr>
          <w:rFonts w:cstheme="minorHAnsi"/>
        </w:rPr>
        <w:t>Zamawiający wymaga aby Wykonawca przy realizacji zamówienia zapewnił udział:</w:t>
      </w:r>
    </w:p>
    <w:p w14:paraId="7752F1EA" w14:textId="77777777" w:rsidR="00EA2C29" w:rsidRPr="00EA2C29" w:rsidRDefault="00EA2C29" w:rsidP="00791498">
      <w:pPr>
        <w:numPr>
          <w:ilvl w:val="0"/>
          <w:numId w:val="61"/>
        </w:numPr>
        <w:jc w:val="both"/>
        <w:textAlignment w:val="baseline"/>
        <w:rPr>
          <w:rFonts w:cstheme="minorHAnsi"/>
          <w:b/>
        </w:rPr>
      </w:pPr>
      <w:bookmarkStart w:id="9" w:name="_Hlk146267000"/>
      <w:r w:rsidRPr="00EA2C29">
        <w:rPr>
          <w:rFonts w:cstheme="minorHAnsi"/>
          <w:b/>
        </w:rPr>
        <w:t xml:space="preserve">co najmniej 1 osoby z uprawnieniami budowlanymi do kierowania robotami budowlanymi  bez ograniczeń w specjalności instalacyjnej w zakresie sieci, instalacji i urządzeń elektrycznych i elektroenergetycznych do 1 </w:t>
      </w:r>
      <w:proofErr w:type="spellStart"/>
      <w:r w:rsidRPr="00EA2C29">
        <w:rPr>
          <w:rFonts w:cstheme="minorHAnsi"/>
          <w:b/>
        </w:rPr>
        <w:t>kV</w:t>
      </w:r>
      <w:proofErr w:type="spellEnd"/>
      <w:r w:rsidRPr="00EA2C29">
        <w:rPr>
          <w:rFonts w:cstheme="minorHAnsi"/>
          <w:b/>
        </w:rPr>
        <w:t>, która wykonała na stanowisku kierownika budowy min. jedno zadanie inwestycyjne lub remontowe – budowy, przebudowy lub remontu linii oświetlenia drogowego, o wartości umownej min. 100.000,00 zł brutto.</w:t>
      </w:r>
    </w:p>
    <w:bookmarkEnd w:id="9"/>
    <w:p w14:paraId="05B2F713" w14:textId="17F48780" w:rsidR="003E7382" w:rsidRPr="00791498" w:rsidRDefault="003E7382" w:rsidP="00791498">
      <w:pPr>
        <w:ind w:left="720"/>
        <w:jc w:val="both"/>
        <w:textAlignment w:val="baseline"/>
        <w:rPr>
          <w:rFonts w:cstheme="minorHAnsi"/>
        </w:rPr>
      </w:pPr>
      <w:r w:rsidRPr="00791498">
        <w:rPr>
          <w:rFonts w:cstheme="minorHAnsi"/>
          <w:i/>
        </w:rPr>
        <w:t>Wykonawca przedstawi wykaz osób na wezwanie Zamawiającego</w:t>
      </w:r>
    </w:p>
    <w:p w14:paraId="3DBD5384" w14:textId="77777777" w:rsidR="004B31DB" w:rsidRPr="00791498" w:rsidRDefault="004B31DB" w:rsidP="00791498">
      <w:pPr>
        <w:pStyle w:val="Akapitzlist"/>
        <w:numPr>
          <w:ilvl w:val="0"/>
          <w:numId w:val="57"/>
        </w:numPr>
        <w:spacing w:afterLines="120" w:after="288" w:line="240" w:lineRule="auto"/>
        <w:ind w:right="15"/>
        <w:jc w:val="both"/>
        <w:rPr>
          <w:rFonts w:cstheme="minorHAnsi"/>
          <w:i/>
          <w:u w:val="single"/>
        </w:rPr>
      </w:pPr>
      <w:bookmarkStart w:id="10" w:name="_Hlk98330924"/>
      <w:bookmarkEnd w:id="7"/>
      <w:r w:rsidRPr="00791498">
        <w:rPr>
          <w:rFonts w:cstheme="minorHAnsi"/>
          <w:i/>
          <w:u w:val="single"/>
        </w:rPr>
        <w:t>Dla części II</w:t>
      </w:r>
    </w:p>
    <w:p w14:paraId="2339D0F6" w14:textId="323F5149" w:rsidR="003E7382" w:rsidRPr="00791498" w:rsidRDefault="003E7382" w:rsidP="00791498">
      <w:pPr>
        <w:tabs>
          <w:tab w:val="left" w:pos="851"/>
        </w:tabs>
        <w:autoSpaceDE w:val="0"/>
        <w:autoSpaceDN w:val="0"/>
        <w:adjustRightInd w:val="0"/>
        <w:spacing w:after="120" w:line="264" w:lineRule="auto"/>
        <w:ind w:left="709"/>
        <w:jc w:val="both"/>
        <w:rPr>
          <w:rFonts w:cstheme="minorHAnsi"/>
        </w:rPr>
      </w:pPr>
      <w:r w:rsidRPr="00791498">
        <w:rPr>
          <w:rFonts w:cstheme="minorHAnsi"/>
        </w:rPr>
        <w:t xml:space="preserve">a) </w:t>
      </w:r>
      <w:r w:rsidRPr="00791498">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791498">
        <w:rPr>
          <w:rFonts w:cstheme="minorHAnsi"/>
          <w:b/>
          <w:kern w:val="2"/>
          <w:lang w:eastAsia="en-US" w:bidi="hi-IN"/>
        </w:rPr>
        <w:t>co najmniej jednej roboty budowlanej</w:t>
      </w:r>
      <w:r w:rsidRPr="00791498">
        <w:rPr>
          <w:rFonts w:cstheme="minorHAnsi"/>
        </w:rPr>
        <w:t xml:space="preserve">, której przedmiotem była budowa/ przebudowa/ modernizacja/ remont linii oświetlenia drogowego o wartości minimum </w:t>
      </w:r>
      <w:r w:rsidR="00EA2C29" w:rsidRPr="00791498">
        <w:rPr>
          <w:rFonts w:cstheme="minorHAnsi"/>
        </w:rPr>
        <w:t>6</w:t>
      </w:r>
      <w:r w:rsidR="003D7500" w:rsidRPr="00791498">
        <w:rPr>
          <w:rFonts w:cstheme="minorHAnsi"/>
        </w:rPr>
        <w:t>0</w:t>
      </w:r>
      <w:r w:rsidRPr="00791498">
        <w:rPr>
          <w:rFonts w:cstheme="minorHAnsi"/>
        </w:rPr>
        <w:t>.000,00 zł brutto.</w:t>
      </w:r>
    </w:p>
    <w:p w14:paraId="7C123751" w14:textId="77777777" w:rsidR="003E7382" w:rsidRPr="00791498" w:rsidRDefault="003E7382" w:rsidP="00791498">
      <w:pPr>
        <w:tabs>
          <w:tab w:val="left" w:pos="851"/>
        </w:tabs>
        <w:autoSpaceDE w:val="0"/>
        <w:autoSpaceDN w:val="0"/>
        <w:adjustRightInd w:val="0"/>
        <w:spacing w:after="120" w:line="264" w:lineRule="auto"/>
        <w:ind w:left="709"/>
        <w:jc w:val="both"/>
        <w:rPr>
          <w:rFonts w:cstheme="minorHAnsi"/>
        </w:rPr>
      </w:pPr>
      <w:r w:rsidRPr="00791498">
        <w:rPr>
          <w:rFonts w:cstheme="minorHAnsi"/>
          <w:i/>
        </w:rPr>
        <w:t xml:space="preserve">Wykonawca musi być w stanie wykazać i udowodnić zrealizowanie wskazanych w warunku robót na wezwanie Zamawiającego. </w:t>
      </w:r>
    </w:p>
    <w:p w14:paraId="61E12957" w14:textId="77777777" w:rsidR="003E7382" w:rsidRPr="00791498" w:rsidRDefault="003E7382" w:rsidP="00791498">
      <w:pPr>
        <w:tabs>
          <w:tab w:val="left" w:pos="851"/>
        </w:tabs>
        <w:autoSpaceDE w:val="0"/>
        <w:autoSpaceDN w:val="0"/>
        <w:adjustRightInd w:val="0"/>
        <w:spacing w:after="120" w:line="264" w:lineRule="auto"/>
        <w:ind w:left="709"/>
        <w:jc w:val="both"/>
        <w:rPr>
          <w:rFonts w:cstheme="minorHAnsi"/>
        </w:rPr>
      </w:pPr>
      <w:r w:rsidRPr="00791498">
        <w:rPr>
          <w:rFonts w:cstheme="minorHAnsi"/>
        </w:rPr>
        <w:t>b)</w:t>
      </w:r>
      <w:r w:rsidRPr="00791498">
        <w:rPr>
          <w:rFonts w:cstheme="minorHAnsi"/>
          <w:b/>
        </w:rPr>
        <w:t xml:space="preserve"> Kwalifikacje zawodowe i doświadczenie osób skierowanych do realizacji zamówienia, </w:t>
      </w:r>
      <w:r w:rsidRPr="00791498">
        <w:rPr>
          <w:rFonts w:cstheme="minorHAnsi"/>
        </w:rPr>
        <w:t>odpowiednie do funkcji jaka zostanie im powierzona.</w:t>
      </w:r>
    </w:p>
    <w:p w14:paraId="15FBE5D2" w14:textId="77777777" w:rsidR="003E7382" w:rsidRPr="00791498" w:rsidRDefault="003E7382" w:rsidP="00791498">
      <w:pPr>
        <w:tabs>
          <w:tab w:val="left" w:pos="851"/>
        </w:tabs>
        <w:autoSpaceDE w:val="0"/>
        <w:autoSpaceDN w:val="0"/>
        <w:adjustRightInd w:val="0"/>
        <w:spacing w:after="120" w:line="264" w:lineRule="auto"/>
        <w:ind w:left="709"/>
        <w:jc w:val="both"/>
        <w:rPr>
          <w:rFonts w:cstheme="minorHAnsi"/>
        </w:rPr>
      </w:pPr>
      <w:r w:rsidRPr="00791498">
        <w:rPr>
          <w:rFonts w:cstheme="minorHAnsi"/>
        </w:rPr>
        <w:t>Zamawiający wymaga aby Wykonawca przy realizacji zamówienia zapewnił udział:</w:t>
      </w:r>
    </w:p>
    <w:p w14:paraId="462EA170" w14:textId="5A9B2C0F" w:rsidR="00EA2C29" w:rsidRPr="00EA2C29" w:rsidRDefault="00EA2C29" w:rsidP="00791498">
      <w:pPr>
        <w:numPr>
          <w:ilvl w:val="0"/>
          <w:numId w:val="61"/>
        </w:numPr>
        <w:jc w:val="both"/>
        <w:textAlignment w:val="baseline"/>
        <w:rPr>
          <w:rFonts w:cstheme="minorHAnsi"/>
          <w:b/>
        </w:rPr>
      </w:pPr>
      <w:r w:rsidRPr="00EA2C29">
        <w:rPr>
          <w:rFonts w:cstheme="minorHAnsi"/>
          <w:b/>
        </w:rPr>
        <w:t xml:space="preserve">co najmniej 1 osoby z uprawnieniami budowlanymi do kierowania robotami budowlanymi  bez ograniczeń w specjalności instalacyjnej w zakresie sieci, instalacji i urządzeń elektrycznych i elektroenergetycznych do 1 </w:t>
      </w:r>
      <w:proofErr w:type="spellStart"/>
      <w:r w:rsidRPr="00EA2C29">
        <w:rPr>
          <w:rFonts w:cstheme="minorHAnsi"/>
          <w:b/>
        </w:rPr>
        <w:t>kV</w:t>
      </w:r>
      <w:proofErr w:type="spellEnd"/>
      <w:r w:rsidRPr="00EA2C29">
        <w:rPr>
          <w:rFonts w:cstheme="minorHAnsi"/>
          <w:b/>
        </w:rPr>
        <w:t xml:space="preserve">, która wykonała na stanowisku kierownika budowy min. jedno zadanie inwestycyjne lub remontowe – budowy, przebudowy lub remontu linii oświetlenia drogowego, o wartości umownej min. </w:t>
      </w:r>
      <w:r w:rsidRPr="00791498">
        <w:rPr>
          <w:rFonts w:cstheme="minorHAnsi"/>
          <w:b/>
        </w:rPr>
        <w:t>6</w:t>
      </w:r>
      <w:r w:rsidRPr="00EA2C29">
        <w:rPr>
          <w:rFonts w:cstheme="minorHAnsi"/>
          <w:b/>
        </w:rPr>
        <w:t>0.000,00 zł brutto.</w:t>
      </w:r>
    </w:p>
    <w:p w14:paraId="1E613D86" w14:textId="77777777" w:rsidR="003E7382" w:rsidRPr="00791498" w:rsidRDefault="003E7382" w:rsidP="00791498">
      <w:pPr>
        <w:tabs>
          <w:tab w:val="left" w:pos="851"/>
        </w:tabs>
        <w:autoSpaceDE w:val="0"/>
        <w:autoSpaceDN w:val="0"/>
        <w:adjustRightInd w:val="0"/>
        <w:spacing w:after="120" w:line="264" w:lineRule="auto"/>
        <w:ind w:left="709"/>
        <w:jc w:val="both"/>
        <w:rPr>
          <w:rFonts w:cstheme="minorHAnsi"/>
        </w:rPr>
      </w:pPr>
      <w:r w:rsidRPr="00791498">
        <w:rPr>
          <w:rFonts w:cstheme="minorHAnsi"/>
          <w:i/>
        </w:rPr>
        <w:t xml:space="preserve">Wykonawca przedstawi wykaz osób na wezwanie Zamawiającego. </w:t>
      </w:r>
    </w:p>
    <w:p w14:paraId="13820564" w14:textId="77777777" w:rsidR="004B31DB" w:rsidRPr="00791498" w:rsidRDefault="004B31DB" w:rsidP="00791498">
      <w:pPr>
        <w:pStyle w:val="Akapitzlist"/>
        <w:numPr>
          <w:ilvl w:val="0"/>
          <w:numId w:val="57"/>
        </w:numPr>
        <w:spacing w:afterLines="120" w:after="288" w:line="240" w:lineRule="auto"/>
        <w:ind w:right="15"/>
        <w:jc w:val="both"/>
        <w:rPr>
          <w:rFonts w:cstheme="minorHAnsi"/>
          <w:i/>
          <w:u w:val="single"/>
        </w:rPr>
      </w:pPr>
      <w:r w:rsidRPr="00791498">
        <w:rPr>
          <w:rFonts w:cstheme="minorHAnsi"/>
          <w:i/>
          <w:u w:val="single"/>
        </w:rPr>
        <w:t>Dla części III</w:t>
      </w:r>
    </w:p>
    <w:bookmarkEnd w:id="10"/>
    <w:p w14:paraId="117F2EC3" w14:textId="11E72B49" w:rsidR="00EA2C29" w:rsidRPr="00791498" w:rsidRDefault="00EA2C29" w:rsidP="00791498">
      <w:pPr>
        <w:pStyle w:val="Akapitzlist"/>
        <w:numPr>
          <w:ilvl w:val="0"/>
          <w:numId w:val="62"/>
        </w:numPr>
        <w:tabs>
          <w:tab w:val="left" w:pos="851"/>
        </w:tabs>
        <w:autoSpaceDE w:val="0"/>
        <w:autoSpaceDN w:val="0"/>
        <w:adjustRightInd w:val="0"/>
        <w:spacing w:after="120" w:line="264" w:lineRule="auto"/>
        <w:jc w:val="both"/>
        <w:rPr>
          <w:rFonts w:cstheme="minorHAnsi"/>
        </w:rPr>
      </w:pPr>
      <w:r w:rsidRPr="00791498">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791498">
        <w:rPr>
          <w:rFonts w:cstheme="minorHAnsi"/>
          <w:b/>
          <w:kern w:val="2"/>
          <w:lang w:eastAsia="en-US" w:bidi="hi-IN"/>
        </w:rPr>
        <w:t xml:space="preserve">co najmniej </w:t>
      </w:r>
      <w:r w:rsidRPr="00791498">
        <w:rPr>
          <w:rFonts w:cstheme="minorHAnsi"/>
        </w:rPr>
        <w:t>jedno zadanie inwestycyjne lub remontowe – budowy, przebudowy lub remontu linii oświetlenia drogowego, o wartości umownej min. 100.000,00 zł brutto.</w:t>
      </w:r>
    </w:p>
    <w:p w14:paraId="5731A6CF" w14:textId="77777777" w:rsidR="00EA2C29" w:rsidRPr="00791498" w:rsidRDefault="00EA2C29" w:rsidP="00791498">
      <w:pPr>
        <w:spacing w:after="120" w:line="240" w:lineRule="auto"/>
        <w:ind w:left="709"/>
        <w:jc w:val="both"/>
        <w:rPr>
          <w:rFonts w:cstheme="minorHAnsi"/>
          <w:i/>
        </w:rPr>
      </w:pPr>
      <w:r w:rsidRPr="00791498">
        <w:rPr>
          <w:rFonts w:cstheme="minorHAnsi"/>
          <w:i/>
        </w:rPr>
        <w:lastRenderedPageBreak/>
        <w:t xml:space="preserve">Wykonawca musi być w stanie wykazać i udowodnić zrealizowanie wskazanych w warunku robót na wezwanie Zamawiającego. </w:t>
      </w:r>
    </w:p>
    <w:p w14:paraId="26D94757" w14:textId="76EBA35E" w:rsidR="00EA2C29" w:rsidRPr="00791498" w:rsidRDefault="00EA2C29" w:rsidP="00791498">
      <w:pPr>
        <w:pStyle w:val="Akapitzlist"/>
        <w:numPr>
          <w:ilvl w:val="0"/>
          <w:numId w:val="62"/>
        </w:numPr>
        <w:spacing w:after="120" w:line="240" w:lineRule="auto"/>
        <w:jc w:val="both"/>
        <w:rPr>
          <w:rFonts w:cstheme="minorHAnsi"/>
          <w:i/>
        </w:rPr>
      </w:pPr>
      <w:r w:rsidRPr="00791498">
        <w:rPr>
          <w:rFonts w:cstheme="minorHAnsi"/>
          <w:b/>
        </w:rPr>
        <w:t xml:space="preserve">Kwalifikacje zawodowe i doświadczenie osób skierowanych do realizacji zamówienia, </w:t>
      </w:r>
      <w:r w:rsidRPr="00791498">
        <w:rPr>
          <w:rFonts w:cstheme="minorHAnsi"/>
        </w:rPr>
        <w:t>odpowiednie do funkcji jaka zostanie im powierzona.</w:t>
      </w:r>
    </w:p>
    <w:p w14:paraId="78929CE8" w14:textId="77777777" w:rsidR="00EA2C29" w:rsidRPr="00791498" w:rsidRDefault="00EA2C29" w:rsidP="00791498">
      <w:pPr>
        <w:suppressAutoHyphens/>
        <w:spacing w:after="0"/>
        <w:ind w:left="709"/>
        <w:jc w:val="both"/>
        <w:textAlignment w:val="baseline"/>
        <w:rPr>
          <w:rFonts w:cstheme="minorHAnsi"/>
        </w:rPr>
      </w:pPr>
      <w:r w:rsidRPr="00791498">
        <w:rPr>
          <w:rFonts w:cstheme="minorHAnsi"/>
        </w:rPr>
        <w:t>Zamawiający wymaga aby Wykonawca przy realizacji zamówienia zapewnił udział:</w:t>
      </w:r>
    </w:p>
    <w:p w14:paraId="7084C67C" w14:textId="0639A656" w:rsidR="00EA2C29" w:rsidRPr="00791498" w:rsidRDefault="00EA2C29" w:rsidP="00791498">
      <w:pPr>
        <w:numPr>
          <w:ilvl w:val="0"/>
          <w:numId w:val="61"/>
        </w:numPr>
        <w:jc w:val="both"/>
        <w:textAlignment w:val="baseline"/>
        <w:rPr>
          <w:rFonts w:cstheme="minorHAnsi"/>
          <w:b/>
          <w:kern w:val="2"/>
          <w:lang w:eastAsia="en-US" w:bidi="hi-IN"/>
        </w:rPr>
      </w:pPr>
      <w:bookmarkStart w:id="11" w:name="_Hlk146266913"/>
      <w:r w:rsidRPr="00791498">
        <w:rPr>
          <w:rFonts w:cstheme="minorHAnsi"/>
          <w:b/>
          <w:kern w:val="2"/>
          <w:lang w:eastAsia="en-US" w:bidi="hi-IN"/>
        </w:rPr>
        <w:t xml:space="preserve">co najmniej 1 osoby z uprawnieniami budowlanymi do kierowania robotami budowlanymi  bez ograniczeń w specjalności instalacyjnej w zakresie sieci, instalacji i urządzeń elektrycznych i elektroenergetycznych do 1 </w:t>
      </w:r>
      <w:proofErr w:type="spellStart"/>
      <w:r w:rsidRPr="00791498">
        <w:rPr>
          <w:rFonts w:cstheme="minorHAnsi"/>
          <w:b/>
          <w:kern w:val="2"/>
          <w:lang w:eastAsia="en-US" w:bidi="hi-IN"/>
        </w:rPr>
        <w:t>kV</w:t>
      </w:r>
      <w:proofErr w:type="spellEnd"/>
      <w:r w:rsidRPr="00791498">
        <w:rPr>
          <w:rFonts w:cstheme="minorHAnsi"/>
          <w:b/>
          <w:kern w:val="2"/>
          <w:lang w:eastAsia="en-US" w:bidi="hi-IN"/>
        </w:rPr>
        <w:t>, która wykonała na stanowisku kierownika budowy min. jedno zadanie inwestycyjne lub remontowe – budowy, przebudowy lub remontu linii oświetlenia drogowego, o wartości umownej min. 100.000,00 zł brutto.</w:t>
      </w:r>
    </w:p>
    <w:bookmarkEnd w:id="11"/>
    <w:p w14:paraId="2B9A7B5A" w14:textId="30BF8845" w:rsidR="00EA2C29" w:rsidRPr="00791498" w:rsidRDefault="00EA2C29" w:rsidP="00791498">
      <w:pPr>
        <w:ind w:left="720"/>
        <w:jc w:val="both"/>
        <w:textAlignment w:val="baseline"/>
        <w:rPr>
          <w:rFonts w:cstheme="minorHAnsi"/>
        </w:rPr>
      </w:pPr>
      <w:r w:rsidRPr="00791498">
        <w:rPr>
          <w:rFonts w:cstheme="minorHAnsi"/>
          <w:i/>
        </w:rPr>
        <w:t>Wykonawca przedstawi wykaz osób na wezwanie Zamawiającego</w:t>
      </w:r>
    </w:p>
    <w:p w14:paraId="3A2D864B" w14:textId="77777777" w:rsidR="003D7500" w:rsidRPr="00791498" w:rsidRDefault="003D7500" w:rsidP="00791498">
      <w:pPr>
        <w:spacing w:after="0" w:line="240" w:lineRule="auto"/>
        <w:ind w:left="709"/>
        <w:jc w:val="both"/>
        <w:rPr>
          <w:rFonts w:cstheme="minorHAnsi"/>
          <w:b/>
          <w:color w:val="000000"/>
        </w:rPr>
      </w:pPr>
      <w:r w:rsidRPr="00791498">
        <w:rPr>
          <w:rFonts w:cstheme="minorHAnsi"/>
          <w:b/>
          <w:color w:val="000000"/>
        </w:rPr>
        <w:t>Uwaga:</w:t>
      </w:r>
    </w:p>
    <w:p w14:paraId="7F85CEE6" w14:textId="77777777" w:rsidR="008C1E5B" w:rsidRPr="00791498" w:rsidRDefault="004D3E58" w:rsidP="00791498">
      <w:pPr>
        <w:spacing w:after="0" w:line="240" w:lineRule="auto"/>
        <w:ind w:left="709"/>
        <w:jc w:val="both"/>
        <w:rPr>
          <w:rFonts w:cstheme="minorHAnsi"/>
          <w:color w:val="000000"/>
        </w:rPr>
      </w:pPr>
      <w:r w:rsidRPr="00791498">
        <w:rPr>
          <w:rFonts w:cstheme="minorHAnsi"/>
          <w:color w:val="000000"/>
        </w:rPr>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791498">
        <w:rPr>
          <w:rFonts w:cstheme="minorHAnsi"/>
          <w:color w:val="000000"/>
        </w:rPr>
        <w:t>późn</w:t>
      </w:r>
      <w:proofErr w:type="spellEnd"/>
      <w:r w:rsidRPr="00791498">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791498">
        <w:rPr>
          <w:rFonts w:cstheme="minorHAnsi"/>
          <w:color w:val="000000"/>
        </w:rPr>
        <w:t>SWZ</w:t>
      </w:r>
      <w:r w:rsidRPr="00791498">
        <w:rPr>
          <w:rFonts w:cstheme="minorHAnsi"/>
          <w:color w:val="000000"/>
        </w:rPr>
        <w:t>.</w:t>
      </w:r>
    </w:p>
    <w:p w14:paraId="4B5F3DB9" w14:textId="77777777" w:rsidR="00DA7F7C" w:rsidRPr="00791498" w:rsidRDefault="00DA7F7C" w:rsidP="00791498">
      <w:pPr>
        <w:spacing w:after="0" w:line="240" w:lineRule="auto"/>
        <w:ind w:left="709"/>
        <w:jc w:val="both"/>
        <w:rPr>
          <w:rFonts w:cstheme="minorHAnsi"/>
        </w:rPr>
      </w:pPr>
      <w:r w:rsidRPr="00791498">
        <w:rPr>
          <w:rFonts w:cstheme="minorHAnsi"/>
        </w:rPr>
        <w:t>Przez uprawnienia budowlane rozumie się uprawnienia wydane na podstawie ustawy z dnia 7 lipca 1994 r. Prawo budowlane oraz Rozporządzenia Ministra Inwestycji i Rozwoju z dn</w:t>
      </w:r>
      <w:r w:rsidR="00BB5B4E" w:rsidRPr="00791498">
        <w:rPr>
          <w:rFonts w:cstheme="minorHAnsi"/>
        </w:rPr>
        <w:t>ia</w:t>
      </w:r>
      <w:r w:rsidRPr="00791498">
        <w:rPr>
          <w:rFonts w:cstheme="minorHAnsi"/>
        </w:rPr>
        <w:t>29</w:t>
      </w:r>
      <w:r w:rsidR="00030FDC" w:rsidRPr="00791498">
        <w:rPr>
          <w:rFonts w:cstheme="minorHAnsi"/>
        </w:rPr>
        <w:t xml:space="preserve"> kwietnia </w:t>
      </w:r>
      <w:r w:rsidRPr="00791498">
        <w:rPr>
          <w:rFonts w:cstheme="minorHAnsi"/>
        </w:rPr>
        <w:t xml:space="preserve">2019 r. w sprawie przygotowania zawodowego do wykonywania samodzielnych funkcji technicznych w budownictwie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w:t>
      </w:r>
      <w:r w:rsidR="006572A9" w:rsidRPr="00791498">
        <w:rPr>
          <w:rFonts w:cstheme="minorHAnsi"/>
        </w:rPr>
        <w:t xml:space="preserve">22 grudnia 2015 r. </w:t>
      </w:r>
      <w:r w:rsidRPr="00791498">
        <w:rPr>
          <w:rFonts w:cstheme="minorHAnsi"/>
        </w:rPr>
        <w:t>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14:paraId="1FCFB8E7" w14:textId="77777777" w:rsidR="00275458" w:rsidRPr="00791498" w:rsidRDefault="00275458" w:rsidP="00791498">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p>
    <w:p w14:paraId="7EF52F76" w14:textId="77777777" w:rsidR="008F3EF9" w:rsidRPr="00791498" w:rsidRDefault="008F3EF9" w:rsidP="00791498">
      <w:pPr>
        <w:pStyle w:val="NormalnyWeb"/>
        <w:spacing w:before="0" w:beforeAutospacing="0" w:line="276" w:lineRule="auto"/>
        <w:ind w:left="709"/>
        <w:jc w:val="both"/>
        <w:rPr>
          <w:rFonts w:asciiTheme="minorHAnsi" w:hAnsiTheme="minorHAnsi" w:cstheme="minorHAnsi"/>
          <w:b/>
          <w:sz w:val="22"/>
          <w:szCs w:val="22"/>
        </w:rPr>
      </w:pPr>
      <w:r w:rsidRPr="00791498">
        <w:rPr>
          <w:rFonts w:asciiTheme="minorHAnsi" w:eastAsia="SimSun" w:hAnsiTheme="minorHAnsi" w:cstheme="minorHAnsi"/>
          <w:b/>
          <w:kern w:val="1"/>
          <w:sz w:val="22"/>
          <w:szCs w:val="22"/>
          <w:lang w:eastAsia="hi-IN" w:bidi="hi-IN"/>
        </w:rPr>
        <w:t xml:space="preserve">Uwaga </w:t>
      </w:r>
    </w:p>
    <w:p w14:paraId="1F2AAEE4" w14:textId="77777777" w:rsidR="008F3EF9" w:rsidRPr="00791498" w:rsidRDefault="008F3EF9" w:rsidP="00791498">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791498">
        <w:rPr>
          <w:rFonts w:asciiTheme="minorHAnsi" w:eastAsia="SimSun" w:hAnsiTheme="minorHAnsi" w:cstheme="minorHAnsi"/>
          <w:kern w:val="1"/>
          <w:sz w:val="22"/>
          <w:szCs w:val="22"/>
          <w:lang w:eastAsia="hi-IN" w:bidi="hi-IN"/>
        </w:rPr>
        <w:t>Za budowę lub przebudowę lub remont Zamawiający uzna budowę</w:t>
      </w:r>
      <w:r w:rsidRPr="00791498">
        <w:rPr>
          <w:rFonts w:asciiTheme="minorHAnsi" w:hAnsiTheme="minorHAnsi" w:cstheme="minorHAnsi"/>
          <w:sz w:val="22"/>
          <w:szCs w:val="22"/>
        </w:rPr>
        <w:t>,</w:t>
      </w:r>
      <w:r w:rsidRPr="00791498">
        <w:rPr>
          <w:rFonts w:asciiTheme="minorHAnsi" w:eastAsia="SimSun" w:hAnsiTheme="minorHAnsi" w:cstheme="minorHAnsi"/>
          <w:kern w:val="1"/>
          <w:sz w:val="22"/>
          <w:szCs w:val="22"/>
          <w:lang w:eastAsia="hi-IN" w:bidi="hi-IN"/>
        </w:rPr>
        <w:t xml:space="preserve"> przebudowę</w:t>
      </w:r>
      <w:r w:rsidRPr="00791498">
        <w:rPr>
          <w:rFonts w:asciiTheme="minorHAnsi" w:hAnsiTheme="minorHAnsi" w:cstheme="minorHAnsi"/>
          <w:sz w:val="22"/>
          <w:szCs w:val="22"/>
        </w:rPr>
        <w:t xml:space="preserve"> l</w:t>
      </w:r>
      <w:r w:rsidRPr="00791498">
        <w:rPr>
          <w:rFonts w:asciiTheme="minorHAnsi" w:eastAsia="SimSun" w:hAnsiTheme="minorHAnsi" w:cstheme="minorHAnsi"/>
          <w:kern w:val="1"/>
          <w:sz w:val="22"/>
          <w:szCs w:val="22"/>
          <w:lang w:eastAsia="hi-IN" w:bidi="hi-IN"/>
        </w:rPr>
        <w:t xml:space="preserve">ub remont </w:t>
      </w:r>
      <w:r w:rsidRPr="00791498">
        <w:rPr>
          <w:rFonts w:asciiTheme="minorHAnsi" w:hAnsiTheme="minorHAnsi" w:cstheme="minorHAnsi"/>
          <w:sz w:val="22"/>
          <w:szCs w:val="22"/>
        </w:rPr>
        <w:t xml:space="preserve">                        </w:t>
      </w:r>
      <w:r w:rsidRPr="00791498">
        <w:rPr>
          <w:rFonts w:asciiTheme="minorHAnsi" w:eastAsia="SimSun" w:hAnsiTheme="minorHAnsi" w:cstheme="minorHAnsi"/>
          <w:kern w:val="1"/>
          <w:sz w:val="22"/>
          <w:szCs w:val="22"/>
          <w:lang w:eastAsia="hi-IN" w:bidi="hi-IN"/>
        </w:rPr>
        <w:t>w rozumieniu przepisów ustawy z dnia 7 lipca 199</w:t>
      </w:r>
      <w:r w:rsidRPr="00791498">
        <w:rPr>
          <w:rFonts w:asciiTheme="minorHAnsi" w:hAnsiTheme="minorHAnsi" w:cstheme="minorHAnsi"/>
          <w:sz w:val="22"/>
          <w:szCs w:val="22"/>
        </w:rPr>
        <w:t xml:space="preserve">4r. Prawo Budowlane (tekst jednolity: </w:t>
      </w:r>
      <w:hyperlink r:id="rId13" w:history="1">
        <w:r w:rsidRPr="00791498">
          <w:rPr>
            <w:rFonts w:asciiTheme="minorHAnsi" w:hAnsiTheme="minorHAnsi" w:cstheme="minorHAnsi"/>
            <w:sz w:val="22"/>
            <w:szCs w:val="22"/>
          </w:rPr>
          <w:t>Dz.U. 2021 poz. 2351</w:t>
        </w:r>
      </w:hyperlink>
      <w:r w:rsidRPr="00791498">
        <w:rPr>
          <w:rFonts w:asciiTheme="minorHAnsi" w:eastAsia="SimSun" w:hAnsiTheme="minorHAnsi" w:cstheme="minorHAnsi"/>
          <w:kern w:val="1"/>
          <w:sz w:val="22"/>
          <w:szCs w:val="22"/>
          <w:lang w:eastAsia="hi-IN" w:bidi="hi-IN"/>
        </w:rPr>
        <w:t xml:space="preserve"> z </w:t>
      </w:r>
      <w:proofErr w:type="spellStart"/>
      <w:r w:rsidRPr="00791498">
        <w:rPr>
          <w:rFonts w:asciiTheme="minorHAnsi" w:eastAsia="SimSun" w:hAnsiTheme="minorHAnsi" w:cstheme="minorHAnsi"/>
          <w:kern w:val="1"/>
          <w:sz w:val="22"/>
          <w:szCs w:val="22"/>
          <w:lang w:eastAsia="hi-IN" w:bidi="hi-IN"/>
        </w:rPr>
        <w:t>późn</w:t>
      </w:r>
      <w:proofErr w:type="spellEnd"/>
      <w:r w:rsidRPr="00791498">
        <w:rPr>
          <w:rFonts w:asciiTheme="minorHAnsi" w:eastAsia="SimSun" w:hAnsiTheme="minorHAnsi" w:cstheme="minorHAnsi"/>
          <w:kern w:val="1"/>
          <w:sz w:val="22"/>
          <w:szCs w:val="22"/>
          <w:lang w:eastAsia="hi-IN" w:bidi="hi-IN"/>
        </w:rPr>
        <w:t>. zm.).</w:t>
      </w:r>
    </w:p>
    <w:p w14:paraId="43841F65" w14:textId="77777777" w:rsidR="0099160B" w:rsidRPr="00791498" w:rsidRDefault="0099160B" w:rsidP="00791498">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p>
    <w:p w14:paraId="3EB532DE" w14:textId="77777777" w:rsidR="00CE6C16" w:rsidRPr="00791498" w:rsidRDefault="00C50196" w:rsidP="00791498">
      <w:pPr>
        <w:autoSpaceDE w:val="0"/>
        <w:autoSpaceDN w:val="0"/>
        <w:adjustRightInd w:val="0"/>
        <w:spacing w:after="0" w:line="264" w:lineRule="auto"/>
        <w:jc w:val="both"/>
        <w:rPr>
          <w:rFonts w:cstheme="minorHAnsi"/>
        </w:rPr>
      </w:pPr>
      <w:r w:rsidRPr="00791498">
        <w:rPr>
          <w:rFonts w:cstheme="minorHAnsi"/>
        </w:rPr>
        <w:t>3. Postanowienia dotyczące Podmiotów udostępni</w:t>
      </w:r>
      <w:r w:rsidR="00CE6C16" w:rsidRPr="00791498">
        <w:rPr>
          <w:rFonts w:cstheme="minorHAnsi"/>
        </w:rPr>
        <w:t>ających zasoby:</w:t>
      </w:r>
    </w:p>
    <w:p w14:paraId="486D4BEF" w14:textId="77777777" w:rsidR="00CE6C16" w:rsidRPr="00791498" w:rsidRDefault="00912FC5" w:rsidP="00791498">
      <w:pPr>
        <w:pStyle w:val="Akapitzlist"/>
        <w:numPr>
          <w:ilvl w:val="0"/>
          <w:numId w:val="10"/>
        </w:numPr>
        <w:autoSpaceDE w:val="0"/>
        <w:autoSpaceDN w:val="0"/>
        <w:adjustRightInd w:val="0"/>
        <w:spacing w:after="0" w:line="264" w:lineRule="auto"/>
        <w:jc w:val="both"/>
        <w:rPr>
          <w:rFonts w:cstheme="minorHAnsi"/>
        </w:rPr>
      </w:pPr>
      <w:r w:rsidRPr="00791498">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2406EF23" w14:textId="77777777" w:rsidR="00CE6C16" w:rsidRPr="00791498" w:rsidRDefault="00912FC5" w:rsidP="00791498">
      <w:pPr>
        <w:pStyle w:val="Akapitzlist"/>
        <w:numPr>
          <w:ilvl w:val="0"/>
          <w:numId w:val="10"/>
        </w:numPr>
        <w:autoSpaceDE w:val="0"/>
        <w:autoSpaceDN w:val="0"/>
        <w:adjustRightInd w:val="0"/>
        <w:spacing w:after="0" w:line="264" w:lineRule="auto"/>
        <w:jc w:val="both"/>
        <w:rPr>
          <w:rFonts w:cstheme="minorHAnsi"/>
        </w:rPr>
      </w:pPr>
      <w:r w:rsidRPr="00791498">
        <w:rPr>
          <w:rFonts w:cstheme="minorHAnsi"/>
        </w:rPr>
        <w:t xml:space="preserve">W odniesieniu do warunków dotyczących wykształcenia, kwalifikacji zawodowych lub doświadczenia wykonawcy mogą polegać na zdolnościach podmiotów udostępniających </w:t>
      </w:r>
      <w:r w:rsidRPr="00791498">
        <w:rPr>
          <w:rFonts w:cstheme="minorHAnsi"/>
        </w:rPr>
        <w:lastRenderedPageBreak/>
        <w:t xml:space="preserve">zasoby, jeśli podmioty te wykonają roboty budowlane lub usługi, do realizacji których te zdolności są wymagane. </w:t>
      </w:r>
    </w:p>
    <w:p w14:paraId="3910C6FD" w14:textId="77777777" w:rsidR="00D106C7" w:rsidRPr="00791498" w:rsidRDefault="00912FC5" w:rsidP="00791498">
      <w:pPr>
        <w:pStyle w:val="Akapitzlist"/>
        <w:numPr>
          <w:ilvl w:val="0"/>
          <w:numId w:val="10"/>
        </w:numPr>
        <w:autoSpaceDE w:val="0"/>
        <w:autoSpaceDN w:val="0"/>
        <w:adjustRightInd w:val="0"/>
        <w:spacing w:after="0" w:line="264" w:lineRule="auto"/>
        <w:jc w:val="both"/>
        <w:rPr>
          <w:rFonts w:cstheme="minorHAnsi"/>
        </w:rPr>
      </w:pPr>
      <w:r w:rsidRPr="00791498">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791498">
        <w:rPr>
          <w:rFonts w:cstheme="minorHAnsi"/>
        </w:rPr>
        <w:t xml:space="preserve">mi zasobami tego podmiotów. </w:t>
      </w:r>
    </w:p>
    <w:p w14:paraId="53AEB75E" w14:textId="77777777" w:rsidR="00D106C7" w:rsidRPr="00791498" w:rsidRDefault="00912FC5" w:rsidP="0019345C">
      <w:pPr>
        <w:pStyle w:val="Akapitzlist"/>
        <w:numPr>
          <w:ilvl w:val="0"/>
          <w:numId w:val="10"/>
        </w:numPr>
        <w:autoSpaceDE w:val="0"/>
        <w:autoSpaceDN w:val="0"/>
        <w:adjustRightInd w:val="0"/>
        <w:spacing w:after="0" w:line="264" w:lineRule="auto"/>
        <w:jc w:val="both"/>
        <w:rPr>
          <w:rFonts w:cstheme="minorHAnsi"/>
        </w:rPr>
      </w:pPr>
      <w:r w:rsidRPr="00791498">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791498">
        <w:rPr>
          <w:rFonts w:cstheme="minorHAnsi"/>
        </w:rPr>
        <w:t>oraz określa w sz</w:t>
      </w:r>
      <w:r w:rsidR="00D106C7" w:rsidRPr="00791498">
        <w:rPr>
          <w:rFonts w:cstheme="minorHAnsi"/>
        </w:rPr>
        <w:t xml:space="preserve">czególności: </w:t>
      </w:r>
    </w:p>
    <w:p w14:paraId="70BD7AB8" w14:textId="77777777" w:rsidR="00D106C7" w:rsidRPr="00791498"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791498">
        <w:rPr>
          <w:rFonts w:cstheme="minorHAnsi"/>
        </w:rPr>
        <w:t xml:space="preserve"> zakres dostępnych wykonawcy zasobów podm</w:t>
      </w:r>
      <w:r w:rsidR="00D106C7" w:rsidRPr="00791498">
        <w:rPr>
          <w:rFonts w:cstheme="minorHAnsi"/>
        </w:rPr>
        <w:t xml:space="preserve">iotu udostępniającego zasoby; </w:t>
      </w:r>
    </w:p>
    <w:p w14:paraId="3019E26D" w14:textId="77777777" w:rsidR="00D106C7" w:rsidRPr="00791498"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791498">
        <w:rPr>
          <w:rFonts w:cstheme="minorHAnsi"/>
        </w:rPr>
        <w:t>sposób i okres udostępnienia wykonawcy i wykorzystania przez niego zasobów podmiotu udostępniającego te zasoby</w:t>
      </w:r>
      <w:r w:rsidR="00D106C7" w:rsidRPr="00791498">
        <w:rPr>
          <w:rFonts w:cstheme="minorHAnsi"/>
        </w:rPr>
        <w:t xml:space="preserve"> przy wykonywaniu zamówienia; </w:t>
      </w:r>
    </w:p>
    <w:p w14:paraId="6C10338E" w14:textId="77777777" w:rsidR="00D106C7" w:rsidRPr="00791498"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791498">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791498">
        <w:rPr>
          <w:rFonts w:cstheme="minorHAnsi"/>
        </w:rPr>
        <w:t xml:space="preserve">azane zdolności dotyczą. </w:t>
      </w:r>
    </w:p>
    <w:p w14:paraId="4496C51F" w14:textId="77777777" w:rsidR="00D106C7" w:rsidRPr="00791498" w:rsidRDefault="00D106C7" w:rsidP="0019345C">
      <w:pPr>
        <w:numPr>
          <w:ilvl w:val="0"/>
          <w:numId w:val="10"/>
        </w:numPr>
        <w:spacing w:after="0" w:line="264" w:lineRule="auto"/>
        <w:ind w:right="20"/>
        <w:jc w:val="both"/>
        <w:textAlignment w:val="baseline"/>
        <w:rPr>
          <w:rFonts w:eastAsia="Times New Roman" w:cstheme="minorHAnsi"/>
          <w:color w:val="000000"/>
        </w:rPr>
      </w:pPr>
      <w:r w:rsidRPr="00791498">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67151DE3" w14:textId="77777777" w:rsidR="00866B92" w:rsidRPr="00791498" w:rsidRDefault="00866B92" w:rsidP="0019345C">
      <w:pPr>
        <w:numPr>
          <w:ilvl w:val="0"/>
          <w:numId w:val="10"/>
        </w:numPr>
        <w:spacing w:after="0" w:line="264" w:lineRule="auto"/>
        <w:ind w:right="20"/>
        <w:jc w:val="both"/>
        <w:textAlignment w:val="baseline"/>
        <w:rPr>
          <w:rFonts w:eastAsia="Times New Roman" w:cstheme="minorHAnsi"/>
          <w:color w:val="000000"/>
        </w:rPr>
      </w:pPr>
      <w:r w:rsidRPr="00791498">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0286F53" w14:textId="77777777" w:rsidR="00866B92" w:rsidRPr="00791498" w:rsidRDefault="00866B92" w:rsidP="0019345C">
      <w:pPr>
        <w:numPr>
          <w:ilvl w:val="0"/>
          <w:numId w:val="10"/>
        </w:numPr>
        <w:spacing w:after="0" w:line="264" w:lineRule="auto"/>
        <w:ind w:right="20"/>
        <w:jc w:val="both"/>
        <w:textAlignment w:val="baseline"/>
        <w:rPr>
          <w:rFonts w:eastAsia="Times New Roman" w:cstheme="minorHAnsi"/>
          <w:color w:val="000000"/>
        </w:rPr>
      </w:pPr>
      <w:r w:rsidRPr="00791498">
        <w:rPr>
          <w:rFonts w:eastAsia="Times New Roman" w:cstheme="minorHAnsi"/>
          <w:b/>
          <w:bCs/>
          <w:color w:val="000000"/>
        </w:rPr>
        <w:t xml:space="preserve">UWAGA: </w:t>
      </w:r>
      <w:r w:rsidRPr="00791498">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1A437F2C" w14:textId="77777777" w:rsidR="00866B92" w:rsidRPr="00791498"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791498">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A72816B" w14:textId="77777777" w:rsidR="00866B92" w:rsidRPr="00791498" w:rsidRDefault="00866B92" w:rsidP="006F5CF5">
      <w:pPr>
        <w:autoSpaceDE w:val="0"/>
        <w:autoSpaceDN w:val="0"/>
        <w:adjustRightInd w:val="0"/>
        <w:spacing w:after="0" w:line="264" w:lineRule="auto"/>
        <w:ind w:right="20"/>
        <w:jc w:val="both"/>
        <w:textAlignment w:val="baseline"/>
        <w:rPr>
          <w:rFonts w:cstheme="minorHAnsi"/>
          <w:sz w:val="12"/>
        </w:rPr>
      </w:pPr>
    </w:p>
    <w:p w14:paraId="05DBB5D3" w14:textId="77777777" w:rsidR="00674751" w:rsidRPr="00791498" w:rsidRDefault="00C50196" w:rsidP="006F5CF5">
      <w:pPr>
        <w:autoSpaceDE w:val="0"/>
        <w:autoSpaceDN w:val="0"/>
        <w:adjustRightInd w:val="0"/>
        <w:spacing w:after="0" w:line="264" w:lineRule="auto"/>
        <w:ind w:right="20"/>
        <w:jc w:val="both"/>
        <w:textAlignment w:val="baseline"/>
        <w:rPr>
          <w:rFonts w:cstheme="minorHAnsi"/>
        </w:rPr>
      </w:pPr>
      <w:r w:rsidRPr="00791498">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791498">
        <w:rPr>
          <w:rFonts w:cstheme="minorHAnsi"/>
        </w:rPr>
        <w:t xml:space="preserve">Oferty </w:t>
      </w:r>
      <w:r w:rsidRPr="00791498">
        <w:rPr>
          <w:rFonts w:cstheme="minorHAnsi"/>
        </w:rPr>
        <w:t>Wykonawc</w:t>
      </w:r>
      <w:r w:rsidR="0032107B" w:rsidRPr="00791498">
        <w:rPr>
          <w:rFonts w:cstheme="minorHAnsi"/>
        </w:rPr>
        <w:t>ów</w:t>
      </w:r>
      <w:r w:rsidRPr="00791498">
        <w:rPr>
          <w:rFonts w:cstheme="minorHAnsi"/>
        </w:rPr>
        <w:t xml:space="preserve">, którzy nie wykażą spełnienia warunków udziału w postępowaniu podlegać będą </w:t>
      </w:r>
      <w:r w:rsidR="0032107B" w:rsidRPr="00791498">
        <w:rPr>
          <w:rFonts w:cstheme="minorHAnsi"/>
        </w:rPr>
        <w:t>odrzuceniu</w:t>
      </w:r>
      <w:r w:rsidRPr="00791498">
        <w:rPr>
          <w:rFonts w:cstheme="minorHAnsi"/>
        </w:rPr>
        <w:t>.</w:t>
      </w:r>
    </w:p>
    <w:p w14:paraId="58DB0BDC" w14:textId="77777777" w:rsidR="00674751" w:rsidRPr="00791498"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791498">
        <w:rPr>
          <w:rFonts w:eastAsia="Times New Roman" w:cstheme="minorHAnsi"/>
          <w:color w:val="000000"/>
        </w:rPr>
        <w:t>W</w:t>
      </w:r>
      <w:r w:rsidR="00674751" w:rsidRPr="00791498">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14:paraId="6662D734" w14:textId="77777777" w:rsidR="00674751" w:rsidRPr="00791498" w:rsidRDefault="00403D97" w:rsidP="006F5CF5">
      <w:pPr>
        <w:spacing w:after="0" w:line="264" w:lineRule="auto"/>
        <w:jc w:val="both"/>
        <w:textAlignment w:val="baseline"/>
        <w:rPr>
          <w:rFonts w:eastAsia="Times New Roman" w:cstheme="minorHAnsi"/>
          <w:color w:val="000000"/>
        </w:rPr>
      </w:pPr>
      <w:r w:rsidRPr="00791498">
        <w:rPr>
          <w:rFonts w:eastAsia="Times New Roman" w:cstheme="minorHAnsi"/>
          <w:color w:val="000000"/>
        </w:rPr>
        <w:t>7.</w:t>
      </w:r>
      <w:r w:rsidR="00674751" w:rsidRPr="00791498">
        <w:rPr>
          <w:rFonts w:eastAsia="Times New Roman" w:cstheme="minorHAnsi"/>
          <w:color w:val="000000"/>
        </w:rPr>
        <w:t>W przypadku Wykonawców wspólnie ubiegających się o udziel</w:t>
      </w:r>
      <w:r w:rsidR="009E245E" w:rsidRPr="00791498">
        <w:rPr>
          <w:rFonts w:eastAsia="Times New Roman" w:cstheme="minorHAnsi"/>
          <w:color w:val="000000"/>
        </w:rPr>
        <w:t xml:space="preserve">enie zamówienia, oświadczenia, </w:t>
      </w:r>
      <w:r w:rsidR="009E245E" w:rsidRPr="00791498">
        <w:rPr>
          <w:rFonts w:cstheme="minorHAnsi"/>
          <w:color w:val="000000"/>
        </w:rPr>
        <w:t>o spełnianiu warunków udziału w postępowaniu oraz o braku podstaw do wykluczenia z postępowania</w:t>
      </w:r>
      <w:r w:rsidR="00674751" w:rsidRPr="00791498">
        <w:rPr>
          <w:rFonts w:eastAsia="Times New Roman" w:cstheme="minorHAnsi"/>
          <w:color w:val="000000"/>
        </w:rPr>
        <w:t xml:space="preserve">, składa każdy z Wykonawców. Oświadczenia te potwierdzają brak podstaw wykluczenia oraz </w:t>
      </w:r>
      <w:r w:rsidR="00674751" w:rsidRPr="00791498">
        <w:rPr>
          <w:rFonts w:eastAsia="Times New Roman" w:cstheme="minorHAnsi"/>
          <w:color w:val="000000"/>
        </w:rPr>
        <w:lastRenderedPageBreak/>
        <w:t>spełnianie warunków udziału w zakresie, w jakim każdy z Wykonawców wykazuje spełnianie warunków udziału w postępowaniu.</w:t>
      </w:r>
    </w:p>
    <w:p w14:paraId="78E6CF63" w14:textId="77777777" w:rsidR="00674751" w:rsidRPr="00791498" w:rsidRDefault="00403D97" w:rsidP="006F5CF5">
      <w:pPr>
        <w:spacing w:after="0" w:line="264" w:lineRule="auto"/>
        <w:jc w:val="both"/>
        <w:textAlignment w:val="baseline"/>
        <w:rPr>
          <w:rFonts w:eastAsia="Times New Roman" w:cstheme="minorHAnsi"/>
          <w:color w:val="000000"/>
        </w:rPr>
      </w:pPr>
      <w:r w:rsidRPr="00791498">
        <w:rPr>
          <w:rFonts w:eastAsia="Times New Roman" w:cstheme="minorHAnsi"/>
          <w:color w:val="000000"/>
        </w:rPr>
        <w:t>8.</w:t>
      </w:r>
      <w:r w:rsidR="00674751" w:rsidRPr="00791498">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9AEFF93" w14:textId="77777777" w:rsidR="00674751" w:rsidRPr="00791498"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791498">
        <w:rPr>
          <w:rFonts w:eastAsia="Times New Roman" w:cstheme="minorHAnsi"/>
          <w:color w:val="000000"/>
        </w:rPr>
        <w:t>Oświadczenia i dokumenty potwierdzające brak podstaw do wykluczenia z postępowania składa każdy z Wykonawców wspólnie ubiegających się o zamówienie.</w:t>
      </w:r>
    </w:p>
    <w:p w14:paraId="598F98EC" w14:textId="77777777" w:rsidR="0099160B" w:rsidRPr="00791498" w:rsidRDefault="0099160B" w:rsidP="0099160B">
      <w:pPr>
        <w:tabs>
          <w:tab w:val="left" w:pos="284"/>
          <w:tab w:val="left" w:pos="851"/>
        </w:tabs>
        <w:spacing w:after="0" w:line="264" w:lineRule="auto"/>
        <w:jc w:val="both"/>
        <w:textAlignment w:val="baseline"/>
        <w:rPr>
          <w:rFonts w:eastAsia="Times New Roman" w:cstheme="minorHAnsi"/>
          <w:color w:val="000000"/>
        </w:rPr>
      </w:pPr>
    </w:p>
    <w:p w14:paraId="74EA6C80" w14:textId="77777777" w:rsidR="00001511" w:rsidRPr="00791498"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12" w:name="_Hlk98311739"/>
      <w:r w:rsidRPr="00791498">
        <w:rPr>
          <w:rFonts w:cstheme="minorHAnsi"/>
          <w:b/>
          <w:shd w:val="clear" w:color="auto" w:fill="F2F2F2" w:themeFill="background1" w:themeFillShade="F2"/>
        </w:rPr>
        <w:t>V</w:t>
      </w:r>
      <w:r w:rsidR="00A22617" w:rsidRPr="00791498">
        <w:rPr>
          <w:rFonts w:cstheme="minorHAnsi"/>
          <w:b/>
          <w:shd w:val="clear" w:color="auto" w:fill="F2F2F2" w:themeFill="background1" w:themeFillShade="F2"/>
        </w:rPr>
        <w:t>II</w:t>
      </w:r>
      <w:r w:rsidRPr="00791498">
        <w:rPr>
          <w:rFonts w:cstheme="minorHAnsi"/>
          <w:b/>
          <w:shd w:val="clear" w:color="auto" w:fill="F2F2F2" w:themeFill="background1" w:themeFillShade="F2"/>
        </w:rPr>
        <w:t xml:space="preserve">. </w:t>
      </w:r>
      <w:r w:rsidR="00BA4E9D" w:rsidRPr="00791498">
        <w:rPr>
          <w:rFonts w:cstheme="minorHAnsi"/>
          <w:b/>
        </w:rPr>
        <w:t>Wymagania formalne dotyczące składanych oświadczeń i dokumentów</w:t>
      </w:r>
    </w:p>
    <w:bookmarkEnd w:id="12"/>
    <w:p w14:paraId="60515160" w14:textId="77777777" w:rsidR="00001511" w:rsidRPr="00791498" w:rsidRDefault="00001511" w:rsidP="006F5CF5">
      <w:pPr>
        <w:autoSpaceDE w:val="0"/>
        <w:autoSpaceDN w:val="0"/>
        <w:adjustRightInd w:val="0"/>
        <w:spacing w:after="0" w:line="264" w:lineRule="auto"/>
        <w:jc w:val="both"/>
        <w:rPr>
          <w:rFonts w:cstheme="minorHAnsi"/>
          <w:b/>
          <w:sz w:val="4"/>
        </w:rPr>
      </w:pPr>
    </w:p>
    <w:p w14:paraId="2AABB8DA" w14:textId="77777777" w:rsidR="00475667" w:rsidRPr="00791498" w:rsidRDefault="00A331EA" w:rsidP="006F5CF5">
      <w:pPr>
        <w:autoSpaceDE w:val="0"/>
        <w:autoSpaceDN w:val="0"/>
        <w:adjustRightInd w:val="0"/>
        <w:spacing w:after="0" w:line="264" w:lineRule="auto"/>
        <w:jc w:val="both"/>
        <w:rPr>
          <w:rFonts w:cstheme="minorHAnsi"/>
        </w:rPr>
      </w:pPr>
      <w:r w:rsidRPr="00791498">
        <w:rPr>
          <w:rFonts w:cstheme="minorHAnsi"/>
        </w:rPr>
        <w:t>1. Na ofertę składają się nastę</w:t>
      </w:r>
      <w:r w:rsidR="00475667" w:rsidRPr="00791498">
        <w:rPr>
          <w:rFonts w:cstheme="minorHAnsi"/>
        </w:rPr>
        <w:t>pujące dokumenty i załączniki:</w:t>
      </w:r>
    </w:p>
    <w:p w14:paraId="18DF4908" w14:textId="77777777" w:rsidR="00CD0B70" w:rsidRPr="00791498" w:rsidRDefault="00A331EA" w:rsidP="0099160B">
      <w:pPr>
        <w:pStyle w:val="Akapitzlist"/>
        <w:numPr>
          <w:ilvl w:val="0"/>
          <w:numId w:val="58"/>
        </w:numPr>
        <w:autoSpaceDE w:val="0"/>
        <w:autoSpaceDN w:val="0"/>
        <w:adjustRightInd w:val="0"/>
        <w:spacing w:after="0" w:line="264" w:lineRule="auto"/>
        <w:jc w:val="both"/>
        <w:rPr>
          <w:rFonts w:cstheme="minorHAnsi"/>
        </w:rPr>
      </w:pPr>
      <w:r w:rsidRPr="00791498">
        <w:rPr>
          <w:rFonts w:cstheme="minorHAnsi"/>
        </w:rPr>
        <w:t>Formularz ofertowy - wypełniony i podpisany przez wykonawcę</w:t>
      </w:r>
      <w:r w:rsidR="00CD0B70" w:rsidRPr="00791498">
        <w:rPr>
          <w:rFonts w:cstheme="minorHAnsi"/>
        </w:rPr>
        <w:t>.</w:t>
      </w:r>
    </w:p>
    <w:p w14:paraId="49017679" w14:textId="77777777" w:rsidR="00FD4077" w:rsidRPr="00791498" w:rsidRDefault="00A331EA" w:rsidP="0099160B">
      <w:pPr>
        <w:pStyle w:val="Akapitzlist"/>
        <w:numPr>
          <w:ilvl w:val="0"/>
          <w:numId w:val="58"/>
        </w:numPr>
        <w:autoSpaceDE w:val="0"/>
        <w:autoSpaceDN w:val="0"/>
        <w:adjustRightInd w:val="0"/>
        <w:spacing w:after="0" w:line="264" w:lineRule="auto"/>
        <w:jc w:val="both"/>
        <w:rPr>
          <w:rFonts w:cstheme="minorHAnsi"/>
          <w:color w:val="000000" w:themeColor="text1"/>
        </w:rPr>
      </w:pPr>
      <w:r w:rsidRPr="00791498">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791498">
        <w:rPr>
          <w:rFonts w:cstheme="minorHAnsi"/>
          <w:color w:val="000000" w:themeColor="text1"/>
        </w:rPr>
        <w:t>tymczasowo zastępujący wymagane przez zamawiającego podmiotowe środki dowodowe.</w:t>
      </w:r>
    </w:p>
    <w:p w14:paraId="582ACD22" w14:textId="77777777" w:rsidR="0099160B" w:rsidRPr="00791498" w:rsidRDefault="00661EC1" w:rsidP="0099160B">
      <w:pPr>
        <w:pStyle w:val="Akapitzlist"/>
        <w:numPr>
          <w:ilvl w:val="0"/>
          <w:numId w:val="58"/>
        </w:numPr>
        <w:autoSpaceDE w:val="0"/>
        <w:autoSpaceDN w:val="0"/>
        <w:adjustRightInd w:val="0"/>
        <w:spacing w:after="0" w:line="264" w:lineRule="auto"/>
        <w:jc w:val="both"/>
        <w:rPr>
          <w:rFonts w:cstheme="minorHAnsi"/>
        </w:rPr>
      </w:pPr>
      <w:r w:rsidRPr="00791498">
        <w:rPr>
          <w:rFonts w:cstheme="minorHAnsi"/>
        </w:rPr>
        <w:t xml:space="preserve">Wykonawca, w przypadku polegania na zdolnościach lub sytuacji podmiotów udostępniających zasoby, przedstawia, wraz z własnym oświadczeniem, o którym mowa w pkt 2, także </w:t>
      </w:r>
      <w:r w:rsidRPr="00791498">
        <w:rPr>
          <w:rFonts w:cstheme="minorHAnsi"/>
          <w:u w:val="single"/>
        </w:rPr>
        <w:t>oświadczenie podmiotu udostępniającego zasoby</w:t>
      </w:r>
      <w:r w:rsidRPr="00791498">
        <w:rPr>
          <w:rFonts w:cstheme="minorHAnsi"/>
        </w:rPr>
        <w:t>, potwierdzające brak podstaw wykluczenia tego podmiotu oraz odpowiednio spełnianie warunków udziału w postępowaniu w zakresie, w jakim wykonawca powołuje się na jego zasoby.</w:t>
      </w:r>
    </w:p>
    <w:p w14:paraId="7D0C6EA2" w14:textId="77777777" w:rsidR="00B93A67" w:rsidRPr="00791498" w:rsidRDefault="00A331EA" w:rsidP="0099160B">
      <w:pPr>
        <w:pStyle w:val="Akapitzlist"/>
        <w:numPr>
          <w:ilvl w:val="0"/>
          <w:numId w:val="58"/>
        </w:numPr>
        <w:autoSpaceDE w:val="0"/>
        <w:autoSpaceDN w:val="0"/>
        <w:adjustRightInd w:val="0"/>
        <w:spacing w:after="0" w:line="264" w:lineRule="auto"/>
        <w:jc w:val="both"/>
        <w:rPr>
          <w:rFonts w:cstheme="minorHAnsi"/>
        </w:rPr>
      </w:pPr>
      <w:r w:rsidRPr="00791498">
        <w:rPr>
          <w:rFonts w:cstheme="minorHAnsi"/>
        </w:rPr>
        <w:t>W przypadku wspólnego ubiegania się o zamówienie przez wykonawców, oświadczenie, o którym mowa w pkt 2 składa każdy z wykonawców w zakresie, w jakim każdy z wykonawców wykazuje spełnianie wa</w:t>
      </w:r>
      <w:r w:rsidR="004E7826" w:rsidRPr="00791498">
        <w:rPr>
          <w:rFonts w:cstheme="minorHAnsi"/>
        </w:rPr>
        <w:t xml:space="preserve">runków udziału w postępowaniu. </w:t>
      </w:r>
    </w:p>
    <w:p w14:paraId="60FD4286" w14:textId="77777777" w:rsidR="00947848" w:rsidRPr="00791498" w:rsidRDefault="00947848" w:rsidP="0099160B">
      <w:pPr>
        <w:pStyle w:val="Akapitzlist"/>
        <w:numPr>
          <w:ilvl w:val="0"/>
          <w:numId w:val="58"/>
        </w:numPr>
        <w:autoSpaceDE w:val="0"/>
        <w:autoSpaceDN w:val="0"/>
        <w:adjustRightInd w:val="0"/>
        <w:spacing w:after="0" w:line="264" w:lineRule="auto"/>
        <w:jc w:val="both"/>
        <w:rPr>
          <w:rFonts w:cstheme="minorHAnsi"/>
        </w:rPr>
      </w:pPr>
      <w:r w:rsidRPr="00791498">
        <w:rPr>
          <w:rFonts w:cstheme="minorHAnsi"/>
        </w:rPr>
        <w:t>W przypadku wspólnego ubiegania się o zamówienie przez wykonawców</w:t>
      </w:r>
      <w:r w:rsidR="004A5A7D" w:rsidRPr="00791498">
        <w:rPr>
          <w:rFonts w:cstheme="minorHAnsi"/>
        </w:rPr>
        <w:t xml:space="preserve"> w przypadku o którym mowa w art. 117 ust. 2 i 3 ustawy </w:t>
      </w:r>
      <w:proofErr w:type="spellStart"/>
      <w:r w:rsidR="004A5A7D" w:rsidRPr="00791498">
        <w:rPr>
          <w:rFonts w:cstheme="minorHAnsi"/>
        </w:rPr>
        <w:t>Pzp</w:t>
      </w:r>
      <w:proofErr w:type="spellEnd"/>
      <w:r w:rsidR="00291D90" w:rsidRPr="00791498">
        <w:rPr>
          <w:rFonts w:cstheme="minorHAnsi"/>
        </w:rPr>
        <w:t>, Wykonawcy składaj</w:t>
      </w:r>
      <w:r w:rsidR="004A5A7D" w:rsidRPr="00791498">
        <w:rPr>
          <w:rFonts w:cstheme="minorHAnsi"/>
        </w:rPr>
        <w:t>ą</w:t>
      </w:r>
      <w:r w:rsidR="009C785A" w:rsidRPr="00791498">
        <w:rPr>
          <w:rFonts w:cstheme="minorHAnsi"/>
        </w:rPr>
        <w:t xml:space="preserve"> oświadczenie</w:t>
      </w:r>
      <w:r w:rsidR="00291D90" w:rsidRPr="00791498">
        <w:rPr>
          <w:rFonts w:cstheme="minorHAnsi"/>
        </w:rPr>
        <w:t>, z którego wynika, które roboty budowlane , dostawy lub usługi wykonują poszczególni wykonawcy.</w:t>
      </w:r>
    </w:p>
    <w:p w14:paraId="6EEDEA50" w14:textId="77777777" w:rsidR="00D173E3" w:rsidRPr="00791498" w:rsidRDefault="00D173E3" w:rsidP="0099160B">
      <w:pPr>
        <w:pStyle w:val="Akapitzlist"/>
        <w:numPr>
          <w:ilvl w:val="0"/>
          <w:numId w:val="58"/>
        </w:numPr>
        <w:autoSpaceDE w:val="0"/>
        <w:autoSpaceDN w:val="0"/>
        <w:adjustRightInd w:val="0"/>
        <w:spacing w:after="0" w:line="264" w:lineRule="auto"/>
        <w:jc w:val="both"/>
        <w:rPr>
          <w:rFonts w:cstheme="minorHAnsi"/>
        </w:rPr>
      </w:pPr>
      <w:r w:rsidRPr="00791498">
        <w:rPr>
          <w:rFonts w:cstheme="minorHAnsi"/>
          <w:bCs/>
          <w:u w:val="single"/>
        </w:rPr>
        <w:t>ZOBOWIĄZANIE</w:t>
      </w:r>
      <w:r w:rsidRPr="00791498">
        <w:rPr>
          <w:rFonts w:cstheme="minorHAnsi"/>
          <w:bCs/>
        </w:rPr>
        <w:t xml:space="preserve"> do oddania do dyspozycji niezbędnych zasobów  na potrzeby realizacji zamówienia</w:t>
      </w:r>
      <w:r w:rsidRPr="00791498">
        <w:rPr>
          <w:rFonts w:cstheme="minorHAnsi"/>
        </w:rPr>
        <w:t>jeżeli Wykonawca w celu potwierdzenia spełniania warunków udziału w postępowaniu polega na zdolnościach lub sytuacji podmiotów udostępniających zasoby.</w:t>
      </w:r>
    </w:p>
    <w:p w14:paraId="384304E3" w14:textId="77777777" w:rsidR="008F0B2B" w:rsidRPr="00791498" w:rsidRDefault="008F0B2B" w:rsidP="0099160B">
      <w:pPr>
        <w:pStyle w:val="Akapitzlist"/>
        <w:numPr>
          <w:ilvl w:val="0"/>
          <w:numId w:val="58"/>
        </w:numPr>
        <w:shd w:val="clear" w:color="auto" w:fill="FFFFFF" w:themeFill="background1"/>
        <w:autoSpaceDE w:val="0"/>
        <w:autoSpaceDN w:val="0"/>
        <w:adjustRightInd w:val="0"/>
        <w:spacing w:after="0" w:line="264" w:lineRule="auto"/>
        <w:jc w:val="both"/>
        <w:rPr>
          <w:rFonts w:cstheme="minorHAnsi"/>
        </w:rPr>
      </w:pPr>
      <w:r w:rsidRPr="00791498">
        <w:rPr>
          <w:rFonts w:cstheme="minorHAnsi"/>
          <w:u w:val="single"/>
        </w:rPr>
        <w:t>Pełnomocnictwo</w:t>
      </w:r>
      <w:r w:rsidRPr="00791498">
        <w:rPr>
          <w:rFonts w:cstheme="minorHAnsi"/>
        </w:rPr>
        <w:t xml:space="preserve"> </w:t>
      </w:r>
      <w:r w:rsidR="00166378" w:rsidRPr="00791498">
        <w:rPr>
          <w:rFonts w:eastAsia="Calibri" w:cstheme="minorHAnsi"/>
          <w:bCs/>
        </w:rPr>
        <w:t> do reprezentowania wykonawcy lub wszystkich wykonawców wspólnie ubiegających się o udzielenie zamówienia -  Pełnomocnictwo do złożenia oferty musi zostać złożone w oryginale w takiej samej formie, jak składana oferta (tj. w formie elektronicznej opatrzonej podpisem kwalifikowanym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 W przypadku Wykonawców wspólnie ubiegających się o udzielenie zamówienia publicznego (konsorcjum/spółka cywilna) wymagane jest ustanowienie pełnomocnika do reprezentowania ich w postępowaniu o udzielenie zamówienia publicznego albo reprezentowania w postępowaniu i zawarcia umowy w sprawie zamówienia publicznego.</w:t>
      </w:r>
    </w:p>
    <w:p w14:paraId="7E1F3BD2" w14:textId="77777777" w:rsidR="00226F64" w:rsidRPr="00791498" w:rsidRDefault="005C0A66" w:rsidP="0099160B">
      <w:pPr>
        <w:pStyle w:val="Akapitzlist"/>
        <w:numPr>
          <w:ilvl w:val="0"/>
          <w:numId w:val="58"/>
        </w:numPr>
        <w:autoSpaceDE w:val="0"/>
        <w:autoSpaceDN w:val="0"/>
        <w:adjustRightInd w:val="0"/>
        <w:spacing w:after="0" w:line="264" w:lineRule="auto"/>
        <w:jc w:val="both"/>
        <w:rPr>
          <w:rFonts w:cstheme="minorHAnsi"/>
        </w:rPr>
      </w:pPr>
      <w:r w:rsidRPr="00791498">
        <w:rPr>
          <w:rFonts w:cstheme="minorHAnsi"/>
          <w:u w:val="single"/>
        </w:rPr>
        <w:t>Uzasadnienie</w:t>
      </w:r>
      <w:r w:rsidRPr="00791498">
        <w:rPr>
          <w:rFonts w:cstheme="minorHAnsi"/>
        </w:rPr>
        <w:t xml:space="preserve"> zastrzeż</w:t>
      </w:r>
      <w:r w:rsidR="00226F64" w:rsidRPr="00791498">
        <w:rPr>
          <w:rFonts w:cstheme="minorHAnsi"/>
        </w:rPr>
        <w:t xml:space="preserve">enia </w:t>
      </w:r>
      <w:r w:rsidRPr="00791498">
        <w:rPr>
          <w:rFonts w:cstheme="minorHAnsi"/>
        </w:rPr>
        <w:t>dokumentów wskazanych w formularzu ofertowym jako tajemnicy przedsiębiorstwa (jeżeli dotyczy)</w:t>
      </w:r>
      <w:r w:rsidR="00CD0B70" w:rsidRPr="00791498">
        <w:rPr>
          <w:rFonts w:cstheme="minorHAnsi"/>
        </w:rPr>
        <w:t>.</w:t>
      </w:r>
    </w:p>
    <w:p w14:paraId="0F46F2CF" w14:textId="77777777" w:rsidR="008F0B2B" w:rsidRPr="00791498" w:rsidRDefault="008F0B2B" w:rsidP="006F5CF5">
      <w:pPr>
        <w:autoSpaceDE w:val="0"/>
        <w:autoSpaceDN w:val="0"/>
        <w:adjustRightInd w:val="0"/>
        <w:spacing w:after="0" w:line="264" w:lineRule="auto"/>
        <w:jc w:val="both"/>
        <w:rPr>
          <w:rFonts w:cstheme="minorHAnsi"/>
        </w:rPr>
      </w:pPr>
    </w:p>
    <w:p w14:paraId="2FDDAB11" w14:textId="77777777" w:rsidR="00C57A17" w:rsidRPr="00791498" w:rsidRDefault="0089451A" w:rsidP="006F5CF5">
      <w:pPr>
        <w:autoSpaceDE w:val="0"/>
        <w:autoSpaceDN w:val="0"/>
        <w:adjustRightInd w:val="0"/>
        <w:spacing w:after="0" w:line="264" w:lineRule="auto"/>
        <w:jc w:val="both"/>
        <w:rPr>
          <w:rFonts w:cstheme="minorHAnsi"/>
        </w:rPr>
      </w:pPr>
      <w:r w:rsidRPr="00791498">
        <w:rPr>
          <w:rFonts w:cstheme="minorHAnsi"/>
        </w:rPr>
        <w:t>2.</w:t>
      </w:r>
      <w:r w:rsidR="007632C3" w:rsidRPr="00791498">
        <w:rPr>
          <w:rFonts w:cstheme="minorHAnsi"/>
        </w:rPr>
        <w:t xml:space="preserve"> W sytuacjach określonych w art. 128 ustawy </w:t>
      </w:r>
      <w:proofErr w:type="spellStart"/>
      <w:r w:rsidR="007632C3" w:rsidRPr="00791498">
        <w:rPr>
          <w:rFonts w:cstheme="minorHAnsi"/>
        </w:rPr>
        <w:t>Pzp</w:t>
      </w:r>
      <w:proofErr w:type="spellEnd"/>
      <w:r w:rsidR="007632C3" w:rsidRPr="00791498">
        <w:rPr>
          <w:rFonts w:cstheme="minorHAnsi"/>
        </w:rPr>
        <w:t xml:space="preserve"> zamawiający może wezwać do złożenia, poprawienia lub uzupełnienia w wyznaczonym terminie: </w:t>
      </w:r>
      <w:r w:rsidR="007632C3" w:rsidRPr="00791498">
        <w:rPr>
          <w:rFonts w:cstheme="minorHAnsi"/>
        </w:rPr>
        <w:cr/>
        <w:t>- oświadczenia</w:t>
      </w:r>
      <w:r w:rsidR="00C774A8" w:rsidRPr="00791498">
        <w:rPr>
          <w:rFonts w:cstheme="minorHAnsi"/>
        </w:rPr>
        <w:t>, o którym mowa w a</w:t>
      </w:r>
      <w:r w:rsidR="00D86767" w:rsidRPr="00791498">
        <w:rPr>
          <w:rFonts w:cstheme="minorHAnsi"/>
        </w:rPr>
        <w:t>rt</w:t>
      </w:r>
      <w:r w:rsidR="00C774A8" w:rsidRPr="00791498">
        <w:rPr>
          <w:rFonts w:cstheme="minorHAnsi"/>
        </w:rPr>
        <w:t xml:space="preserve">. 125 ust.1 ustawy </w:t>
      </w:r>
      <w:proofErr w:type="spellStart"/>
      <w:r w:rsidR="00C774A8" w:rsidRPr="00791498">
        <w:rPr>
          <w:rFonts w:cstheme="minorHAnsi"/>
        </w:rPr>
        <w:t>Pzp</w:t>
      </w:r>
      <w:proofErr w:type="spellEnd"/>
      <w:r w:rsidR="007632C3" w:rsidRPr="00791498">
        <w:rPr>
          <w:rFonts w:cstheme="minorHAnsi"/>
        </w:rPr>
        <w:t xml:space="preserve">, </w:t>
      </w:r>
      <w:r w:rsidR="007632C3" w:rsidRPr="00791498">
        <w:rPr>
          <w:rFonts w:cstheme="minorHAnsi"/>
        </w:rPr>
        <w:cr/>
        <w:t xml:space="preserve">- podmiotowych środków dowodowych, </w:t>
      </w:r>
      <w:r w:rsidR="007632C3" w:rsidRPr="00791498">
        <w:rPr>
          <w:rFonts w:cstheme="minorHAnsi"/>
        </w:rPr>
        <w:cr/>
        <w:t>- innych dokumentów lub oświa</w:t>
      </w:r>
      <w:r w:rsidR="00D86767" w:rsidRPr="00791498">
        <w:rPr>
          <w:rFonts w:cstheme="minorHAnsi"/>
        </w:rPr>
        <w:t>dczeń składanych w postępowaniu.</w:t>
      </w:r>
      <w:r w:rsidR="007632C3" w:rsidRPr="00791498">
        <w:rPr>
          <w:rFonts w:cstheme="minorHAnsi"/>
        </w:rPr>
        <w:cr/>
      </w:r>
      <w:r w:rsidR="003B2BA0" w:rsidRPr="00791498">
        <w:rPr>
          <w:rFonts w:cstheme="minorHAnsi"/>
        </w:rPr>
        <w:t>3.</w:t>
      </w:r>
      <w:r w:rsidR="007632C3" w:rsidRPr="00791498">
        <w:rPr>
          <w:rFonts w:cstheme="minorHAnsi"/>
        </w:rPr>
        <w:t xml:space="preserve"> Zamawiający może żądać od wykonawców wyjaśnień dotyczących treści oświadczenia</w:t>
      </w:r>
      <w:r w:rsidR="00D86767" w:rsidRPr="00791498">
        <w:rPr>
          <w:rFonts w:cstheme="minorHAnsi"/>
        </w:rPr>
        <w:t xml:space="preserve"> o którym mowa w art. 125 ust.1 ustawy </w:t>
      </w:r>
      <w:proofErr w:type="spellStart"/>
      <w:r w:rsidR="00D86767" w:rsidRPr="00791498">
        <w:rPr>
          <w:rFonts w:cstheme="minorHAnsi"/>
        </w:rPr>
        <w:t>Pzp</w:t>
      </w:r>
      <w:proofErr w:type="spellEnd"/>
      <w:r w:rsidR="007632C3" w:rsidRPr="00791498">
        <w:rPr>
          <w:rFonts w:cstheme="minorHAnsi"/>
        </w:rPr>
        <w:t xml:space="preserve"> lub złożonych podmiotowych środków dowodowych lub innych dokumentów lub oświad</w:t>
      </w:r>
      <w:r w:rsidR="00C57A17" w:rsidRPr="00791498">
        <w:rPr>
          <w:rFonts w:cstheme="minorHAnsi"/>
        </w:rPr>
        <w:t>czeń składanych w postępowaniu.</w:t>
      </w:r>
    </w:p>
    <w:p w14:paraId="65F88A08" w14:textId="77777777" w:rsidR="004C567E" w:rsidRPr="00791498" w:rsidRDefault="004C567E" w:rsidP="006F5CF5">
      <w:pPr>
        <w:autoSpaceDE w:val="0"/>
        <w:autoSpaceDN w:val="0"/>
        <w:adjustRightInd w:val="0"/>
        <w:spacing w:after="0" w:line="264" w:lineRule="auto"/>
        <w:jc w:val="both"/>
        <w:rPr>
          <w:rFonts w:cstheme="minorHAnsi"/>
        </w:rPr>
      </w:pPr>
    </w:p>
    <w:p w14:paraId="0AD45377" w14:textId="77777777" w:rsidR="00C57A17" w:rsidRPr="00791498" w:rsidRDefault="00C57A17" w:rsidP="006F5CF5">
      <w:pPr>
        <w:autoSpaceDE w:val="0"/>
        <w:autoSpaceDN w:val="0"/>
        <w:adjustRightInd w:val="0"/>
        <w:spacing w:after="0" w:line="264" w:lineRule="auto"/>
        <w:jc w:val="both"/>
        <w:rPr>
          <w:rFonts w:cstheme="minorHAnsi"/>
          <w:b/>
          <w:u w:val="single"/>
        </w:rPr>
      </w:pPr>
      <w:r w:rsidRPr="00791498">
        <w:rPr>
          <w:rFonts w:cstheme="minorHAnsi"/>
        </w:rPr>
        <w:t xml:space="preserve">4. </w:t>
      </w:r>
      <w:r w:rsidRPr="00791498">
        <w:rPr>
          <w:rFonts w:cstheme="minorHAnsi"/>
          <w:b/>
        </w:rPr>
        <w:t xml:space="preserve">W celu oceny spełnienia przez wykonawcę warunków, o których mowa w </w:t>
      </w:r>
      <w:r w:rsidR="004B4FAC" w:rsidRPr="00791498">
        <w:rPr>
          <w:rFonts w:cstheme="minorHAnsi"/>
          <w:b/>
        </w:rPr>
        <w:t>R</w:t>
      </w:r>
      <w:r w:rsidR="00D251A6" w:rsidRPr="00791498">
        <w:rPr>
          <w:rFonts w:cstheme="minorHAnsi"/>
          <w:b/>
        </w:rPr>
        <w:t xml:space="preserve">ozdziale </w:t>
      </w:r>
      <w:r w:rsidRPr="00791498">
        <w:rPr>
          <w:rFonts w:cstheme="minorHAnsi"/>
          <w:b/>
        </w:rPr>
        <w:t>VI</w:t>
      </w:r>
      <w:r w:rsidR="00CB67B7" w:rsidRPr="00791498">
        <w:rPr>
          <w:rFonts w:cstheme="minorHAnsi"/>
          <w:b/>
        </w:rPr>
        <w:t xml:space="preserve"> ust. </w:t>
      </w:r>
      <w:r w:rsidRPr="00791498">
        <w:rPr>
          <w:rFonts w:cstheme="minorHAnsi"/>
          <w:b/>
        </w:rPr>
        <w:t>2 SWZ</w:t>
      </w:r>
      <w:r w:rsidRPr="00791498">
        <w:rPr>
          <w:rFonts w:cstheme="minorHAnsi"/>
        </w:rPr>
        <w:t xml:space="preserve">, należy na wezwanie zamawiającego, złożyć w wyznaczonym przez Zamawiającego terminie </w:t>
      </w:r>
      <w:r w:rsidRPr="00791498">
        <w:rPr>
          <w:rFonts w:cstheme="minorHAnsi"/>
          <w:b/>
          <w:u w:val="single"/>
        </w:rPr>
        <w:t xml:space="preserve">następujące podmiotowe środki dowodowe: </w:t>
      </w:r>
    </w:p>
    <w:p w14:paraId="0CC8A8BA" w14:textId="77777777" w:rsidR="00791498" w:rsidRDefault="00791498" w:rsidP="006F5CF5">
      <w:pPr>
        <w:autoSpaceDE w:val="0"/>
        <w:autoSpaceDN w:val="0"/>
        <w:adjustRightInd w:val="0"/>
        <w:spacing w:after="0" w:line="264" w:lineRule="auto"/>
        <w:jc w:val="both"/>
        <w:rPr>
          <w:rFonts w:cstheme="minorHAnsi"/>
          <w:b/>
          <w:u w:val="single"/>
        </w:rPr>
      </w:pPr>
    </w:p>
    <w:p w14:paraId="0E92A7B1" w14:textId="1937CD38" w:rsidR="002F131C" w:rsidRPr="00791498" w:rsidRDefault="002F131C" w:rsidP="006F5CF5">
      <w:pPr>
        <w:autoSpaceDE w:val="0"/>
        <w:autoSpaceDN w:val="0"/>
        <w:adjustRightInd w:val="0"/>
        <w:spacing w:after="0" w:line="264" w:lineRule="auto"/>
        <w:jc w:val="both"/>
        <w:rPr>
          <w:rFonts w:cstheme="minorHAnsi"/>
          <w:b/>
          <w:u w:val="single"/>
        </w:rPr>
      </w:pPr>
      <w:r w:rsidRPr="00791498">
        <w:rPr>
          <w:rFonts w:cstheme="minorHAnsi"/>
          <w:b/>
          <w:u w:val="single"/>
        </w:rPr>
        <w:t>Dla części I</w:t>
      </w:r>
    </w:p>
    <w:p w14:paraId="2B37F244" w14:textId="77777777" w:rsidR="00C57A17" w:rsidRPr="00791498" w:rsidRDefault="00C57A17" w:rsidP="006F5CF5">
      <w:pPr>
        <w:autoSpaceDE w:val="0"/>
        <w:autoSpaceDN w:val="0"/>
        <w:adjustRightInd w:val="0"/>
        <w:spacing w:after="0" w:line="264" w:lineRule="auto"/>
        <w:jc w:val="both"/>
        <w:rPr>
          <w:rFonts w:cstheme="minorHAnsi"/>
        </w:rPr>
      </w:pPr>
      <w:r w:rsidRPr="00791498">
        <w:rPr>
          <w:rFonts w:cstheme="minorHAnsi"/>
        </w:rPr>
        <w:t xml:space="preserve">1) </w:t>
      </w:r>
      <w:r w:rsidRPr="00791498">
        <w:rPr>
          <w:rFonts w:cstheme="minorHAnsi"/>
          <w:b/>
        </w:rPr>
        <w:t>wykaz robót budowlanych</w:t>
      </w:r>
      <w:r w:rsidR="002F131C" w:rsidRPr="00791498">
        <w:rPr>
          <w:rFonts w:cstheme="minorHAnsi"/>
          <w:b/>
        </w:rPr>
        <w:t xml:space="preserve"> </w:t>
      </w:r>
      <w:r w:rsidR="00595DCC" w:rsidRPr="00791498">
        <w:rPr>
          <w:rFonts w:eastAsia="Calibri" w:cstheme="minorHAnsi"/>
          <w:lang w:eastAsia="zh-CN"/>
        </w:rPr>
        <w:t xml:space="preserve">odpowiadających opisowi warunku określonemu w </w:t>
      </w:r>
      <w:r w:rsidR="00006D29" w:rsidRPr="00791498">
        <w:rPr>
          <w:rFonts w:eastAsia="Calibri" w:cstheme="minorHAnsi"/>
          <w:lang w:eastAsia="zh-CN"/>
        </w:rPr>
        <w:t>R</w:t>
      </w:r>
      <w:r w:rsidR="00D251A6" w:rsidRPr="00791498">
        <w:rPr>
          <w:rFonts w:eastAsia="Calibri" w:cstheme="minorHAnsi"/>
          <w:lang w:eastAsia="zh-CN"/>
        </w:rPr>
        <w:t>ozdziale</w:t>
      </w:r>
      <w:r w:rsidR="00CA389C" w:rsidRPr="00791498">
        <w:rPr>
          <w:rFonts w:eastAsia="Calibri" w:cstheme="minorHAnsi"/>
          <w:lang w:eastAsia="zh-CN"/>
        </w:rPr>
        <w:t xml:space="preserve"> </w:t>
      </w:r>
      <w:r w:rsidR="00595DCC" w:rsidRPr="00791498">
        <w:rPr>
          <w:rFonts w:eastAsia="Calibri" w:cstheme="minorHAnsi"/>
          <w:b/>
          <w:lang w:eastAsia="zh-CN"/>
        </w:rPr>
        <w:t xml:space="preserve">VI ust. 2 pkt 4 litera </w:t>
      </w:r>
      <w:r w:rsidR="008F782C" w:rsidRPr="00791498">
        <w:rPr>
          <w:rFonts w:eastAsia="Calibri" w:cstheme="minorHAnsi"/>
          <w:b/>
          <w:lang w:eastAsia="zh-CN"/>
        </w:rPr>
        <w:t xml:space="preserve">A </w:t>
      </w:r>
      <w:proofErr w:type="spellStart"/>
      <w:r w:rsidR="008F782C" w:rsidRPr="00791498">
        <w:rPr>
          <w:rFonts w:eastAsia="Calibri" w:cstheme="minorHAnsi"/>
          <w:b/>
          <w:lang w:eastAsia="zh-CN"/>
        </w:rPr>
        <w:t>ppkt</w:t>
      </w:r>
      <w:proofErr w:type="spellEnd"/>
      <w:r w:rsidR="008F782C" w:rsidRPr="00791498">
        <w:rPr>
          <w:rFonts w:eastAsia="Calibri" w:cstheme="minorHAnsi"/>
          <w:b/>
          <w:lang w:eastAsia="zh-CN"/>
        </w:rPr>
        <w:t xml:space="preserve"> a)</w:t>
      </w:r>
      <w:r w:rsidR="00CA389C" w:rsidRPr="00791498">
        <w:rPr>
          <w:rFonts w:eastAsia="Calibri" w:cstheme="minorHAnsi"/>
          <w:b/>
          <w:lang w:eastAsia="zh-CN"/>
        </w:rPr>
        <w:t xml:space="preserve"> </w:t>
      </w:r>
      <w:r w:rsidRPr="00791498">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791498">
        <w:rPr>
          <w:rFonts w:cstheme="minorHAnsi"/>
        </w:rPr>
        <w:t>.</w:t>
      </w:r>
      <w:bookmarkStart w:id="13" w:name="_Hlk98329024"/>
      <w:r w:rsidR="007C6B20" w:rsidRPr="00791498">
        <w:rPr>
          <w:rFonts w:eastAsia="Calibri" w:cstheme="minorHAnsi"/>
          <w:lang w:eastAsia="zh-CN"/>
        </w:rPr>
        <w:t xml:space="preserve">Wzór wykazu stanowi </w:t>
      </w:r>
      <w:r w:rsidR="007C6B20" w:rsidRPr="00791498">
        <w:rPr>
          <w:rFonts w:eastAsia="Calibri" w:cstheme="minorHAnsi"/>
          <w:b/>
          <w:lang w:eastAsia="zh-CN"/>
        </w:rPr>
        <w:t xml:space="preserve">załącznik nr </w:t>
      </w:r>
      <w:r w:rsidR="00FA3BC0" w:rsidRPr="00791498">
        <w:rPr>
          <w:rFonts w:eastAsia="Calibri" w:cstheme="minorHAnsi"/>
          <w:b/>
          <w:lang w:eastAsia="zh-CN"/>
        </w:rPr>
        <w:t xml:space="preserve">6 </w:t>
      </w:r>
      <w:r w:rsidR="007C6B20" w:rsidRPr="00791498">
        <w:rPr>
          <w:rFonts w:eastAsia="Calibri" w:cstheme="minorHAnsi"/>
          <w:b/>
          <w:lang w:eastAsia="zh-CN"/>
        </w:rPr>
        <w:t>do SWZ</w:t>
      </w:r>
      <w:r w:rsidR="007C6B20" w:rsidRPr="00791498">
        <w:rPr>
          <w:rFonts w:eastAsia="Calibri" w:cstheme="minorHAnsi"/>
          <w:b/>
          <w:i/>
          <w:lang w:eastAsia="zh-CN"/>
        </w:rPr>
        <w:t>;</w:t>
      </w:r>
    </w:p>
    <w:bookmarkEnd w:id="13"/>
    <w:p w14:paraId="1C55E0B0" w14:textId="77777777" w:rsidR="00595DCC" w:rsidRPr="00791498" w:rsidRDefault="00D732BC" w:rsidP="00595DCC">
      <w:pPr>
        <w:autoSpaceDE w:val="0"/>
        <w:autoSpaceDN w:val="0"/>
        <w:adjustRightInd w:val="0"/>
        <w:spacing w:after="0" w:line="264" w:lineRule="auto"/>
        <w:jc w:val="both"/>
        <w:rPr>
          <w:rFonts w:eastAsia="Calibri" w:cstheme="minorHAnsi"/>
          <w:b/>
          <w:i/>
          <w:lang w:eastAsia="zh-CN"/>
        </w:rPr>
      </w:pPr>
      <w:r w:rsidRPr="00791498">
        <w:rPr>
          <w:rFonts w:cstheme="minorHAnsi"/>
        </w:rPr>
        <w:t>2</w:t>
      </w:r>
      <w:r w:rsidR="00A23E8C" w:rsidRPr="00791498">
        <w:rPr>
          <w:rFonts w:cstheme="minorHAnsi"/>
        </w:rPr>
        <w:t xml:space="preserve">) </w:t>
      </w:r>
      <w:r w:rsidR="00C57A17" w:rsidRPr="00791498">
        <w:rPr>
          <w:rFonts w:cstheme="minorHAnsi"/>
          <w:b/>
        </w:rPr>
        <w:t>wykaz osób</w:t>
      </w:r>
      <w:r w:rsidR="00C57A17" w:rsidRPr="00791498">
        <w:rPr>
          <w:rFonts w:cstheme="minorHAnsi"/>
        </w:rPr>
        <w:t xml:space="preserve">, </w:t>
      </w:r>
      <w:bookmarkStart w:id="14" w:name="_Hlk98329434"/>
      <w:r w:rsidR="00160058" w:rsidRPr="00791498">
        <w:rPr>
          <w:rFonts w:eastAsia="Calibri" w:cstheme="minorHAnsi"/>
          <w:lang w:eastAsia="zh-CN"/>
        </w:rPr>
        <w:t xml:space="preserve">odpowiadających opisowi warunku określonemu w </w:t>
      </w:r>
      <w:r w:rsidR="00006D29" w:rsidRPr="00791498">
        <w:rPr>
          <w:rFonts w:eastAsia="Calibri" w:cstheme="minorHAnsi"/>
          <w:lang w:eastAsia="zh-CN"/>
        </w:rPr>
        <w:t>R</w:t>
      </w:r>
      <w:r w:rsidR="00D251A6" w:rsidRPr="00791498">
        <w:rPr>
          <w:rFonts w:eastAsia="Calibri" w:cstheme="minorHAnsi"/>
          <w:lang w:eastAsia="zh-CN"/>
        </w:rPr>
        <w:t>ozdziale</w:t>
      </w:r>
      <w:r w:rsidR="00CA389C" w:rsidRPr="00791498">
        <w:rPr>
          <w:rFonts w:eastAsia="Calibri" w:cstheme="minorHAnsi"/>
          <w:lang w:eastAsia="zh-CN"/>
        </w:rPr>
        <w:t xml:space="preserve"> </w:t>
      </w:r>
      <w:bookmarkEnd w:id="14"/>
      <w:r w:rsidR="008F782C" w:rsidRPr="00791498">
        <w:rPr>
          <w:rFonts w:eastAsia="Calibri" w:cstheme="minorHAnsi"/>
          <w:b/>
          <w:lang w:eastAsia="zh-CN"/>
        </w:rPr>
        <w:t xml:space="preserve">VI ust. 2 pkt 4 litera </w:t>
      </w:r>
      <w:r w:rsidR="00473512" w:rsidRPr="00791498">
        <w:rPr>
          <w:rFonts w:eastAsia="Calibri" w:cstheme="minorHAnsi"/>
          <w:b/>
          <w:lang w:eastAsia="zh-CN"/>
        </w:rPr>
        <w:t xml:space="preserve">A </w:t>
      </w:r>
      <w:proofErr w:type="spellStart"/>
      <w:r w:rsidR="00473512" w:rsidRPr="00791498">
        <w:rPr>
          <w:rFonts w:eastAsia="Calibri" w:cstheme="minorHAnsi"/>
          <w:b/>
          <w:lang w:eastAsia="zh-CN"/>
        </w:rPr>
        <w:t>ppkt</w:t>
      </w:r>
      <w:proofErr w:type="spellEnd"/>
      <w:r w:rsidR="00473512" w:rsidRPr="00791498">
        <w:rPr>
          <w:rFonts w:eastAsia="Calibri" w:cstheme="minorHAnsi"/>
          <w:b/>
          <w:lang w:eastAsia="zh-CN"/>
        </w:rPr>
        <w:t xml:space="preserve"> b</w:t>
      </w:r>
      <w:r w:rsidR="008F782C" w:rsidRPr="00791498">
        <w:rPr>
          <w:rFonts w:eastAsia="Calibri" w:cstheme="minorHAnsi"/>
          <w:b/>
          <w:lang w:eastAsia="zh-CN"/>
        </w:rPr>
        <w:t xml:space="preserve">) </w:t>
      </w:r>
      <w:r w:rsidR="00C57A17" w:rsidRPr="00791498">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791498">
        <w:rPr>
          <w:rFonts w:cstheme="minorHAnsi"/>
        </w:rPr>
        <w:t>e do dysponowania tymi osobami</w:t>
      </w:r>
      <w:r w:rsidR="00FA3BC0" w:rsidRPr="00791498">
        <w:rPr>
          <w:rFonts w:cstheme="minorHAnsi"/>
        </w:rPr>
        <w:t xml:space="preserve">. </w:t>
      </w:r>
      <w:r w:rsidR="00595DCC" w:rsidRPr="00791498">
        <w:rPr>
          <w:rFonts w:eastAsia="Calibri" w:cstheme="minorHAnsi"/>
          <w:lang w:eastAsia="zh-CN"/>
        </w:rPr>
        <w:t xml:space="preserve">Wzór wykazu stanowi </w:t>
      </w:r>
      <w:r w:rsidR="00595DCC" w:rsidRPr="00791498">
        <w:rPr>
          <w:rFonts w:eastAsia="Calibri" w:cstheme="minorHAnsi"/>
          <w:b/>
          <w:lang w:eastAsia="zh-CN"/>
        </w:rPr>
        <w:t xml:space="preserve">załącznik nr </w:t>
      </w:r>
      <w:r w:rsidRPr="00791498">
        <w:rPr>
          <w:rFonts w:eastAsia="Calibri" w:cstheme="minorHAnsi"/>
          <w:b/>
          <w:lang w:eastAsia="zh-CN"/>
        </w:rPr>
        <w:t>7</w:t>
      </w:r>
      <w:r w:rsidR="00595DCC" w:rsidRPr="00791498">
        <w:rPr>
          <w:rFonts w:eastAsia="Calibri" w:cstheme="minorHAnsi"/>
          <w:b/>
          <w:lang w:eastAsia="zh-CN"/>
        </w:rPr>
        <w:t>do SWZ</w:t>
      </w:r>
      <w:r w:rsidR="00595DCC" w:rsidRPr="00791498">
        <w:rPr>
          <w:rFonts w:eastAsia="Calibri" w:cstheme="minorHAnsi"/>
          <w:b/>
          <w:i/>
          <w:lang w:eastAsia="zh-CN"/>
        </w:rPr>
        <w:t>;</w:t>
      </w:r>
    </w:p>
    <w:p w14:paraId="25998C71" w14:textId="77777777" w:rsidR="008F782C" w:rsidRPr="00791498" w:rsidRDefault="008F782C" w:rsidP="00595DCC">
      <w:pPr>
        <w:autoSpaceDE w:val="0"/>
        <w:autoSpaceDN w:val="0"/>
        <w:adjustRightInd w:val="0"/>
        <w:spacing w:after="0" w:line="264" w:lineRule="auto"/>
        <w:jc w:val="both"/>
        <w:rPr>
          <w:rFonts w:eastAsia="Calibri" w:cstheme="minorHAnsi"/>
          <w:b/>
          <w:i/>
          <w:lang w:eastAsia="zh-CN"/>
        </w:rPr>
      </w:pPr>
    </w:p>
    <w:p w14:paraId="0EAD8FFD" w14:textId="77777777" w:rsidR="002F131C" w:rsidRPr="00791498" w:rsidRDefault="002F131C" w:rsidP="00595DCC">
      <w:pPr>
        <w:autoSpaceDE w:val="0"/>
        <w:autoSpaceDN w:val="0"/>
        <w:adjustRightInd w:val="0"/>
        <w:spacing w:after="0" w:line="264" w:lineRule="auto"/>
        <w:jc w:val="both"/>
        <w:rPr>
          <w:rFonts w:eastAsia="Calibri" w:cstheme="minorHAnsi"/>
          <w:b/>
          <w:i/>
          <w:lang w:eastAsia="zh-CN"/>
        </w:rPr>
      </w:pPr>
      <w:r w:rsidRPr="00791498">
        <w:rPr>
          <w:rFonts w:eastAsia="Calibri" w:cstheme="minorHAnsi"/>
          <w:b/>
          <w:i/>
          <w:lang w:eastAsia="zh-CN"/>
        </w:rPr>
        <w:t>Dla części II</w:t>
      </w:r>
    </w:p>
    <w:p w14:paraId="33799495" w14:textId="77777777" w:rsidR="002F131C" w:rsidRPr="00791498" w:rsidRDefault="002F131C" w:rsidP="002F131C">
      <w:pPr>
        <w:autoSpaceDE w:val="0"/>
        <w:autoSpaceDN w:val="0"/>
        <w:adjustRightInd w:val="0"/>
        <w:spacing w:after="0" w:line="264" w:lineRule="auto"/>
        <w:jc w:val="both"/>
        <w:rPr>
          <w:rFonts w:cstheme="minorHAnsi"/>
        </w:rPr>
      </w:pPr>
      <w:r w:rsidRPr="00791498">
        <w:rPr>
          <w:rFonts w:cstheme="minorHAnsi"/>
        </w:rPr>
        <w:t xml:space="preserve">1) </w:t>
      </w:r>
      <w:r w:rsidRPr="00791498">
        <w:rPr>
          <w:rFonts w:cstheme="minorHAnsi"/>
          <w:b/>
        </w:rPr>
        <w:t xml:space="preserve">wykaz robót budowlanych </w:t>
      </w:r>
      <w:r w:rsidRPr="00791498">
        <w:rPr>
          <w:rFonts w:eastAsia="Calibri" w:cstheme="minorHAnsi"/>
          <w:lang w:eastAsia="zh-CN"/>
        </w:rPr>
        <w:t xml:space="preserve">odpowiadających opisowi warunku określonemu w Rozdziale </w:t>
      </w:r>
      <w:r w:rsidR="008F782C" w:rsidRPr="00791498">
        <w:rPr>
          <w:rFonts w:eastAsia="Calibri" w:cstheme="minorHAnsi"/>
          <w:b/>
          <w:lang w:eastAsia="zh-CN"/>
        </w:rPr>
        <w:t xml:space="preserve">VI ust. 2 pkt 4 litera B </w:t>
      </w:r>
      <w:proofErr w:type="spellStart"/>
      <w:r w:rsidR="008F782C" w:rsidRPr="00791498">
        <w:rPr>
          <w:rFonts w:eastAsia="Calibri" w:cstheme="minorHAnsi"/>
          <w:b/>
          <w:lang w:eastAsia="zh-CN"/>
        </w:rPr>
        <w:t>ppkt</w:t>
      </w:r>
      <w:proofErr w:type="spellEnd"/>
      <w:r w:rsidR="008F782C" w:rsidRPr="00791498">
        <w:rPr>
          <w:rFonts w:eastAsia="Calibri" w:cstheme="minorHAnsi"/>
          <w:b/>
          <w:lang w:eastAsia="zh-CN"/>
        </w:rPr>
        <w:t xml:space="preserve"> a)</w:t>
      </w:r>
      <w:r w:rsidRPr="00791498">
        <w:rPr>
          <w:rFonts w:eastAsia="Calibri" w:cstheme="minorHAnsi"/>
          <w:b/>
          <w:lang w:eastAsia="zh-CN"/>
        </w:rPr>
        <w:t xml:space="preserve"> </w:t>
      </w:r>
      <w:r w:rsidRPr="00791498">
        <w:rPr>
          <w:rFonts w:cstheme="minorHAnsi"/>
        </w:rPr>
        <w:t xml:space="preserve">wykonanych nie wcześniej niż w okresie ostatnich 5 lat przed upływem terminu składania ofert,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791498">
        <w:rPr>
          <w:rFonts w:eastAsia="Calibri" w:cstheme="minorHAnsi"/>
          <w:lang w:eastAsia="zh-CN"/>
        </w:rPr>
        <w:t xml:space="preserve">Wzór wykazu stanowi </w:t>
      </w:r>
      <w:r w:rsidRPr="00791498">
        <w:rPr>
          <w:rFonts w:eastAsia="Calibri" w:cstheme="minorHAnsi"/>
          <w:b/>
          <w:lang w:eastAsia="zh-CN"/>
        </w:rPr>
        <w:t>załącznik nr 6 do SWZ</w:t>
      </w:r>
      <w:r w:rsidRPr="00791498">
        <w:rPr>
          <w:rFonts w:eastAsia="Calibri" w:cstheme="minorHAnsi"/>
          <w:b/>
          <w:i/>
          <w:lang w:eastAsia="zh-CN"/>
        </w:rPr>
        <w:t>;</w:t>
      </w:r>
    </w:p>
    <w:p w14:paraId="5A45F065" w14:textId="77777777" w:rsidR="002F131C" w:rsidRPr="00791498" w:rsidRDefault="002F131C" w:rsidP="002F131C">
      <w:pPr>
        <w:autoSpaceDE w:val="0"/>
        <w:autoSpaceDN w:val="0"/>
        <w:adjustRightInd w:val="0"/>
        <w:spacing w:after="0" w:line="264" w:lineRule="auto"/>
        <w:jc w:val="both"/>
        <w:rPr>
          <w:rFonts w:eastAsia="Calibri" w:cstheme="minorHAnsi"/>
          <w:b/>
          <w:i/>
          <w:lang w:eastAsia="zh-CN"/>
        </w:rPr>
      </w:pPr>
      <w:r w:rsidRPr="00791498">
        <w:rPr>
          <w:rFonts w:cstheme="minorHAnsi"/>
        </w:rPr>
        <w:t xml:space="preserve">2) </w:t>
      </w:r>
      <w:r w:rsidRPr="00791498">
        <w:rPr>
          <w:rFonts w:cstheme="minorHAnsi"/>
          <w:b/>
        </w:rPr>
        <w:t>wykaz osób</w:t>
      </w:r>
      <w:r w:rsidRPr="00791498">
        <w:rPr>
          <w:rFonts w:cstheme="minorHAnsi"/>
        </w:rPr>
        <w:t xml:space="preserve">, </w:t>
      </w:r>
      <w:r w:rsidRPr="00791498">
        <w:rPr>
          <w:rFonts w:eastAsia="Calibri" w:cstheme="minorHAnsi"/>
          <w:lang w:eastAsia="zh-CN"/>
        </w:rPr>
        <w:t xml:space="preserve">odpowiadających opisowi warunku określonemu w Rozdziale </w:t>
      </w:r>
      <w:r w:rsidR="00473512" w:rsidRPr="00791498">
        <w:rPr>
          <w:rFonts w:eastAsia="Calibri" w:cstheme="minorHAnsi"/>
          <w:b/>
          <w:lang w:eastAsia="zh-CN"/>
        </w:rPr>
        <w:t xml:space="preserve">VI ust. 2 pkt 4 litera B </w:t>
      </w:r>
      <w:proofErr w:type="spellStart"/>
      <w:r w:rsidR="00473512" w:rsidRPr="00791498">
        <w:rPr>
          <w:rFonts w:eastAsia="Calibri" w:cstheme="minorHAnsi"/>
          <w:b/>
          <w:lang w:eastAsia="zh-CN"/>
        </w:rPr>
        <w:t>ppkt</w:t>
      </w:r>
      <w:proofErr w:type="spellEnd"/>
      <w:r w:rsidR="00473512" w:rsidRPr="00791498">
        <w:rPr>
          <w:rFonts w:eastAsia="Calibri" w:cstheme="minorHAnsi"/>
          <w:b/>
          <w:lang w:eastAsia="zh-CN"/>
        </w:rPr>
        <w:t xml:space="preserve"> b)</w:t>
      </w:r>
      <w:r w:rsidRPr="00791498">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w:t>
      </w:r>
      <w:r w:rsidRPr="00791498">
        <w:rPr>
          <w:rFonts w:cstheme="minorHAnsi"/>
        </w:rPr>
        <w:lastRenderedPageBreak/>
        <w:t xml:space="preserve">przez nie czynności oraz informacją o podstawie do dysponowania tymi osobami. </w:t>
      </w:r>
      <w:r w:rsidRPr="00791498">
        <w:rPr>
          <w:rFonts w:eastAsia="Calibri" w:cstheme="minorHAnsi"/>
          <w:lang w:eastAsia="zh-CN"/>
        </w:rPr>
        <w:t xml:space="preserve">Wzór wykazu stanowi </w:t>
      </w:r>
      <w:r w:rsidRPr="00791498">
        <w:rPr>
          <w:rFonts w:eastAsia="Calibri" w:cstheme="minorHAnsi"/>
          <w:b/>
          <w:lang w:eastAsia="zh-CN"/>
        </w:rPr>
        <w:t>załącznik nr 7do SWZ</w:t>
      </w:r>
      <w:r w:rsidRPr="00791498">
        <w:rPr>
          <w:rFonts w:eastAsia="Calibri" w:cstheme="minorHAnsi"/>
          <w:b/>
          <w:i/>
          <w:lang w:eastAsia="zh-CN"/>
        </w:rPr>
        <w:t>;</w:t>
      </w:r>
    </w:p>
    <w:p w14:paraId="48242B7B" w14:textId="77777777" w:rsidR="002F131C" w:rsidRPr="00791498" w:rsidRDefault="002F131C" w:rsidP="00595DCC">
      <w:pPr>
        <w:autoSpaceDE w:val="0"/>
        <w:autoSpaceDN w:val="0"/>
        <w:adjustRightInd w:val="0"/>
        <w:spacing w:after="0" w:line="264" w:lineRule="auto"/>
        <w:jc w:val="both"/>
        <w:rPr>
          <w:rFonts w:eastAsia="Calibri" w:cstheme="minorHAnsi"/>
          <w:b/>
          <w:i/>
          <w:lang w:eastAsia="zh-CN"/>
        </w:rPr>
      </w:pPr>
    </w:p>
    <w:p w14:paraId="2EA4F0E4" w14:textId="77777777" w:rsidR="002F131C" w:rsidRPr="00791498" w:rsidRDefault="002F131C" w:rsidP="00595DCC">
      <w:pPr>
        <w:autoSpaceDE w:val="0"/>
        <w:autoSpaceDN w:val="0"/>
        <w:adjustRightInd w:val="0"/>
        <w:spacing w:after="0" w:line="264" w:lineRule="auto"/>
        <w:jc w:val="both"/>
        <w:rPr>
          <w:rFonts w:eastAsia="Calibri" w:cstheme="minorHAnsi"/>
          <w:b/>
          <w:i/>
          <w:lang w:eastAsia="zh-CN"/>
        </w:rPr>
      </w:pPr>
      <w:r w:rsidRPr="00791498">
        <w:rPr>
          <w:rFonts w:eastAsia="Calibri" w:cstheme="minorHAnsi"/>
          <w:b/>
          <w:i/>
          <w:lang w:eastAsia="zh-CN"/>
        </w:rPr>
        <w:t>Dla części III</w:t>
      </w:r>
    </w:p>
    <w:p w14:paraId="08BA2131" w14:textId="77777777" w:rsidR="008F782C" w:rsidRPr="00791498" w:rsidRDefault="008F782C" w:rsidP="008F782C">
      <w:pPr>
        <w:autoSpaceDE w:val="0"/>
        <w:autoSpaceDN w:val="0"/>
        <w:adjustRightInd w:val="0"/>
        <w:spacing w:after="0" w:line="264" w:lineRule="auto"/>
        <w:jc w:val="both"/>
        <w:rPr>
          <w:rFonts w:cstheme="minorHAnsi"/>
        </w:rPr>
      </w:pPr>
      <w:r w:rsidRPr="00791498">
        <w:rPr>
          <w:rFonts w:cstheme="minorHAnsi"/>
        </w:rPr>
        <w:t xml:space="preserve">1) </w:t>
      </w:r>
      <w:r w:rsidRPr="00791498">
        <w:rPr>
          <w:rFonts w:cstheme="minorHAnsi"/>
          <w:b/>
        </w:rPr>
        <w:t xml:space="preserve">wykaz robót budowlanych </w:t>
      </w:r>
      <w:r w:rsidRPr="00791498">
        <w:rPr>
          <w:rFonts w:eastAsia="Calibri" w:cstheme="minorHAnsi"/>
          <w:lang w:eastAsia="zh-CN"/>
        </w:rPr>
        <w:t xml:space="preserve">odpowiadających opisowi warunku określonemu w Rozdziale </w:t>
      </w:r>
      <w:r w:rsidRPr="00791498">
        <w:rPr>
          <w:rFonts w:eastAsia="Calibri" w:cstheme="minorHAnsi"/>
          <w:b/>
          <w:lang w:eastAsia="zh-CN"/>
        </w:rPr>
        <w:t xml:space="preserve">VI ust. 2 pkt 4 litera C </w:t>
      </w:r>
      <w:proofErr w:type="spellStart"/>
      <w:r w:rsidRPr="00791498">
        <w:rPr>
          <w:rFonts w:eastAsia="Calibri" w:cstheme="minorHAnsi"/>
          <w:b/>
          <w:lang w:eastAsia="zh-CN"/>
        </w:rPr>
        <w:t>ppkt</w:t>
      </w:r>
      <w:proofErr w:type="spellEnd"/>
      <w:r w:rsidRPr="00791498">
        <w:rPr>
          <w:rFonts w:eastAsia="Calibri" w:cstheme="minorHAnsi"/>
          <w:b/>
          <w:lang w:eastAsia="zh-CN"/>
        </w:rPr>
        <w:t xml:space="preserve"> a) </w:t>
      </w:r>
      <w:r w:rsidRPr="00791498">
        <w:rPr>
          <w:rFonts w:cstheme="minorHAnsi"/>
        </w:rPr>
        <w:t xml:space="preserve">wykonanych nie wcześniej niż w okresie ostatnich 5 lat przed upływem terminu składania ofert,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791498">
        <w:rPr>
          <w:rFonts w:eastAsia="Calibri" w:cstheme="minorHAnsi"/>
          <w:lang w:eastAsia="zh-CN"/>
        </w:rPr>
        <w:t xml:space="preserve">Wzór wykazu stanowi </w:t>
      </w:r>
      <w:r w:rsidRPr="00791498">
        <w:rPr>
          <w:rFonts w:eastAsia="Calibri" w:cstheme="minorHAnsi"/>
          <w:b/>
          <w:lang w:eastAsia="zh-CN"/>
        </w:rPr>
        <w:t>załącznik nr 6 do SWZ</w:t>
      </w:r>
      <w:r w:rsidRPr="00791498">
        <w:rPr>
          <w:rFonts w:eastAsia="Calibri" w:cstheme="minorHAnsi"/>
          <w:b/>
          <w:i/>
          <w:lang w:eastAsia="zh-CN"/>
        </w:rPr>
        <w:t>;</w:t>
      </w:r>
    </w:p>
    <w:p w14:paraId="6797F76A" w14:textId="77777777" w:rsidR="008F782C" w:rsidRPr="00791498" w:rsidRDefault="008F782C" w:rsidP="008F782C">
      <w:pPr>
        <w:autoSpaceDE w:val="0"/>
        <w:autoSpaceDN w:val="0"/>
        <w:adjustRightInd w:val="0"/>
        <w:spacing w:after="0" w:line="264" w:lineRule="auto"/>
        <w:jc w:val="both"/>
        <w:rPr>
          <w:rFonts w:eastAsia="Calibri" w:cstheme="minorHAnsi"/>
          <w:b/>
          <w:i/>
          <w:lang w:eastAsia="zh-CN"/>
        </w:rPr>
      </w:pPr>
      <w:r w:rsidRPr="00791498">
        <w:rPr>
          <w:rFonts w:cstheme="minorHAnsi"/>
        </w:rPr>
        <w:t xml:space="preserve">2) </w:t>
      </w:r>
      <w:r w:rsidRPr="00791498">
        <w:rPr>
          <w:rFonts w:cstheme="minorHAnsi"/>
          <w:b/>
        </w:rPr>
        <w:t>wykaz osób</w:t>
      </w:r>
      <w:r w:rsidRPr="00791498">
        <w:rPr>
          <w:rFonts w:cstheme="minorHAnsi"/>
        </w:rPr>
        <w:t xml:space="preserve">, </w:t>
      </w:r>
      <w:r w:rsidRPr="00791498">
        <w:rPr>
          <w:rFonts w:eastAsia="Calibri" w:cstheme="minorHAnsi"/>
          <w:lang w:eastAsia="zh-CN"/>
        </w:rPr>
        <w:t xml:space="preserve">odpowiadających opisowi warunku określonemu w Rozdziale </w:t>
      </w:r>
      <w:r w:rsidR="00473512" w:rsidRPr="00791498">
        <w:rPr>
          <w:rFonts w:eastAsia="Calibri" w:cstheme="minorHAnsi"/>
          <w:b/>
          <w:lang w:eastAsia="zh-CN"/>
        </w:rPr>
        <w:t xml:space="preserve">VI ust. 2 pkt 4 litera C </w:t>
      </w:r>
      <w:proofErr w:type="spellStart"/>
      <w:r w:rsidR="00473512" w:rsidRPr="00791498">
        <w:rPr>
          <w:rFonts w:eastAsia="Calibri" w:cstheme="minorHAnsi"/>
          <w:b/>
          <w:lang w:eastAsia="zh-CN"/>
        </w:rPr>
        <w:t>ppkt</w:t>
      </w:r>
      <w:proofErr w:type="spellEnd"/>
      <w:r w:rsidR="00473512" w:rsidRPr="00791498">
        <w:rPr>
          <w:rFonts w:eastAsia="Calibri" w:cstheme="minorHAnsi"/>
          <w:b/>
          <w:lang w:eastAsia="zh-CN"/>
        </w:rPr>
        <w:t xml:space="preserve"> b) </w:t>
      </w:r>
      <w:r w:rsidRPr="00791498">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791498">
        <w:rPr>
          <w:rFonts w:eastAsia="Calibri" w:cstheme="minorHAnsi"/>
          <w:lang w:eastAsia="zh-CN"/>
        </w:rPr>
        <w:t xml:space="preserve">Wzór wykazu stanowi </w:t>
      </w:r>
      <w:r w:rsidRPr="00791498">
        <w:rPr>
          <w:rFonts w:eastAsia="Calibri" w:cstheme="minorHAnsi"/>
          <w:b/>
          <w:lang w:eastAsia="zh-CN"/>
        </w:rPr>
        <w:t>załącznik nr 7do SWZ</w:t>
      </w:r>
      <w:r w:rsidRPr="00791498">
        <w:rPr>
          <w:rFonts w:eastAsia="Calibri" w:cstheme="minorHAnsi"/>
          <w:b/>
          <w:i/>
          <w:lang w:eastAsia="zh-CN"/>
        </w:rPr>
        <w:t>;</w:t>
      </w:r>
    </w:p>
    <w:p w14:paraId="4BFB9A90" w14:textId="77777777" w:rsidR="008F782C" w:rsidRPr="00791498" w:rsidRDefault="008F782C" w:rsidP="008F782C">
      <w:pPr>
        <w:autoSpaceDE w:val="0"/>
        <w:autoSpaceDN w:val="0"/>
        <w:adjustRightInd w:val="0"/>
        <w:spacing w:after="0" w:line="264" w:lineRule="auto"/>
        <w:jc w:val="both"/>
        <w:rPr>
          <w:rFonts w:eastAsia="Calibri" w:cstheme="minorHAnsi"/>
          <w:b/>
          <w:i/>
          <w:lang w:eastAsia="zh-CN"/>
        </w:rPr>
      </w:pPr>
    </w:p>
    <w:p w14:paraId="0E656639" w14:textId="77777777" w:rsidR="00C57A17" w:rsidRPr="00791498" w:rsidRDefault="00C57A17" w:rsidP="006F5CF5">
      <w:pPr>
        <w:autoSpaceDE w:val="0"/>
        <w:autoSpaceDN w:val="0"/>
        <w:adjustRightInd w:val="0"/>
        <w:spacing w:after="0" w:line="264" w:lineRule="auto"/>
        <w:jc w:val="both"/>
        <w:rPr>
          <w:rFonts w:cstheme="minorHAnsi"/>
        </w:rPr>
      </w:pPr>
      <w:r w:rsidRPr="00791498">
        <w:rPr>
          <w:rFonts w:cstheme="minorHAnsi"/>
          <w:b/>
        </w:rPr>
        <w:t>5. Postanowienia dot. podmiotowych środków dowodowych</w:t>
      </w:r>
      <w:r w:rsidRPr="00791498">
        <w:rPr>
          <w:rFonts w:cstheme="minorHAnsi"/>
          <w:b/>
        </w:rPr>
        <w:cr/>
      </w:r>
      <w:r w:rsidRPr="00791498">
        <w:rPr>
          <w:rFonts w:cstheme="minorHAnsi"/>
        </w:rPr>
        <w:t xml:space="preserve">1) </w:t>
      </w:r>
      <w:r w:rsidRPr="00791498">
        <w:rPr>
          <w:rFonts w:cstheme="minorHAnsi"/>
          <w:u w:val="single"/>
        </w:rPr>
        <w:t xml:space="preserve">Podmiotowe środki dowodowe wymienione w </w:t>
      </w:r>
      <w:r w:rsidR="00D251A6" w:rsidRPr="00791498">
        <w:rPr>
          <w:rFonts w:cstheme="minorHAnsi"/>
          <w:u w:val="single"/>
        </w:rPr>
        <w:t xml:space="preserve">Rozdziale </w:t>
      </w:r>
      <w:r w:rsidRPr="00791498">
        <w:rPr>
          <w:rFonts w:cstheme="minorHAnsi"/>
          <w:u w:val="single"/>
        </w:rPr>
        <w:t>VII</w:t>
      </w:r>
      <w:r w:rsidR="00D251A6" w:rsidRPr="00791498">
        <w:rPr>
          <w:rFonts w:cstheme="minorHAnsi"/>
          <w:u w:val="single"/>
        </w:rPr>
        <w:t xml:space="preserve"> ust. </w:t>
      </w:r>
      <w:r w:rsidRPr="00791498">
        <w:rPr>
          <w:rFonts w:cstheme="minorHAnsi"/>
          <w:u w:val="single"/>
        </w:rPr>
        <w:t>4 nie są dołączane do oferty.</w:t>
      </w:r>
      <w:r w:rsidR="00CA389C" w:rsidRPr="00791498">
        <w:rPr>
          <w:rFonts w:cstheme="minorHAnsi"/>
          <w:u w:val="single"/>
        </w:rPr>
        <w:t xml:space="preserve"> </w:t>
      </w:r>
      <w:r w:rsidRPr="00791498">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791498">
        <w:rPr>
          <w:rFonts w:cstheme="minorHAnsi"/>
          <w:b/>
        </w:rPr>
        <w:cr/>
      </w:r>
      <w:r w:rsidRPr="00791498">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791498">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791498">
        <w:rPr>
          <w:rFonts w:cstheme="minorHAnsi"/>
        </w:rPr>
        <w:t xml:space="preserve">ualnych na dzień ich złożenia. </w:t>
      </w:r>
    </w:p>
    <w:p w14:paraId="630F5F5D" w14:textId="77777777" w:rsidR="00C57A17" w:rsidRPr="00791498" w:rsidRDefault="00C57A17" w:rsidP="006F5CF5">
      <w:pPr>
        <w:autoSpaceDE w:val="0"/>
        <w:autoSpaceDN w:val="0"/>
        <w:adjustRightInd w:val="0"/>
        <w:spacing w:after="0" w:line="264" w:lineRule="auto"/>
        <w:jc w:val="both"/>
        <w:rPr>
          <w:rFonts w:cstheme="minorHAnsi"/>
          <w:sz w:val="18"/>
        </w:rPr>
      </w:pPr>
    </w:p>
    <w:p w14:paraId="5FCA57A3" w14:textId="77777777" w:rsidR="00A22617" w:rsidRPr="00791498" w:rsidRDefault="00A22617" w:rsidP="00A22617">
      <w:pPr>
        <w:shd w:val="clear" w:color="auto" w:fill="F2F2F2" w:themeFill="background1" w:themeFillShade="F2"/>
        <w:tabs>
          <w:tab w:val="left" w:pos="851"/>
        </w:tabs>
        <w:spacing w:after="0" w:line="240" w:lineRule="auto"/>
        <w:jc w:val="both"/>
        <w:rPr>
          <w:rFonts w:cstheme="minorHAnsi"/>
          <w:b/>
        </w:rPr>
      </w:pPr>
      <w:r w:rsidRPr="00791498">
        <w:rPr>
          <w:rFonts w:cstheme="minorHAnsi"/>
          <w:b/>
          <w:shd w:val="clear" w:color="auto" w:fill="F2F2F2" w:themeFill="background1" w:themeFillShade="F2"/>
        </w:rPr>
        <w:t xml:space="preserve">VIII. </w:t>
      </w:r>
      <w:r w:rsidRPr="00791498">
        <w:rPr>
          <w:rFonts w:cstheme="minorHAnsi"/>
          <w:b/>
        </w:rPr>
        <w:t>Informacja o sposobie porozumiewania się zamawiającego z wykonawcami</w:t>
      </w:r>
    </w:p>
    <w:p w14:paraId="7090F4C9" w14:textId="77777777" w:rsidR="00775E9E"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Osobą uprawnioną do kontaktu z Wykonawcami jest: </w:t>
      </w:r>
    </w:p>
    <w:p w14:paraId="040BA46E" w14:textId="77777777" w:rsidR="0010208F" w:rsidRPr="00791498"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sidRPr="00791498">
        <w:rPr>
          <w:rFonts w:asciiTheme="minorHAnsi" w:hAnsiTheme="minorHAnsi" w:cstheme="minorHAnsi"/>
          <w:sz w:val="22"/>
          <w:szCs w:val="22"/>
        </w:rPr>
        <w:t>w</w:t>
      </w:r>
      <w:r w:rsidR="0010208F" w:rsidRPr="00791498">
        <w:rPr>
          <w:rFonts w:asciiTheme="minorHAnsi" w:hAnsiTheme="minorHAnsi" w:cstheme="minorHAnsi"/>
          <w:sz w:val="22"/>
          <w:szCs w:val="22"/>
        </w:rPr>
        <w:t xml:space="preserve"> sprawach formalnych: </w:t>
      </w:r>
      <w:r w:rsidR="00473512" w:rsidRPr="00791498">
        <w:rPr>
          <w:rFonts w:asciiTheme="minorHAnsi" w:hAnsiTheme="minorHAnsi" w:cstheme="minorHAnsi"/>
          <w:sz w:val="22"/>
          <w:szCs w:val="22"/>
        </w:rPr>
        <w:t xml:space="preserve"> Karolina Pasek</w:t>
      </w:r>
      <w:r w:rsidR="0010208F" w:rsidRPr="00791498">
        <w:rPr>
          <w:rFonts w:asciiTheme="minorHAnsi" w:hAnsiTheme="minorHAnsi" w:cstheme="minorHAnsi"/>
          <w:sz w:val="22"/>
          <w:szCs w:val="22"/>
        </w:rPr>
        <w:t xml:space="preserve"> – Wydzia</w:t>
      </w:r>
      <w:r w:rsidR="00006D29" w:rsidRPr="00791498">
        <w:rPr>
          <w:rFonts w:asciiTheme="minorHAnsi" w:hAnsiTheme="minorHAnsi" w:cstheme="minorHAnsi"/>
          <w:sz w:val="22"/>
          <w:szCs w:val="22"/>
        </w:rPr>
        <w:t>ł</w:t>
      </w:r>
      <w:r w:rsidR="0010208F" w:rsidRPr="00791498">
        <w:rPr>
          <w:rFonts w:asciiTheme="minorHAnsi" w:hAnsiTheme="minorHAnsi" w:cstheme="minorHAnsi"/>
          <w:sz w:val="22"/>
          <w:szCs w:val="22"/>
        </w:rPr>
        <w:t xml:space="preserve"> Zamówień Publicznych</w:t>
      </w:r>
    </w:p>
    <w:p w14:paraId="4DAFC888" w14:textId="7F18ADFE" w:rsidR="0010208F" w:rsidRPr="00791498"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sidRPr="00791498">
        <w:rPr>
          <w:rFonts w:asciiTheme="minorHAnsi" w:hAnsiTheme="minorHAnsi" w:cstheme="minorHAnsi"/>
          <w:sz w:val="22"/>
          <w:szCs w:val="22"/>
        </w:rPr>
        <w:t>w</w:t>
      </w:r>
      <w:r w:rsidR="0010208F" w:rsidRPr="00791498">
        <w:rPr>
          <w:rFonts w:asciiTheme="minorHAnsi" w:hAnsiTheme="minorHAnsi" w:cstheme="minorHAnsi"/>
          <w:sz w:val="22"/>
          <w:szCs w:val="22"/>
        </w:rPr>
        <w:t xml:space="preserve"> sprawach merytorycznych: </w:t>
      </w:r>
      <w:r w:rsidR="00EA2C29" w:rsidRPr="00791498">
        <w:rPr>
          <w:rFonts w:asciiTheme="minorHAnsi" w:hAnsiTheme="minorHAnsi" w:cstheme="minorHAnsi"/>
          <w:sz w:val="22"/>
          <w:szCs w:val="22"/>
        </w:rPr>
        <w:t>Aleksander Korcz</w:t>
      </w:r>
      <w:r w:rsidR="00473512" w:rsidRPr="00791498">
        <w:rPr>
          <w:rFonts w:asciiTheme="minorHAnsi" w:hAnsiTheme="minorHAnsi" w:cstheme="minorHAnsi"/>
          <w:sz w:val="22"/>
          <w:szCs w:val="22"/>
        </w:rPr>
        <w:t xml:space="preserve"> </w:t>
      </w:r>
      <w:r w:rsidR="0010208F" w:rsidRPr="00791498">
        <w:rPr>
          <w:rFonts w:asciiTheme="minorHAnsi" w:hAnsiTheme="minorHAnsi" w:cstheme="minorHAnsi"/>
          <w:sz w:val="22"/>
          <w:szCs w:val="22"/>
        </w:rPr>
        <w:t>– Wydzia</w:t>
      </w:r>
      <w:r w:rsidR="00006D29" w:rsidRPr="00791498">
        <w:rPr>
          <w:rFonts w:asciiTheme="minorHAnsi" w:hAnsiTheme="minorHAnsi" w:cstheme="minorHAnsi"/>
          <w:sz w:val="22"/>
          <w:szCs w:val="22"/>
        </w:rPr>
        <w:t>ł</w:t>
      </w:r>
      <w:r w:rsidR="0010208F" w:rsidRPr="00791498">
        <w:rPr>
          <w:rFonts w:asciiTheme="minorHAnsi" w:hAnsiTheme="minorHAnsi" w:cstheme="minorHAnsi"/>
          <w:sz w:val="22"/>
          <w:szCs w:val="22"/>
        </w:rPr>
        <w:t xml:space="preserve"> Infrastruktury </w:t>
      </w:r>
      <w:r w:rsidR="00191624" w:rsidRPr="00791498">
        <w:rPr>
          <w:rFonts w:asciiTheme="minorHAnsi" w:hAnsiTheme="minorHAnsi" w:cstheme="minorHAnsi"/>
          <w:sz w:val="22"/>
          <w:szCs w:val="22"/>
        </w:rPr>
        <w:t>T</w:t>
      </w:r>
      <w:r w:rsidR="0010208F" w:rsidRPr="00791498">
        <w:rPr>
          <w:rFonts w:asciiTheme="minorHAnsi" w:hAnsiTheme="minorHAnsi" w:cstheme="minorHAnsi"/>
          <w:sz w:val="22"/>
          <w:szCs w:val="22"/>
        </w:rPr>
        <w:t>echnicznej i Inwestycji</w:t>
      </w:r>
    </w:p>
    <w:p w14:paraId="6BACE890" w14:textId="77777777" w:rsidR="001E28A7"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pod adresem</w:t>
      </w:r>
      <w:hyperlink r:id="rId15" w:history="1">
        <w:r w:rsidR="001E28A7" w:rsidRPr="00791498">
          <w:rPr>
            <w:rStyle w:val="Hipercze"/>
            <w:rFonts w:asciiTheme="minorHAnsi" w:hAnsiTheme="minorHAnsi" w:cstheme="minorHAnsi"/>
            <w:sz w:val="22"/>
            <w:szCs w:val="22"/>
          </w:rPr>
          <w:t>https://platformazakupowa.pl/pn/wolow</w:t>
        </w:r>
      </w:hyperlink>
    </w:p>
    <w:p w14:paraId="6362D060" w14:textId="77777777" w:rsidR="001E28A7"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i formularza „</w:t>
      </w:r>
      <w:r w:rsidRPr="00791498">
        <w:rPr>
          <w:rFonts w:asciiTheme="minorHAnsi" w:hAnsiTheme="minorHAnsi" w:cstheme="minorHAnsi"/>
          <w:b/>
          <w:bCs/>
          <w:color w:val="000000"/>
          <w:sz w:val="22"/>
          <w:szCs w:val="22"/>
        </w:rPr>
        <w:t>Wyślij wiadomość do zamawiającego</w:t>
      </w:r>
      <w:r w:rsidRPr="00791498">
        <w:rPr>
          <w:rFonts w:asciiTheme="minorHAnsi" w:hAnsiTheme="minorHAnsi" w:cstheme="minorHAnsi"/>
          <w:color w:val="000000"/>
          <w:sz w:val="22"/>
          <w:szCs w:val="22"/>
        </w:rPr>
        <w:t>”. </w:t>
      </w:r>
    </w:p>
    <w:p w14:paraId="60E0DAA6" w14:textId="77777777" w:rsidR="003C7B05"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poprzez kliknięcie </w:t>
      </w:r>
      <w:r w:rsidRPr="00791498">
        <w:rPr>
          <w:rFonts w:asciiTheme="minorHAnsi" w:hAnsiTheme="minorHAnsi" w:cstheme="minorHAnsi"/>
          <w:color w:val="000000"/>
          <w:sz w:val="22"/>
          <w:szCs w:val="22"/>
        </w:rPr>
        <w:lastRenderedPageBreak/>
        <w:t xml:space="preserve">przycisku  „Wyślij wiadomość do zamawiającego” po których pojawi się komunikat, że wiadomość została wysłana do zamawiającego. </w:t>
      </w:r>
    </w:p>
    <w:p w14:paraId="2D310219" w14:textId="77777777" w:rsidR="003C7B05"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791498">
          <w:rPr>
            <w:rStyle w:val="Hipercze"/>
            <w:rFonts w:asciiTheme="minorHAnsi" w:hAnsiTheme="minorHAnsi" w:cstheme="minorHAnsi"/>
            <w:sz w:val="22"/>
            <w:szCs w:val="22"/>
          </w:rPr>
          <w:t>zp@wolow.pl</w:t>
        </w:r>
      </w:hyperlink>
    </w:p>
    <w:p w14:paraId="4C2A5338" w14:textId="77777777" w:rsidR="003C7B05"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będzie przekazywał wykonawcom informacje za pośrednictwem </w:t>
      </w:r>
      <w:hyperlink r:id="rId19"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do konkretnego wykonawcy.</w:t>
      </w:r>
    </w:p>
    <w:p w14:paraId="0EC778E4" w14:textId="77777777" w:rsidR="003C7B05"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5758BBC" w14:textId="77777777" w:rsidR="00775E9E" w:rsidRPr="00791498"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tj.:</w:t>
      </w:r>
    </w:p>
    <w:p w14:paraId="597E7B05" w14:textId="77777777" w:rsidR="00775E9E"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stały dostęp do sieci Internet o gwarantowanej przepustowości nie mniejszej niż 512 </w:t>
      </w:r>
      <w:proofErr w:type="spellStart"/>
      <w:r w:rsidRPr="00791498">
        <w:rPr>
          <w:rFonts w:asciiTheme="minorHAnsi" w:hAnsiTheme="minorHAnsi" w:cstheme="minorHAnsi"/>
          <w:color w:val="000000"/>
          <w:sz w:val="22"/>
          <w:szCs w:val="22"/>
        </w:rPr>
        <w:t>kb</w:t>
      </w:r>
      <w:proofErr w:type="spellEnd"/>
      <w:r w:rsidRPr="00791498">
        <w:rPr>
          <w:rFonts w:asciiTheme="minorHAnsi" w:hAnsiTheme="minorHAnsi" w:cstheme="minorHAnsi"/>
          <w:color w:val="000000"/>
          <w:sz w:val="22"/>
          <w:szCs w:val="22"/>
        </w:rPr>
        <w:t>/s,</w:t>
      </w:r>
    </w:p>
    <w:p w14:paraId="644252D8" w14:textId="77777777" w:rsidR="00775E9E"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5F71151D" w14:textId="77777777" w:rsidR="00775E9E"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zainstalowana dowolna przeglądarka internetowa, w przypadku Internet Explorer minimalnie wersja 10 0.,</w:t>
      </w:r>
    </w:p>
    <w:p w14:paraId="1043E1EA" w14:textId="77777777" w:rsidR="00775E9E"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włączona obsługa JavaScript,</w:t>
      </w:r>
    </w:p>
    <w:p w14:paraId="173E8276" w14:textId="77777777" w:rsidR="00775E9E"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zainstalowany program Adobe </w:t>
      </w:r>
      <w:proofErr w:type="spellStart"/>
      <w:r w:rsidRPr="00791498">
        <w:rPr>
          <w:rFonts w:asciiTheme="minorHAnsi" w:hAnsiTheme="minorHAnsi" w:cstheme="minorHAnsi"/>
          <w:color w:val="000000"/>
          <w:sz w:val="22"/>
          <w:szCs w:val="22"/>
        </w:rPr>
        <w:t>Acrobat</w:t>
      </w:r>
      <w:proofErr w:type="spellEnd"/>
      <w:r w:rsidRPr="00791498">
        <w:rPr>
          <w:rFonts w:asciiTheme="minorHAnsi" w:hAnsiTheme="minorHAnsi" w:cstheme="minorHAnsi"/>
          <w:color w:val="000000"/>
          <w:sz w:val="22"/>
          <w:szCs w:val="22"/>
        </w:rPr>
        <w:t xml:space="preserve"> Reader lub inny obsługujący format plików .pdf,</w:t>
      </w:r>
    </w:p>
    <w:p w14:paraId="541FA209" w14:textId="77777777" w:rsidR="00775E9E"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Platformazakupowa.pl działa według standardu przyjętego w komunikacji sieciowej - kodowanie UTF8,</w:t>
      </w:r>
    </w:p>
    <w:p w14:paraId="5C9823CF" w14:textId="77777777" w:rsidR="003C7B05" w:rsidRPr="00791498"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Oznaczenie czasu odbioru danych przez platformę zakupową stanowi datę oraz dokładny czas (</w:t>
      </w:r>
      <w:proofErr w:type="spellStart"/>
      <w:r w:rsidRPr="00791498">
        <w:rPr>
          <w:rFonts w:asciiTheme="minorHAnsi" w:hAnsiTheme="minorHAnsi" w:cstheme="minorHAnsi"/>
          <w:color w:val="000000"/>
          <w:sz w:val="22"/>
          <w:szCs w:val="22"/>
        </w:rPr>
        <w:t>hh:mm:ss</w:t>
      </w:r>
      <w:proofErr w:type="spellEnd"/>
      <w:r w:rsidRPr="00791498">
        <w:rPr>
          <w:rFonts w:asciiTheme="minorHAnsi" w:hAnsiTheme="minorHAnsi" w:cstheme="minorHAnsi"/>
          <w:color w:val="000000"/>
          <w:sz w:val="22"/>
          <w:szCs w:val="22"/>
        </w:rPr>
        <w:t>) generowany wg. czasu lokalnego serwera synchronizowanego z zegarem Głównego Urzędu Miar.</w:t>
      </w:r>
    </w:p>
    <w:p w14:paraId="53A2B5A8" w14:textId="77777777" w:rsidR="002959C9" w:rsidRPr="00791498"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2"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określone w Regulaminie zamieszczonym na stronie internetowej </w:t>
      </w:r>
      <w:hyperlink r:id="rId23" w:history="1">
        <w:r w:rsidRPr="00791498">
          <w:rPr>
            <w:rStyle w:val="Hipercze"/>
            <w:rFonts w:asciiTheme="minorHAnsi" w:hAnsiTheme="minorHAnsi" w:cstheme="minorHAnsi"/>
            <w:color w:val="000000"/>
            <w:sz w:val="22"/>
            <w:szCs w:val="22"/>
            <w:u w:val="none"/>
          </w:rPr>
          <w:t>pod linkiem</w:t>
        </w:r>
      </w:hyperlink>
      <w:r w:rsidRPr="00791498">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791498">
          <w:rPr>
            <w:rStyle w:val="Hipercze"/>
            <w:rFonts w:asciiTheme="minorHAnsi" w:hAnsiTheme="minorHAnsi" w:cstheme="minorHAnsi"/>
            <w:color w:val="1155CC"/>
            <w:sz w:val="22"/>
            <w:szCs w:val="22"/>
          </w:rPr>
          <w:t>pod linkiem</w:t>
        </w:r>
      </w:hyperlink>
      <w:r w:rsidRPr="00791498">
        <w:rPr>
          <w:rFonts w:asciiTheme="minorHAnsi" w:hAnsiTheme="minorHAnsi" w:cstheme="minorHAnsi"/>
          <w:color w:val="000000"/>
          <w:sz w:val="22"/>
          <w:szCs w:val="22"/>
        </w:rPr>
        <w:t>. </w:t>
      </w:r>
    </w:p>
    <w:p w14:paraId="241FD8BB" w14:textId="77777777" w:rsidR="002959C9" w:rsidRPr="00791498"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791498">
          <w:rPr>
            <w:rStyle w:val="Hipercze"/>
            <w:rFonts w:asciiTheme="minorHAnsi" w:hAnsiTheme="minorHAnsi" w:cstheme="minorHAnsi"/>
            <w:b/>
            <w:bCs/>
            <w:color w:val="1155CC"/>
            <w:sz w:val="22"/>
            <w:szCs w:val="22"/>
          </w:rPr>
          <w:t>platformazakupowa.pl</w:t>
        </w:r>
      </w:hyperlink>
      <w:r w:rsidRPr="00791498">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4CA4A95" w14:textId="77777777" w:rsidR="00775E9E" w:rsidRPr="00791498"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informuje, że instrukcje korzystania z </w:t>
      </w:r>
      <w:hyperlink r:id="rId26"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791498">
          <w:rPr>
            <w:rStyle w:val="Hipercze"/>
            <w:rFonts w:asciiTheme="minorHAnsi" w:hAnsiTheme="minorHAnsi" w:cstheme="minorHAnsi"/>
            <w:color w:val="1155CC"/>
            <w:sz w:val="22"/>
            <w:szCs w:val="22"/>
          </w:rPr>
          <w:t>https://platformazakupowa.pl/strona/45-instrukcje</w:t>
        </w:r>
      </w:hyperlink>
    </w:p>
    <w:p w14:paraId="0F9C2F5E" w14:textId="77777777" w:rsidR="0050567A" w:rsidRPr="00791498" w:rsidRDefault="0050567A" w:rsidP="006F5CF5">
      <w:pPr>
        <w:autoSpaceDE w:val="0"/>
        <w:autoSpaceDN w:val="0"/>
        <w:adjustRightInd w:val="0"/>
        <w:spacing w:after="0" w:line="264" w:lineRule="auto"/>
        <w:ind w:hanging="294"/>
        <w:jc w:val="both"/>
        <w:rPr>
          <w:rFonts w:cstheme="minorHAnsi"/>
          <w:b/>
          <w:sz w:val="18"/>
        </w:rPr>
      </w:pPr>
    </w:p>
    <w:p w14:paraId="75D1D8BA" w14:textId="77777777" w:rsidR="0050567A" w:rsidRPr="00791498" w:rsidRDefault="00A17F27" w:rsidP="006F5CF5">
      <w:pPr>
        <w:autoSpaceDE w:val="0"/>
        <w:autoSpaceDN w:val="0"/>
        <w:adjustRightInd w:val="0"/>
        <w:spacing w:after="0" w:line="264" w:lineRule="auto"/>
        <w:jc w:val="both"/>
        <w:rPr>
          <w:rFonts w:cstheme="minorHAnsi"/>
        </w:rPr>
      </w:pPr>
      <w:r w:rsidRPr="00791498">
        <w:rPr>
          <w:rFonts w:cstheme="minorHAnsi"/>
        </w:rPr>
        <w:t>10. Modyfikacja treści specyfikacji warunków zamówienia:</w:t>
      </w:r>
      <w:r w:rsidRPr="00791498">
        <w:rPr>
          <w:rFonts w:cstheme="minorHAnsi"/>
        </w:rPr>
        <w:cr/>
        <w:t>1)</w:t>
      </w:r>
      <w:r w:rsidRPr="00791498">
        <w:rPr>
          <w:rFonts w:cstheme="minorHAnsi"/>
        </w:rPr>
        <w:tab/>
        <w:t>W uzasadnionych przypadkach zamawiający może przed upływem terminu składania ofert zmodyfikować treść specyfikacji warunków zamówienia.</w:t>
      </w:r>
      <w:r w:rsidRPr="00791498">
        <w:rPr>
          <w:rFonts w:cstheme="minorHAnsi"/>
        </w:rPr>
        <w:cr/>
        <w:t>2)</w:t>
      </w:r>
      <w:r w:rsidRPr="00791498">
        <w:rPr>
          <w:rFonts w:cstheme="minorHAnsi"/>
        </w:rPr>
        <w:tab/>
        <w:t>Wprowadzone w ten sposób modyfikacje, uzupełnienia i ustalenia lub zmiany, w tym zmiany terminów zamieszczone zostaną na stronie internetowej</w:t>
      </w:r>
      <w:r w:rsidR="004D62AF" w:rsidRPr="00791498">
        <w:rPr>
          <w:rFonts w:cstheme="minorHAnsi"/>
        </w:rPr>
        <w:t xml:space="preserve"> pod adresem: </w:t>
      </w:r>
      <w:hyperlink r:id="rId29" w:history="1">
        <w:r w:rsidR="0073397B" w:rsidRPr="00791498">
          <w:rPr>
            <w:rStyle w:val="Hipercze"/>
            <w:rFonts w:cstheme="minorHAnsi"/>
          </w:rPr>
          <w:t>https://platformazakupowa.pl/pn/wolow</w:t>
        </w:r>
      </w:hyperlink>
      <w:r w:rsidRPr="00791498">
        <w:rPr>
          <w:rFonts w:cstheme="minorHAnsi"/>
        </w:rPr>
        <w:cr/>
        <w:t>3)</w:t>
      </w:r>
      <w:r w:rsidRPr="00791498">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791498">
        <w:rPr>
          <w:rFonts w:cstheme="minorHAnsi"/>
        </w:rPr>
        <w:cr/>
      </w:r>
    </w:p>
    <w:p w14:paraId="0E743E86" w14:textId="77777777" w:rsidR="00A22617" w:rsidRPr="00791498" w:rsidRDefault="00A22617" w:rsidP="00A22617">
      <w:pPr>
        <w:shd w:val="clear" w:color="auto" w:fill="F2F2F2" w:themeFill="background1" w:themeFillShade="F2"/>
        <w:tabs>
          <w:tab w:val="left" w:pos="851"/>
        </w:tabs>
        <w:spacing w:after="0" w:line="240" w:lineRule="auto"/>
        <w:jc w:val="both"/>
        <w:rPr>
          <w:rFonts w:cstheme="minorHAnsi"/>
          <w:b/>
        </w:rPr>
      </w:pPr>
      <w:bookmarkStart w:id="15" w:name="_Hlk98311834"/>
      <w:r w:rsidRPr="00791498">
        <w:rPr>
          <w:rFonts w:cstheme="minorHAnsi"/>
          <w:b/>
          <w:shd w:val="clear" w:color="auto" w:fill="F2F2F2" w:themeFill="background1" w:themeFillShade="F2"/>
        </w:rPr>
        <w:t xml:space="preserve">IX. </w:t>
      </w:r>
      <w:r w:rsidRPr="00791498">
        <w:rPr>
          <w:rFonts w:cstheme="minorHAnsi"/>
          <w:b/>
        </w:rPr>
        <w:t>Wymagania dotyczące wadium</w:t>
      </w:r>
    </w:p>
    <w:bookmarkEnd w:id="15"/>
    <w:p w14:paraId="1C8F6456" w14:textId="77777777" w:rsidR="00A22617" w:rsidRPr="00791498" w:rsidRDefault="00A22617" w:rsidP="006F5CF5">
      <w:pPr>
        <w:autoSpaceDE w:val="0"/>
        <w:autoSpaceDN w:val="0"/>
        <w:adjustRightInd w:val="0"/>
        <w:spacing w:after="0" w:line="264" w:lineRule="auto"/>
        <w:jc w:val="both"/>
        <w:rPr>
          <w:rFonts w:cstheme="minorHAnsi"/>
          <w:b/>
          <w:sz w:val="6"/>
        </w:rPr>
      </w:pPr>
    </w:p>
    <w:p w14:paraId="4408FFEC" w14:textId="77777777" w:rsidR="000D2197" w:rsidRPr="00791498" w:rsidRDefault="00A616B0" w:rsidP="006F5CF5">
      <w:pPr>
        <w:autoSpaceDE w:val="0"/>
        <w:autoSpaceDN w:val="0"/>
        <w:adjustRightInd w:val="0"/>
        <w:spacing w:after="0" w:line="264" w:lineRule="auto"/>
        <w:jc w:val="both"/>
        <w:rPr>
          <w:rFonts w:cstheme="minorHAnsi"/>
        </w:rPr>
      </w:pPr>
      <w:r w:rsidRPr="00791498">
        <w:rPr>
          <w:rFonts w:cstheme="minorHAnsi"/>
        </w:rPr>
        <w:t xml:space="preserve">1. Zamawiający </w:t>
      </w:r>
      <w:r w:rsidR="0010208F" w:rsidRPr="00791498">
        <w:rPr>
          <w:rFonts w:cstheme="minorHAnsi"/>
        </w:rPr>
        <w:t xml:space="preserve">nie </w:t>
      </w:r>
      <w:r w:rsidRPr="00791498">
        <w:rPr>
          <w:rFonts w:cstheme="minorHAnsi"/>
        </w:rPr>
        <w:t xml:space="preserve">wymaga wniesienia wadium. </w:t>
      </w:r>
      <w:r w:rsidRPr="00791498">
        <w:rPr>
          <w:rFonts w:cstheme="minorHAnsi"/>
        </w:rPr>
        <w:cr/>
      </w:r>
    </w:p>
    <w:p w14:paraId="284EE1EB" w14:textId="77777777" w:rsidR="00A22617" w:rsidRPr="00791498" w:rsidRDefault="00A22617" w:rsidP="00A22617">
      <w:pPr>
        <w:shd w:val="clear" w:color="auto" w:fill="F2F2F2" w:themeFill="background1" w:themeFillShade="F2"/>
        <w:tabs>
          <w:tab w:val="left" w:pos="851"/>
        </w:tabs>
        <w:spacing w:after="0" w:line="240" w:lineRule="auto"/>
        <w:jc w:val="both"/>
        <w:rPr>
          <w:rFonts w:cstheme="minorHAnsi"/>
          <w:b/>
        </w:rPr>
      </w:pPr>
      <w:bookmarkStart w:id="16" w:name="_Hlk98311892"/>
      <w:r w:rsidRPr="00791498">
        <w:rPr>
          <w:rFonts w:cstheme="minorHAnsi"/>
          <w:b/>
          <w:shd w:val="clear" w:color="auto" w:fill="F2F2F2" w:themeFill="background1" w:themeFillShade="F2"/>
        </w:rPr>
        <w:t xml:space="preserve">X. </w:t>
      </w:r>
      <w:r w:rsidRPr="00791498">
        <w:rPr>
          <w:rFonts w:cstheme="minorHAnsi"/>
          <w:b/>
        </w:rPr>
        <w:t>Termin związania ofertą</w:t>
      </w:r>
    </w:p>
    <w:bookmarkEnd w:id="16"/>
    <w:p w14:paraId="753DBE66" w14:textId="77777777" w:rsidR="00A22617" w:rsidRPr="00791498" w:rsidRDefault="00A22617" w:rsidP="006F5CF5">
      <w:pPr>
        <w:autoSpaceDE w:val="0"/>
        <w:autoSpaceDN w:val="0"/>
        <w:adjustRightInd w:val="0"/>
        <w:spacing w:after="0" w:line="264" w:lineRule="auto"/>
        <w:jc w:val="both"/>
        <w:rPr>
          <w:rFonts w:cstheme="minorHAnsi"/>
          <w:b/>
          <w:sz w:val="8"/>
        </w:rPr>
      </w:pPr>
    </w:p>
    <w:p w14:paraId="5CBE3A93" w14:textId="77777777" w:rsidR="000D2197" w:rsidRPr="00791498"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791498">
        <w:rPr>
          <w:rFonts w:cstheme="minorHAnsi"/>
        </w:rPr>
        <w:t>Bieg terminu związania ofertą rozpoczyna się wraz z upły</w:t>
      </w:r>
      <w:r w:rsidR="000D2197" w:rsidRPr="00791498">
        <w:rPr>
          <w:rFonts w:cstheme="minorHAnsi"/>
        </w:rPr>
        <w:t>wem terminu składania ofert.</w:t>
      </w:r>
    </w:p>
    <w:p w14:paraId="08DA0C6C" w14:textId="78825179" w:rsidR="000D2197" w:rsidRPr="00791498"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791498">
        <w:rPr>
          <w:rFonts w:cstheme="minorHAnsi"/>
        </w:rPr>
        <w:t>Wykonawca pozostaje związany ofertą przez okres 30 dni od upływu terminu składania ofert, tj. do dnia</w:t>
      </w:r>
      <w:r w:rsidR="00C51EAA" w:rsidRPr="00791498">
        <w:rPr>
          <w:rFonts w:cstheme="minorHAnsi"/>
        </w:rPr>
        <w:t xml:space="preserve"> </w:t>
      </w:r>
      <w:r w:rsidR="00EA2C29" w:rsidRPr="00791498">
        <w:rPr>
          <w:rFonts w:cstheme="minorHAnsi"/>
          <w:b/>
        </w:rPr>
        <w:t>7.11.2023</w:t>
      </w:r>
      <w:r w:rsidR="00A14057" w:rsidRPr="00791498">
        <w:rPr>
          <w:rFonts w:cstheme="minorHAnsi"/>
          <w:b/>
        </w:rPr>
        <w:t xml:space="preserve"> r.</w:t>
      </w:r>
    </w:p>
    <w:p w14:paraId="301B37BE" w14:textId="77777777" w:rsidR="000D2197" w:rsidRPr="00791498"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791498">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791498">
        <w:rPr>
          <w:rFonts w:cstheme="minorHAnsi"/>
        </w:rPr>
        <w:t>res, nie dłuższy niż 30 dni.</w:t>
      </w:r>
    </w:p>
    <w:p w14:paraId="1F3649D2" w14:textId="77777777" w:rsidR="000D2197" w:rsidRPr="00791498"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791498">
        <w:rPr>
          <w:rFonts w:cstheme="minorHAnsi"/>
        </w:rPr>
        <w:t>Przedłużenie terminu związania ofertą, o którym mowa w ust. 2, wymaga złożenia przez wykonawcę pisemnego oświadczenia o wyrażeniu zgody na przedłu</w:t>
      </w:r>
      <w:r w:rsidR="000D2197" w:rsidRPr="00791498">
        <w:rPr>
          <w:rFonts w:cstheme="minorHAnsi"/>
        </w:rPr>
        <w:t>żenie terminu związania ofertą.</w:t>
      </w:r>
    </w:p>
    <w:p w14:paraId="00BAAFF2" w14:textId="77777777" w:rsidR="00A22617" w:rsidRPr="00791498" w:rsidRDefault="00A63B44" w:rsidP="00AC7002">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791498">
        <w:rPr>
          <w:rFonts w:cstheme="minorHAnsi"/>
        </w:rPr>
        <w:t>Przedłużenie terminu związania ofertą może nastąpić wraz z przedłużeniem okresu ważności wadium albo, jeżeli nie jest to możliwe, z wniesieniem nowego wadium na przedłużony okres związania ofertą.</w:t>
      </w:r>
      <w:r w:rsidRPr="00791498">
        <w:rPr>
          <w:rFonts w:cstheme="minorHAnsi"/>
        </w:rPr>
        <w:cr/>
      </w:r>
    </w:p>
    <w:p w14:paraId="14FC824D" w14:textId="77777777" w:rsidR="00A22617" w:rsidRPr="00791498" w:rsidRDefault="00A22617" w:rsidP="00A22617">
      <w:pPr>
        <w:shd w:val="clear" w:color="auto" w:fill="F2F2F2" w:themeFill="background1" w:themeFillShade="F2"/>
        <w:tabs>
          <w:tab w:val="left" w:pos="851"/>
        </w:tabs>
        <w:spacing w:after="0" w:line="240" w:lineRule="auto"/>
        <w:jc w:val="both"/>
        <w:rPr>
          <w:rFonts w:cstheme="minorHAnsi"/>
          <w:b/>
        </w:rPr>
      </w:pPr>
      <w:r w:rsidRPr="00791498">
        <w:rPr>
          <w:rFonts w:cstheme="minorHAnsi"/>
          <w:b/>
          <w:shd w:val="clear" w:color="auto" w:fill="F2F2F2" w:themeFill="background1" w:themeFillShade="F2"/>
        </w:rPr>
        <w:t xml:space="preserve">XI. </w:t>
      </w:r>
      <w:r w:rsidRPr="00791498">
        <w:rPr>
          <w:rFonts w:cstheme="minorHAnsi"/>
          <w:b/>
        </w:rPr>
        <w:t>Opis sposobu przygotowania oferty</w:t>
      </w:r>
    </w:p>
    <w:p w14:paraId="361F7DF8" w14:textId="77777777" w:rsidR="00A22617" w:rsidRPr="00791498" w:rsidRDefault="00A22617" w:rsidP="006F5CF5">
      <w:pPr>
        <w:autoSpaceDE w:val="0"/>
        <w:autoSpaceDN w:val="0"/>
        <w:adjustRightInd w:val="0"/>
        <w:spacing w:after="0" w:line="264" w:lineRule="auto"/>
        <w:jc w:val="both"/>
        <w:rPr>
          <w:rFonts w:cstheme="minorHAnsi"/>
          <w:sz w:val="10"/>
        </w:rPr>
      </w:pPr>
    </w:p>
    <w:p w14:paraId="713068B2" w14:textId="77777777" w:rsidR="00590AFE" w:rsidRPr="00791498" w:rsidRDefault="004E60D4" w:rsidP="006F5CF5">
      <w:pPr>
        <w:autoSpaceDE w:val="0"/>
        <w:autoSpaceDN w:val="0"/>
        <w:adjustRightInd w:val="0"/>
        <w:spacing w:after="0" w:line="264" w:lineRule="auto"/>
        <w:jc w:val="both"/>
        <w:rPr>
          <w:rFonts w:cstheme="minorHAnsi"/>
          <w:color w:val="000000"/>
        </w:rPr>
      </w:pPr>
      <w:r w:rsidRPr="00791498">
        <w:rPr>
          <w:rFonts w:cstheme="minorHAnsi"/>
        </w:rPr>
        <w:t>1</w:t>
      </w:r>
      <w:r w:rsidR="003170BF" w:rsidRPr="00791498">
        <w:rPr>
          <w:rFonts w:cstheme="minorHAnsi"/>
        </w:rPr>
        <w:t xml:space="preserve">. </w:t>
      </w:r>
      <w:r w:rsidR="00453628" w:rsidRPr="00791498">
        <w:rPr>
          <w:rFonts w:cstheme="minorHAnsi"/>
        </w:rPr>
        <w:t>Forma oferty oraz oświadczenia:</w:t>
      </w:r>
      <w:r w:rsidR="00453628" w:rsidRPr="00791498">
        <w:rPr>
          <w:rFonts w:cstheme="minorHAnsi"/>
        </w:rPr>
        <w:cr/>
      </w:r>
      <w:r w:rsidR="00432B90" w:rsidRPr="00791498">
        <w:rPr>
          <w:rFonts w:cstheme="minorHAnsi"/>
          <w:color w:val="000000"/>
        </w:rPr>
        <w:t xml:space="preserve">Oferta </w:t>
      </w:r>
      <w:r w:rsidR="00590AFE" w:rsidRPr="00791498">
        <w:rPr>
          <w:rFonts w:cstheme="minorHAnsi"/>
          <w:color w:val="000000"/>
        </w:rPr>
        <w:t xml:space="preserve">oraz przedmiotowe środki dowodowe (jeżeli były wymagane) składane elektronicznie muszą zostać podpisane </w:t>
      </w:r>
      <w:r w:rsidR="00590AFE" w:rsidRPr="00791498">
        <w:rPr>
          <w:rFonts w:cstheme="minorHAnsi"/>
          <w:b/>
          <w:bCs/>
          <w:color w:val="000000"/>
        </w:rPr>
        <w:t>elektronicznym kwalifikowanym podpisem</w:t>
      </w:r>
      <w:r w:rsidR="00590AFE" w:rsidRPr="00791498">
        <w:rPr>
          <w:rFonts w:cstheme="minorHAnsi"/>
          <w:color w:val="000000"/>
        </w:rPr>
        <w:t xml:space="preserve"> lub </w:t>
      </w:r>
      <w:r w:rsidR="00590AFE" w:rsidRPr="00791498">
        <w:rPr>
          <w:rFonts w:cstheme="minorHAnsi"/>
          <w:b/>
          <w:bCs/>
          <w:color w:val="000000"/>
        </w:rPr>
        <w:t>podpisem zaufanym</w:t>
      </w:r>
      <w:r w:rsidR="00590AFE" w:rsidRPr="00791498">
        <w:rPr>
          <w:rFonts w:cstheme="minorHAnsi"/>
          <w:color w:val="000000"/>
        </w:rPr>
        <w:t xml:space="preserve"> lub </w:t>
      </w:r>
      <w:r w:rsidR="00590AFE" w:rsidRPr="00791498">
        <w:rPr>
          <w:rFonts w:cstheme="minorHAnsi"/>
          <w:b/>
          <w:bCs/>
          <w:color w:val="000000"/>
        </w:rPr>
        <w:t>podpisem osobistym</w:t>
      </w:r>
      <w:r w:rsidR="00590AFE" w:rsidRPr="00791498">
        <w:rPr>
          <w:rFonts w:cstheme="minorHAnsi"/>
          <w:color w:val="000000"/>
        </w:rPr>
        <w:t xml:space="preserve">. W procesie składania oferty, wniosku w tym przedmiotowych środków dowodowych na platformie, </w:t>
      </w:r>
      <w:r w:rsidR="00590AFE" w:rsidRPr="00791498">
        <w:rPr>
          <w:rFonts w:cstheme="minorHAnsi"/>
          <w:b/>
          <w:bCs/>
          <w:color w:val="000000"/>
        </w:rPr>
        <w:t>kwalifikowany podpis elektroniczny</w:t>
      </w:r>
      <w:r w:rsidR="00590AFE" w:rsidRPr="00791498">
        <w:rPr>
          <w:rFonts w:cstheme="minorHAnsi"/>
          <w:color w:val="000000"/>
        </w:rPr>
        <w:t xml:space="preserve"> lub </w:t>
      </w:r>
      <w:r w:rsidR="00590AFE" w:rsidRPr="00791498">
        <w:rPr>
          <w:rFonts w:cstheme="minorHAnsi"/>
          <w:b/>
          <w:bCs/>
          <w:color w:val="000000"/>
        </w:rPr>
        <w:t>podpis zaufany</w:t>
      </w:r>
      <w:r w:rsidR="00590AFE" w:rsidRPr="00791498">
        <w:rPr>
          <w:rFonts w:cstheme="minorHAnsi"/>
          <w:color w:val="000000"/>
        </w:rPr>
        <w:t xml:space="preserve"> lub </w:t>
      </w:r>
      <w:r w:rsidR="00590AFE" w:rsidRPr="00791498">
        <w:rPr>
          <w:rFonts w:cstheme="minorHAnsi"/>
          <w:b/>
          <w:bCs/>
          <w:color w:val="000000"/>
        </w:rPr>
        <w:t>podpis osobisty</w:t>
      </w:r>
      <w:r w:rsidR="00590AFE" w:rsidRPr="00791498">
        <w:rPr>
          <w:rFonts w:cstheme="minorHAnsi"/>
          <w:color w:val="000000"/>
        </w:rPr>
        <w:t xml:space="preserve"> Wykonawca składa bezpośrednio na dokumencie, który następnie przesyła do systemu.</w:t>
      </w:r>
    </w:p>
    <w:p w14:paraId="692D75D7" w14:textId="77777777" w:rsidR="00C51372" w:rsidRPr="00791498"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791498">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100E98A4" w14:textId="77777777" w:rsidR="00590AFE" w:rsidRPr="00791498"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791498">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791498">
        <w:rPr>
          <w:rFonts w:asciiTheme="minorHAnsi" w:hAnsiTheme="minorHAnsi" w:cstheme="minorHAnsi"/>
          <w:color w:val="000000"/>
          <w:sz w:val="22"/>
          <w:szCs w:val="22"/>
        </w:rPr>
        <w:t xml:space="preserve">kwalifikowanym podpisem </w:t>
      </w:r>
      <w:r w:rsidRPr="00791498">
        <w:rPr>
          <w:rFonts w:asciiTheme="minorHAnsi" w:hAnsiTheme="minorHAnsi" w:cstheme="minorHAnsi"/>
          <w:color w:val="000000"/>
          <w:sz w:val="22"/>
          <w:szCs w:val="22"/>
        </w:rPr>
        <w:lastRenderedPageBreak/>
        <w:t>elektronicznym</w:t>
      </w:r>
      <w:r w:rsidRPr="00791498">
        <w:rPr>
          <w:rFonts w:asciiTheme="minorHAnsi" w:hAnsiTheme="minorHAnsi" w:cstheme="minorHAnsi"/>
          <w:b w:val="0"/>
          <w:bCs w:val="0"/>
          <w:color w:val="000000"/>
          <w:sz w:val="22"/>
          <w:szCs w:val="22"/>
        </w:rPr>
        <w:t xml:space="preserve"> lub </w:t>
      </w:r>
      <w:r w:rsidRPr="00791498">
        <w:rPr>
          <w:rFonts w:asciiTheme="minorHAnsi" w:hAnsiTheme="minorHAnsi" w:cstheme="minorHAnsi"/>
          <w:color w:val="000000"/>
          <w:sz w:val="22"/>
          <w:szCs w:val="22"/>
        </w:rPr>
        <w:t>podpisem zaufanym</w:t>
      </w:r>
      <w:r w:rsidRPr="00791498">
        <w:rPr>
          <w:rFonts w:asciiTheme="minorHAnsi" w:hAnsiTheme="minorHAnsi" w:cstheme="minorHAnsi"/>
          <w:b w:val="0"/>
          <w:bCs w:val="0"/>
          <w:color w:val="000000"/>
          <w:sz w:val="22"/>
          <w:szCs w:val="22"/>
        </w:rPr>
        <w:t xml:space="preserve"> lub </w:t>
      </w:r>
      <w:r w:rsidRPr="00791498">
        <w:rPr>
          <w:rFonts w:asciiTheme="minorHAnsi" w:hAnsiTheme="minorHAnsi" w:cstheme="minorHAnsi"/>
          <w:color w:val="000000"/>
          <w:sz w:val="22"/>
          <w:szCs w:val="22"/>
        </w:rPr>
        <w:t>podpisem osobistym</w:t>
      </w:r>
      <w:r w:rsidRPr="00791498">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B0295C2" w14:textId="77777777" w:rsidR="000F1326" w:rsidRPr="00791498"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791498">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4D380692" w14:textId="77777777" w:rsidR="000F1326" w:rsidRPr="00791498"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791498">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7960F9BC"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Oferta powinna być:</w:t>
      </w:r>
    </w:p>
    <w:p w14:paraId="18599451" w14:textId="77777777" w:rsidR="000F1326" w:rsidRPr="00791498"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sporządzona na podstawie załączników niniejszej SWZ w języku polskim,</w:t>
      </w:r>
    </w:p>
    <w:p w14:paraId="3F9B9402" w14:textId="77777777" w:rsidR="000F1326" w:rsidRPr="00791498"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 xml:space="preserve">złożona przy użyciu środków komunikacji elektronicznej tzn. za pośrednictwem </w:t>
      </w:r>
      <w:hyperlink r:id="rId30" w:history="1">
        <w:r w:rsidRPr="00791498">
          <w:rPr>
            <w:rStyle w:val="Hipercze"/>
            <w:rFonts w:asciiTheme="minorHAnsi" w:hAnsiTheme="minorHAnsi" w:cstheme="minorHAnsi"/>
            <w:color w:val="auto"/>
            <w:sz w:val="22"/>
            <w:szCs w:val="22"/>
            <w:u w:val="none"/>
          </w:rPr>
          <w:t>platformazakupowa.pl</w:t>
        </w:r>
      </w:hyperlink>
      <w:r w:rsidRPr="00791498">
        <w:rPr>
          <w:rFonts w:asciiTheme="minorHAnsi" w:hAnsiTheme="minorHAnsi" w:cstheme="minorHAnsi"/>
          <w:sz w:val="22"/>
          <w:szCs w:val="22"/>
        </w:rPr>
        <w:t>,</w:t>
      </w:r>
    </w:p>
    <w:p w14:paraId="4E89ED7D" w14:textId="77777777" w:rsidR="000F1326" w:rsidRPr="00791498"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 xml:space="preserve">podpisana </w:t>
      </w:r>
      <w:hyperlink r:id="rId31" w:history="1">
        <w:r w:rsidRPr="00791498">
          <w:rPr>
            <w:rStyle w:val="Hipercze"/>
            <w:rFonts w:asciiTheme="minorHAnsi" w:hAnsiTheme="minorHAnsi" w:cstheme="minorHAnsi"/>
            <w:b/>
            <w:bCs/>
            <w:color w:val="auto"/>
            <w:sz w:val="22"/>
            <w:szCs w:val="22"/>
            <w:u w:val="none"/>
          </w:rPr>
          <w:t>kwalifikowanym podpisem elektronicznym</w:t>
        </w:r>
      </w:hyperlink>
      <w:r w:rsidRPr="00791498">
        <w:rPr>
          <w:rFonts w:asciiTheme="minorHAnsi" w:hAnsiTheme="minorHAnsi" w:cstheme="minorHAnsi"/>
          <w:sz w:val="22"/>
          <w:szCs w:val="22"/>
        </w:rPr>
        <w:t xml:space="preserve"> lub </w:t>
      </w:r>
      <w:hyperlink r:id="rId32" w:history="1">
        <w:r w:rsidRPr="00791498">
          <w:rPr>
            <w:rStyle w:val="Hipercze"/>
            <w:rFonts w:asciiTheme="minorHAnsi" w:hAnsiTheme="minorHAnsi" w:cstheme="minorHAnsi"/>
            <w:b/>
            <w:bCs/>
            <w:color w:val="auto"/>
            <w:sz w:val="22"/>
            <w:szCs w:val="22"/>
            <w:u w:val="none"/>
          </w:rPr>
          <w:t>podpisem zaufanym</w:t>
        </w:r>
      </w:hyperlink>
      <w:r w:rsidRPr="00791498">
        <w:rPr>
          <w:rFonts w:asciiTheme="minorHAnsi" w:hAnsiTheme="minorHAnsi" w:cstheme="minorHAnsi"/>
          <w:sz w:val="22"/>
          <w:szCs w:val="22"/>
        </w:rPr>
        <w:t xml:space="preserve"> lub </w:t>
      </w:r>
      <w:hyperlink r:id="rId33" w:history="1">
        <w:r w:rsidRPr="00791498">
          <w:rPr>
            <w:rStyle w:val="Hipercze"/>
            <w:rFonts w:asciiTheme="minorHAnsi" w:hAnsiTheme="minorHAnsi" w:cstheme="minorHAnsi"/>
            <w:b/>
            <w:bCs/>
            <w:color w:val="auto"/>
            <w:sz w:val="22"/>
            <w:szCs w:val="22"/>
            <w:u w:val="none"/>
          </w:rPr>
          <w:t>podpisem osobistym</w:t>
        </w:r>
      </w:hyperlink>
      <w:r w:rsidRPr="00791498">
        <w:rPr>
          <w:rFonts w:asciiTheme="minorHAnsi" w:hAnsiTheme="minorHAnsi" w:cstheme="minorHAnsi"/>
          <w:sz w:val="22"/>
          <w:szCs w:val="22"/>
        </w:rPr>
        <w:t xml:space="preserve"> przez osobę/osoby upoważnioną/upoważnione.</w:t>
      </w:r>
    </w:p>
    <w:p w14:paraId="1C68A94E"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791498">
        <w:rPr>
          <w:rFonts w:asciiTheme="minorHAnsi" w:hAnsiTheme="minorHAnsi" w:cstheme="minorHAnsi"/>
          <w:color w:val="000000"/>
          <w:sz w:val="22"/>
          <w:szCs w:val="22"/>
        </w:rPr>
        <w:t>eIDAS</w:t>
      </w:r>
      <w:proofErr w:type="spellEnd"/>
      <w:r w:rsidRPr="00791498">
        <w:rPr>
          <w:rFonts w:asciiTheme="minorHAnsi" w:hAnsiTheme="minorHAnsi" w:cstheme="minorHAnsi"/>
          <w:color w:val="000000"/>
          <w:sz w:val="22"/>
          <w:szCs w:val="22"/>
        </w:rPr>
        <w:t>) (UE) nr 910/2014 - od 1 lipca 2016 roku”.</w:t>
      </w:r>
    </w:p>
    <w:p w14:paraId="7633E774"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 przypadku wykorzystania formatu podpisu </w:t>
      </w:r>
      <w:proofErr w:type="spellStart"/>
      <w:r w:rsidRPr="00791498">
        <w:rPr>
          <w:rFonts w:asciiTheme="minorHAnsi" w:hAnsiTheme="minorHAnsi" w:cstheme="minorHAnsi"/>
          <w:color w:val="000000"/>
          <w:sz w:val="22"/>
          <w:szCs w:val="22"/>
        </w:rPr>
        <w:t>XAdES</w:t>
      </w:r>
      <w:proofErr w:type="spellEnd"/>
      <w:r w:rsidRPr="00791498">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791498">
        <w:rPr>
          <w:rFonts w:asciiTheme="minorHAnsi" w:hAnsiTheme="minorHAnsi" w:cstheme="minorHAnsi"/>
          <w:color w:val="000000"/>
          <w:sz w:val="22"/>
          <w:szCs w:val="22"/>
        </w:rPr>
        <w:t>XAdES</w:t>
      </w:r>
      <w:proofErr w:type="spellEnd"/>
      <w:r w:rsidRPr="00791498">
        <w:rPr>
          <w:rFonts w:asciiTheme="minorHAnsi" w:hAnsiTheme="minorHAnsi" w:cstheme="minorHAnsi"/>
          <w:color w:val="000000"/>
          <w:sz w:val="22"/>
          <w:szCs w:val="22"/>
        </w:rPr>
        <w:t>.</w:t>
      </w:r>
    </w:p>
    <w:p w14:paraId="40435057"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Zgodnie z art. 18 ust. 3 ustawy </w:t>
      </w:r>
      <w:proofErr w:type="spellStart"/>
      <w:r w:rsidRPr="00791498">
        <w:rPr>
          <w:rFonts w:asciiTheme="minorHAnsi" w:hAnsiTheme="minorHAnsi" w:cstheme="minorHAnsi"/>
          <w:color w:val="000000"/>
          <w:sz w:val="22"/>
          <w:szCs w:val="22"/>
        </w:rPr>
        <w:t>Pzp</w:t>
      </w:r>
      <w:proofErr w:type="spellEnd"/>
      <w:r w:rsidRPr="00791498">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16DF58A"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791498">
        <w:rPr>
          <w:rFonts w:asciiTheme="minorHAnsi" w:hAnsiTheme="minorHAnsi" w:cstheme="minorHAnsi"/>
          <w:sz w:val="22"/>
          <w:szCs w:val="22"/>
        </w:rPr>
        <w:t xml:space="preserve">. </w:t>
      </w:r>
      <w:r w:rsidRPr="00791498">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791498">
        <w:rPr>
          <w:rFonts w:asciiTheme="minorHAnsi" w:hAnsiTheme="minorHAnsi" w:cstheme="minorHAnsi"/>
          <w:sz w:val="22"/>
          <w:szCs w:val="22"/>
        </w:rPr>
        <w:t>Pzp</w:t>
      </w:r>
      <w:proofErr w:type="spellEnd"/>
      <w:r w:rsidRPr="00791498">
        <w:rPr>
          <w:rFonts w:asciiTheme="minorHAnsi" w:hAnsiTheme="minorHAnsi" w:cstheme="minorHAnsi"/>
          <w:sz w:val="22"/>
          <w:szCs w:val="22"/>
        </w:rPr>
        <w:t>.</w:t>
      </w:r>
    </w:p>
    <w:p w14:paraId="2271AA78"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Wykonawca, za pośrednictwem </w:t>
      </w:r>
      <w:hyperlink r:id="rId34"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sidRPr="00791498">
        <w:rPr>
          <w:rFonts w:asciiTheme="minorHAnsi" w:hAnsiTheme="minorHAnsi" w:cstheme="minorHAnsi"/>
          <w:color w:val="000000"/>
          <w:sz w:val="22"/>
          <w:szCs w:val="22"/>
        </w:rPr>
        <w:lastRenderedPageBreak/>
        <w:t>zamieszczono w instrukcji zamieszczonej na stronie internetowej pod adresem:</w:t>
      </w:r>
      <w:hyperlink r:id="rId35" w:history="1">
        <w:r w:rsidR="003170BF" w:rsidRPr="00791498">
          <w:rPr>
            <w:rStyle w:val="Hipercze"/>
            <w:rFonts w:asciiTheme="minorHAnsi" w:hAnsiTheme="minorHAnsi" w:cstheme="minorHAnsi"/>
            <w:sz w:val="22"/>
            <w:szCs w:val="22"/>
          </w:rPr>
          <w:t>https://platformazakupowa.pl/strona/45-instrukcje</w:t>
        </w:r>
      </w:hyperlink>
    </w:p>
    <w:p w14:paraId="7DA57077"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ED8923F"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656F4F07" w14:textId="77777777" w:rsidR="00A0622B"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Dokumenty i oświadczenia składane przez wykonawc</w:t>
      </w:r>
      <w:r w:rsidR="00A0622B" w:rsidRPr="00791498">
        <w:rPr>
          <w:rFonts w:asciiTheme="minorHAnsi" w:hAnsiTheme="minorHAnsi" w:cstheme="minorHAnsi"/>
          <w:color w:val="000000"/>
          <w:sz w:val="22"/>
          <w:szCs w:val="22"/>
        </w:rPr>
        <w:t>ę powinny być w języku polskim.</w:t>
      </w:r>
    </w:p>
    <w:p w14:paraId="7A37BF11"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Zgodnie z definicją dokumentu elektronicznego z art.</w:t>
      </w:r>
      <w:r w:rsidR="00A0622B" w:rsidRPr="00791498">
        <w:rPr>
          <w:rFonts w:asciiTheme="minorHAnsi" w:hAnsiTheme="minorHAnsi" w:cstheme="minorHAnsi"/>
          <w:color w:val="000000"/>
          <w:sz w:val="22"/>
          <w:szCs w:val="22"/>
        </w:rPr>
        <w:t xml:space="preserve"> 3 ust.</w:t>
      </w:r>
      <w:r w:rsidRPr="00791498">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7A9F539"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5E3163E5"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b/>
          <w:bCs/>
          <w:color w:val="000000"/>
          <w:sz w:val="22"/>
          <w:szCs w:val="22"/>
        </w:rPr>
        <w:t>Rozszerzenia plików wykorzystywanych przez Wykonawców powinny być zgodne z</w:t>
      </w:r>
      <w:r w:rsidRPr="00791498">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7D24061" w14:textId="77777777" w:rsidR="000F1326"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rekomenduje wykorzystanie formatów: .pdf .</w:t>
      </w:r>
      <w:proofErr w:type="spellStart"/>
      <w:r w:rsidRPr="00791498">
        <w:rPr>
          <w:rFonts w:asciiTheme="minorHAnsi" w:hAnsiTheme="minorHAnsi" w:cstheme="minorHAnsi"/>
          <w:color w:val="000000"/>
          <w:sz w:val="22"/>
          <w:szCs w:val="22"/>
        </w:rPr>
        <w:t>doc</w:t>
      </w:r>
      <w:proofErr w:type="spellEnd"/>
      <w:r w:rsidRPr="00791498">
        <w:rPr>
          <w:rFonts w:asciiTheme="minorHAnsi" w:hAnsiTheme="minorHAnsi" w:cstheme="minorHAnsi"/>
          <w:color w:val="000000"/>
          <w:sz w:val="22"/>
          <w:szCs w:val="22"/>
        </w:rPr>
        <w:t xml:space="preserve"> .</w:t>
      </w:r>
      <w:proofErr w:type="spellStart"/>
      <w:r w:rsidRPr="00791498">
        <w:rPr>
          <w:rFonts w:asciiTheme="minorHAnsi" w:hAnsiTheme="minorHAnsi" w:cstheme="minorHAnsi"/>
          <w:color w:val="000000"/>
          <w:sz w:val="22"/>
          <w:szCs w:val="22"/>
        </w:rPr>
        <w:t>docx</w:t>
      </w:r>
      <w:proofErr w:type="spellEnd"/>
      <w:r w:rsidRPr="00791498">
        <w:rPr>
          <w:rFonts w:asciiTheme="minorHAnsi" w:hAnsiTheme="minorHAnsi" w:cstheme="minorHAnsi"/>
          <w:color w:val="000000"/>
          <w:sz w:val="22"/>
          <w:szCs w:val="22"/>
        </w:rPr>
        <w:t xml:space="preserve"> .xls .</w:t>
      </w:r>
      <w:proofErr w:type="spellStart"/>
      <w:r w:rsidRPr="00791498">
        <w:rPr>
          <w:rFonts w:asciiTheme="minorHAnsi" w:hAnsiTheme="minorHAnsi" w:cstheme="minorHAnsi"/>
          <w:color w:val="000000"/>
          <w:sz w:val="22"/>
          <w:szCs w:val="22"/>
        </w:rPr>
        <w:t>xlsx</w:t>
      </w:r>
      <w:proofErr w:type="spellEnd"/>
      <w:r w:rsidRPr="00791498">
        <w:rPr>
          <w:rFonts w:asciiTheme="minorHAnsi" w:hAnsiTheme="minorHAnsi" w:cstheme="minorHAnsi"/>
          <w:color w:val="000000"/>
          <w:sz w:val="22"/>
          <w:szCs w:val="22"/>
        </w:rPr>
        <w:t xml:space="preserve"> .jpg (.</w:t>
      </w:r>
      <w:proofErr w:type="spellStart"/>
      <w:r w:rsidRPr="00791498">
        <w:rPr>
          <w:rFonts w:asciiTheme="minorHAnsi" w:hAnsiTheme="minorHAnsi" w:cstheme="minorHAnsi"/>
          <w:color w:val="000000"/>
          <w:sz w:val="22"/>
          <w:szCs w:val="22"/>
        </w:rPr>
        <w:t>jpeg</w:t>
      </w:r>
      <w:proofErr w:type="spellEnd"/>
      <w:r w:rsidRPr="00791498">
        <w:rPr>
          <w:rFonts w:asciiTheme="minorHAnsi" w:hAnsiTheme="minorHAnsi" w:cstheme="minorHAnsi"/>
          <w:color w:val="000000"/>
          <w:sz w:val="22"/>
          <w:szCs w:val="22"/>
        </w:rPr>
        <w:t xml:space="preserve">) </w:t>
      </w:r>
      <w:r w:rsidRPr="00791498">
        <w:rPr>
          <w:rFonts w:asciiTheme="minorHAnsi" w:hAnsiTheme="minorHAnsi" w:cstheme="minorHAnsi"/>
          <w:b/>
          <w:bCs/>
          <w:color w:val="000000"/>
          <w:sz w:val="22"/>
          <w:szCs w:val="22"/>
          <w:u w:val="single"/>
        </w:rPr>
        <w:t>ze szczególnym wskazaniem na .pdf</w:t>
      </w:r>
    </w:p>
    <w:p w14:paraId="47FC8A33"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 celu ewentualnej kompresji danych Zamawiający rekomenduje wykorzystanie jednego z rozszerzeń:</w:t>
      </w:r>
    </w:p>
    <w:p w14:paraId="3E4EB2E0" w14:textId="77777777" w:rsidR="007B058D" w:rsidRPr="00791498"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.zip</w:t>
      </w:r>
    </w:p>
    <w:p w14:paraId="6C3107E0" w14:textId="77777777" w:rsidR="007B058D" w:rsidRPr="00791498"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.7Z</w:t>
      </w:r>
    </w:p>
    <w:p w14:paraId="300807AC"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791498">
        <w:rPr>
          <w:rFonts w:asciiTheme="minorHAnsi" w:hAnsiTheme="minorHAnsi" w:cstheme="minorHAnsi"/>
          <w:sz w:val="22"/>
          <w:szCs w:val="22"/>
        </w:rPr>
        <w:t xml:space="preserve">Wśród rozszerzeń powszechnych a </w:t>
      </w:r>
      <w:r w:rsidRPr="00791498">
        <w:rPr>
          <w:rFonts w:asciiTheme="minorHAnsi" w:hAnsiTheme="minorHAnsi" w:cstheme="minorHAnsi"/>
          <w:b/>
          <w:bCs/>
          <w:sz w:val="22"/>
          <w:szCs w:val="22"/>
        </w:rPr>
        <w:t>niewystępujących</w:t>
      </w:r>
      <w:r w:rsidRPr="00791498">
        <w:rPr>
          <w:rFonts w:asciiTheme="minorHAnsi" w:hAnsiTheme="minorHAnsi" w:cstheme="minorHAnsi"/>
          <w:sz w:val="22"/>
          <w:szCs w:val="22"/>
        </w:rPr>
        <w:t xml:space="preserve"> w Rozporządzeniu KRI występują: .</w:t>
      </w:r>
      <w:proofErr w:type="spellStart"/>
      <w:r w:rsidRPr="00791498">
        <w:rPr>
          <w:rFonts w:asciiTheme="minorHAnsi" w:hAnsiTheme="minorHAnsi" w:cstheme="minorHAnsi"/>
          <w:sz w:val="22"/>
          <w:szCs w:val="22"/>
        </w:rPr>
        <w:t>rar</w:t>
      </w:r>
      <w:proofErr w:type="spellEnd"/>
      <w:r w:rsidRPr="00791498">
        <w:rPr>
          <w:rFonts w:asciiTheme="minorHAnsi" w:hAnsiTheme="minorHAnsi" w:cstheme="minorHAnsi"/>
          <w:sz w:val="22"/>
          <w:szCs w:val="22"/>
        </w:rPr>
        <w:t xml:space="preserve"> .gif .</w:t>
      </w:r>
      <w:proofErr w:type="spellStart"/>
      <w:r w:rsidRPr="00791498">
        <w:rPr>
          <w:rFonts w:asciiTheme="minorHAnsi" w:hAnsiTheme="minorHAnsi" w:cstheme="minorHAnsi"/>
          <w:sz w:val="22"/>
          <w:szCs w:val="22"/>
        </w:rPr>
        <w:t>bmp</w:t>
      </w:r>
      <w:proofErr w:type="spellEnd"/>
      <w:r w:rsidRPr="00791498">
        <w:rPr>
          <w:rFonts w:asciiTheme="minorHAnsi" w:hAnsiTheme="minorHAnsi" w:cstheme="minorHAnsi"/>
          <w:sz w:val="22"/>
          <w:szCs w:val="22"/>
        </w:rPr>
        <w:t xml:space="preserve"> .</w:t>
      </w:r>
      <w:proofErr w:type="spellStart"/>
      <w:r w:rsidRPr="00791498">
        <w:rPr>
          <w:rFonts w:asciiTheme="minorHAnsi" w:hAnsiTheme="minorHAnsi" w:cstheme="minorHAnsi"/>
          <w:sz w:val="22"/>
          <w:szCs w:val="22"/>
        </w:rPr>
        <w:t>numbers</w:t>
      </w:r>
      <w:proofErr w:type="spellEnd"/>
      <w:r w:rsidRPr="00791498">
        <w:rPr>
          <w:rFonts w:asciiTheme="minorHAnsi" w:hAnsiTheme="minorHAnsi" w:cstheme="minorHAnsi"/>
          <w:sz w:val="22"/>
          <w:szCs w:val="22"/>
        </w:rPr>
        <w:t xml:space="preserve"> .</w:t>
      </w:r>
      <w:proofErr w:type="spellStart"/>
      <w:r w:rsidRPr="00791498">
        <w:rPr>
          <w:rFonts w:asciiTheme="minorHAnsi" w:hAnsiTheme="minorHAnsi" w:cstheme="minorHAnsi"/>
          <w:sz w:val="22"/>
          <w:szCs w:val="22"/>
        </w:rPr>
        <w:t>pages</w:t>
      </w:r>
      <w:proofErr w:type="spellEnd"/>
      <w:r w:rsidRPr="00791498">
        <w:rPr>
          <w:rFonts w:asciiTheme="minorHAnsi" w:hAnsiTheme="minorHAnsi" w:cstheme="minorHAnsi"/>
          <w:sz w:val="22"/>
          <w:szCs w:val="22"/>
        </w:rPr>
        <w:t xml:space="preserve">. </w:t>
      </w:r>
      <w:r w:rsidR="00A0622B" w:rsidRPr="00791498">
        <w:rPr>
          <w:rFonts w:asciiTheme="minorHAnsi" w:hAnsiTheme="minorHAnsi" w:cstheme="minorHAnsi"/>
          <w:sz w:val="22"/>
          <w:szCs w:val="22"/>
        </w:rPr>
        <w:t xml:space="preserve">Zamawiający </w:t>
      </w:r>
      <w:r w:rsidR="00E13C3E" w:rsidRPr="00791498">
        <w:rPr>
          <w:rFonts w:asciiTheme="minorHAnsi" w:hAnsiTheme="minorHAnsi" w:cstheme="minorHAnsi"/>
          <w:sz w:val="22"/>
          <w:szCs w:val="22"/>
        </w:rPr>
        <w:t>jeżeli będzie mieć</w:t>
      </w:r>
      <w:r w:rsidR="00A0622B" w:rsidRPr="00791498">
        <w:rPr>
          <w:rFonts w:asciiTheme="minorHAnsi" w:hAnsiTheme="minorHAnsi" w:cstheme="minorHAnsi"/>
          <w:sz w:val="22"/>
          <w:szCs w:val="22"/>
        </w:rPr>
        <w:t xml:space="preserve"> możliwość pobrania </w:t>
      </w:r>
      <w:r w:rsidR="00E13C3E" w:rsidRPr="00791498">
        <w:rPr>
          <w:rFonts w:asciiTheme="minorHAnsi" w:hAnsiTheme="minorHAnsi" w:cstheme="minorHAnsi"/>
          <w:sz w:val="22"/>
          <w:szCs w:val="22"/>
        </w:rPr>
        <w:t>wymaganego oprogramowania do odczytania plików z sieci Internet za darmo, przyjmie dokumenty złożone przez Wykonawcę, w innym wypadku d</w:t>
      </w:r>
      <w:r w:rsidRPr="00791498">
        <w:rPr>
          <w:rFonts w:asciiTheme="minorHAnsi" w:hAnsiTheme="minorHAnsi" w:cstheme="minorHAnsi"/>
          <w:b/>
          <w:bCs/>
          <w:sz w:val="22"/>
          <w:szCs w:val="22"/>
        </w:rPr>
        <w:t>okumenty złożone w takich plikach zostaną uznane za złożone nieskutecznie.</w:t>
      </w:r>
    </w:p>
    <w:p w14:paraId="3F1B2F85"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Zamawiający zwraca uwagę na ograniczenia wielkości plików podpisywanych profilem zaufanym, który wynosi </w:t>
      </w:r>
      <w:r w:rsidRPr="00791498">
        <w:rPr>
          <w:rFonts w:asciiTheme="minorHAnsi" w:hAnsiTheme="minorHAnsi" w:cstheme="minorHAnsi"/>
          <w:b/>
          <w:bCs/>
          <w:color w:val="000000"/>
          <w:sz w:val="22"/>
          <w:szCs w:val="22"/>
        </w:rPr>
        <w:t>maksymalnie 10MB</w:t>
      </w:r>
      <w:r w:rsidRPr="00791498">
        <w:rPr>
          <w:rFonts w:asciiTheme="minorHAnsi" w:hAnsiTheme="minorHAnsi" w:cstheme="minorHAnsi"/>
          <w:color w:val="000000"/>
          <w:sz w:val="22"/>
          <w:szCs w:val="22"/>
        </w:rPr>
        <w:t xml:space="preserve">, oraz na ograniczenie wielkości plików podpisywanych w aplikacji </w:t>
      </w:r>
      <w:proofErr w:type="spellStart"/>
      <w:r w:rsidRPr="00791498">
        <w:rPr>
          <w:rFonts w:asciiTheme="minorHAnsi" w:hAnsiTheme="minorHAnsi" w:cstheme="minorHAnsi"/>
          <w:color w:val="000000"/>
          <w:sz w:val="22"/>
          <w:szCs w:val="22"/>
        </w:rPr>
        <w:t>eDoApp</w:t>
      </w:r>
      <w:proofErr w:type="spellEnd"/>
      <w:r w:rsidRPr="00791498">
        <w:rPr>
          <w:rFonts w:asciiTheme="minorHAnsi" w:hAnsiTheme="minorHAnsi" w:cstheme="minorHAnsi"/>
          <w:color w:val="000000"/>
          <w:sz w:val="22"/>
          <w:szCs w:val="22"/>
        </w:rPr>
        <w:t xml:space="preserve"> służącej do składania podpisu osobistego, który wynosi </w:t>
      </w:r>
      <w:r w:rsidRPr="00791498">
        <w:rPr>
          <w:rFonts w:asciiTheme="minorHAnsi" w:hAnsiTheme="minorHAnsi" w:cstheme="minorHAnsi"/>
          <w:b/>
          <w:bCs/>
          <w:color w:val="000000"/>
          <w:sz w:val="22"/>
          <w:szCs w:val="22"/>
        </w:rPr>
        <w:t>maksymalnie 5MB</w:t>
      </w:r>
      <w:r w:rsidRPr="00791498">
        <w:rPr>
          <w:rFonts w:asciiTheme="minorHAnsi" w:hAnsiTheme="minorHAnsi" w:cstheme="minorHAnsi"/>
          <w:color w:val="000000"/>
          <w:sz w:val="22"/>
          <w:szCs w:val="22"/>
        </w:rPr>
        <w:t>.</w:t>
      </w:r>
    </w:p>
    <w:p w14:paraId="10FAD996" w14:textId="77777777" w:rsidR="007B058D" w:rsidRPr="00791498"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 przypadku stosowania przez wykonawcę kwalifikowanego podpisu elektronicznego:</w:t>
      </w:r>
    </w:p>
    <w:p w14:paraId="027A01EC" w14:textId="77777777" w:rsidR="007B058D" w:rsidRPr="00791498"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791498">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791498">
        <w:rPr>
          <w:rFonts w:asciiTheme="minorHAnsi" w:hAnsiTheme="minorHAnsi" w:cstheme="minorHAnsi"/>
          <w:b/>
          <w:bCs/>
          <w:color w:val="000000"/>
          <w:sz w:val="22"/>
          <w:szCs w:val="22"/>
        </w:rPr>
        <w:t>PAdES</w:t>
      </w:r>
      <w:proofErr w:type="spellEnd"/>
      <w:r w:rsidRPr="00791498">
        <w:rPr>
          <w:rFonts w:asciiTheme="minorHAnsi" w:hAnsiTheme="minorHAnsi" w:cstheme="minorHAnsi"/>
          <w:b/>
          <w:bCs/>
          <w:color w:val="000000"/>
          <w:sz w:val="22"/>
          <w:szCs w:val="22"/>
        </w:rPr>
        <w:t>. </w:t>
      </w:r>
    </w:p>
    <w:p w14:paraId="1DA87794" w14:textId="77777777" w:rsidR="007B058D" w:rsidRPr="00791498"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Pliki w innych formatach niż PDF </w:t>
      </w:r>
      <w:r w:rsidRPr="00791498">
        <w:rPr>
          <w:rFonts w:asciiTheme="minorHAnsi" w:hAnsiTheme="minorHAnsi" w:cstheme="minorHAnsi"/>
          <w:b/>
          <w:bCs/>
          <w:color w:val="000000"/>
          <w:sz w:val="22"/>
          <w:szCs w:val="22"/>
        </w:rPr>
        <w:t xml:space="preserve">zaleca się opatrzyć podpisem w formacie </w:t>
      </w:r>
      <w:proofErr w:type="spellStart"/>
      <w:r w:rsidRPr="00791498">
        <w:rPr>
          <w:rFonts w:asciiTheme="minorHAnsi" w:hAnsiTheme="minorHAnsi" w:cstheme="minorHAnsi"/>
          <w:b/>
          <w:bCs/>
          <w:color w:val="000000"/>
          <w:sz w:val="22"/>
          <w:szCs w:val="22"/>
        </w:rPr>
        <w:t>XAdES</w:t>
      </w:r>
      <w:proofErr w:type="spellEnd"/>
      <w:r w:rsidRPr="00791498">
        <w:rPr>
          <w:rFonts w:asciiTheme="minorHAnsi" w:hAnsiTheme="minorHAnsi" w:cstheme="minorHAnsi"/>
          <w:b/>
          <w:bCs/>
          <w:color w:val="000000"/>
          <w:sz w:val="22"/>
          <w:szCs w:val="22"/>
        </w:rPr>
        <w:t xml:space="preserve"> o typie zewnętrznym</w:t>
      </w:r>
      <w:r w:rsidRPr="00791498">
        <w:rPr>
          <w:rFonts w:asciiTheme="minorHAnsi" w:hAnsiTheme="minorHAnsi" w:cstheme="minorHAnsi"/>
          <w:color w:val="000000"/>
          <w:sz w:val="22"/>
          <w:szCs w:val="22"/>
        </w:rPr>
        <w:t>. Wykonawca powinien pamiętać, aby plik z podpisem przekazywać łącznie z dokumentem podpisywanym.</w:t>
      </w:r>
    </w:p>
    <w:p w14:paraId="63002F20"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rekomenduje wykorzystanie podpisu z kwalifikowanym znacznikiem czasu.</w:t>
      </w:r>
    </w:p>
    <w:p w14:paraId="191CBE9C"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zaleca aby</w:t>
      </w:r>
      <w:r w:rsidRPr="00791498">
        <w:rPr>
          <w:rFonts w:asciiTheme="minorHAnsi" w:hAnsiTheme="minorHAnsi" w:cstheme="minorHAnsi"/>
          <w:b/>
          <w:bCs/>
          <w:color w:val="000000"/>
          <w:sz w:val="22"/>
          <w:szCs w:val="22"/>
        </w:rPr>
        <w:t xml:space="preserve"> w przypadku podpisywania pliku przez kilka osób, stosować podpisy tego samego rodzaju.</w:t>
      </w:r>
      <w:r w:rsidRPr="00791498">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7EC9344B"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lastRenderedPageBreak/>
        <w:t>Zamawiający zaleca, aby Wykonawca z odpowiednim wyprzedzeniem przetestował możliwość prawidłowego wykorzystania wybranej metody podpisania plików oferty.</w:t>
      </w:r>
    </w:p>
    <w:p w14:paraId="07E82858"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Osobą składającą ofertę powinna być osoba kontaktowa podawana w dokumentacji.</w:t>
      </w:r>
    </w:p>
    <w:p w14:paraId="70607EA0" w14:textId="77777777" w:rsidR="009F6E1E"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40E6A4FB" w14:textId="77777777" w:rsidR="007B058D"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B53F78A" w14:textId="77777777" w:rsidR="00590AFE" w:rsidRPr="00791498"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zaleca</w:t>
      </w:r>
      <w:r w:rsidR="00CF51CF" w:rsidRPr="00791498">
        <w:rPr>
          <w:rFonts w:asciiTheme="minorHAnsi" w:hAnsiTheme="minorHAnsi" w:cstheme="minorHAnsi"/>
          <w:color w:val="000000"/>
          <w:sz w:val="22"/>
          <w:szCs w:val="22"/>
        </w:rPr>
        <w:t>,</w:t>
      </w:r>
      <w:r w:rsidRPr="00791498">
        <w:rPr>
          <w:rFonts w:asciiTheme="minorHAnsi" w:hAnsiTheme="minorHAnsi" w:cstheme="minorHAnsi"/>
          <w:color w:val="000000"/>
          <w:sz w:val="22"/>
          <w:szCs w:val="22"/>
        </w:rPr>
        <w:t xml:space="preserve"> aby </w:t>
      </w:r>
      <w:r w:rsidRPr="00791498">
        <w:rPr>
          <w:rFonts w:asciiTheme="minorHAnsi" w:hAnsiTheme="minorHAnsi" w:cstheme="minorHAnsi"/>
          <w:b/>
          <w:bCs/>
          <w:color w:val="000000"/>
          <w:sz w:val="22"/>
          <w:szCs w:val="22"/>
          <w:u w:val="single"/>
        </w:rPr>
        <w:t>nie</w:t>
      </w:r>
      <w:r w:rsidRPr="00791498">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0F4C587B" w14:textId="77777777" w:rsidR="006205B0" w:rsidRPr="00791498" w:rsidRDefault="006205B0" w:rsidP="006F5CF5">
      <w:pPr>
        <w:autoSpaceDE w:val="0"/>
        <w:autoSpaceDN w:val="0"/>
        <w:adjustRightInd w:val="0"/>
        <w:spacing w:after="0" w:line="264" w:lineRule="auto"/>
        <w:jc w:val="both"/>
        <w:rPr>
          <w:rFonts w:cstheme="minorHAnsi"/>
          <w:b/>
          <w:sz w:val="18"/>
        </w:rPr>
      </w:pPr>
    </w:p>
    <w:p w14:paraId="7EEB1729" w14:textId="77777777" w:rsidR="009F6E1E" w:rsidRPr="00791498" w:rsidRDefault="003170BF" w:rsidP="006F5CF5">
      <w:pPr>
        <w:autoSpaceDE w:val="0"/>
        <w:autoSpaceDN w:val="0"/>
        <w:adjustRightInd w:val="0"/>
        <w:spacing w:after="0" w:line="264" w:lineRule="auto"/>
        <w:jc w:val="both"/>
        <w:rPr>
          <w:rFonts w:cstheme="minorHAnsi"/>
        </w:rPr>
      </w:pPr>
      <w:r w:rsidRPr="00791498">
        <w:rPr>
          <w:rFonts w:cstheme="minorHAnsi"/>
        </w:rPr>
        <w:t xml:space="preserve">2. </w:t>
      </w:r>
      <w:r w:rsidR="009F6E1E" w:rsidRPr="00791498">
        <w:rPr>
          <w:rFonts w:cstheme="minorHAnsi"/>
        </w:rPr>
        <w:t>Przygotowanie oferty:</w:t>
      </w:r>
    </w:p>
    <w:p w14:paraId="1BE46DBE" w14:textId="77777777" w:rsidR="009F6E1E"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 xml:space="preserve">Na ofertę składają się wszystkie oświadczenia i załączniki wymienione w </w:t>
      </w:r>
      <w:r w:rsidR="004B4FAC" w:rsidRPr="00791498">
        <w:rPr>
          <w:rFonts w:cstheme="minorHAnsi"/>
        </w:rPr>
        <w:t xml:space="preserve">Rozdziale </w:t>
      </w:r>
      <w:r w:rsidRPr="00791498">
        <w:rPr>
          <w:rFonts w:cstheme="minorHAnsi"/>
        </w:rPr>
        <w:t>VII</w:t>
      </w:r>
      <w:r w:rsidR="003170BF" w:rsidRPr="00791498">
        <w:rPr>
          <w:rFonts w:cstheme="minorHAnsi"/>
        </w:rPr>
        <w:t xml:space="preserve"> ust. 1</w:t>
      </w:r>
      <w:r w:rsidRPr="00791498">
        <w:rPr>
          <w:rFonts w:cstheme="minorHAnsi"/>
        </w:rPr>
        <w:t xml:space="preserve"> niniejszej specyfikacji. </w:t>
      </w:r>
    </w:p>
    <w:p w14:paraId="2552D097" w14:textId="77777777" w:rsidR="009F6E1E"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Wykona</w:t>
      </w:r>
      <w:r w:rsidR="009F6E1E" w:rsidRPr="00791498">
        <w:rPr>
          <w:rFonts w:cstheme="minorHAnsi"/>
        </w:rPr>
        <w:t>wca może złożyć jedną ofertę.</w:t>
      </w:r>
    </w:p>
    <w:p w14:paraId="7518FE07" w14:textId="77777777" w:rsidR="000C7525"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Koszty związane z przygotowaniem ofe</w:t>
      </w:r>
      <w:r w:rsidR="000C7525" w:rsidRPr="00791498">
        <w:rPr>
          <w:rFonts w:cstheme="minorHAnsi"/>
        </w:rPr>
        <w:t>rty ponosi składający ofertę.</w:t>
      </w:r>
    </w:p>
    <w:p w14:paraId="5AD65631" w14:textId="77777777" w:rsidR="000C7525"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Oferta oraz wymagane formularze, zestawienia i wykazy składane wraz z ofertą wymagają podpisu osób uprawnionych do reprezentowania firmy w obrocie gospodarczym, zgodnie z aktem rejestra</w:t>
      </w:r>
      <w:r w:rsidR="000C7525" w:rsidRPr="00791498">
        <w:rPr>
          <w:rFonts w:cstheme="minorHAnsi"/>
        </w:rPr>
        <w:t>cyjnym oraz przepisami prawa.</w:t>
      </w:r>
    </w:p>
    <w:p w14:paraId="6BB5752F" w14:textId="77777777" w:rsidR="000C7525"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Oferta podpisana przez upoważnionego przedstawiciela wykonawcy wymaga załączenia właściwego pełnomocnictwa lub umocowania p</w:t>
      </w:r>
      <w:r w:rsidR="000C7525" w:rsidRPr="00791498">
        <w:rPr>
          <w:rFonts w:cstheme="minorHAnsi"/>
        </w:rPr>
        <w:t>rawnego.</w:t>
      </w:r>
    </w:p>
    <w:p w14:paraId="2B5D6EAE" w14:textId="77777777" w:rsidR="000C7525"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Oferta powinna zawierać wszystkie wymagane dokumenty, oświadczenia, załączniki i inne dokumenty, o których mowa w tr</w:t>
      </w:r>
      <w:r w:rsidR="000C7525" w:rsidRPr="00791498">
        <w:rPr>
          <w:rFonts w:cstheme="minorHAnsi"/>
        </w:rPr>
        <w:t>eści niniejszej specyfikacji.</w:t>
      </w:r>
    </w:p>
    <w:p w14:paraId="3A6BE48D" w14:textId="77777777" w:rsidR="000C7525"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 xml:space="preserve">Dokumenty winny być sporządzone zgodnie z zaleceniami oraz przedstawionymi przez zamawiającego wzorcami (załącznikami), zawierać informacje i dane </w:t>
      </w:r>
      <w:r w:rsidR="000C7525" w:rsidRPr="00791498">
        <w:rPr>
          <w:rFonts w:cstheme="minorHAnsi"/>
        </w:rPr>
        <w:t>określone w tych dokumentach.</w:t>
      </w:r>
    </w:p>
    <w:p w14:paraId="582BB8CF" w14:textId="77777777" w:rsidR="00B61AAE" w:rsidRPr="00791498"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791498">
        <w:rPr>
          <w:rFonts w:cstheme="minorHAnsi"/>
        </w:rPr>
        <w:t>W przypadku określonym w art. 225 wykonawca, składając ofertę, informuje zamawiającego, że</w:t>
      </w:r>
      <w:r w:rsidR="00B61AAE" w:rsidRPr="00791498">
        <w:rPr>
          <w:rFonts w:cstheme="minorHAnsi"/>
        </w:rPr>
        <w:t>, zgodnie z Rozdziałem XIII SWZ „Opis sposobu obliczenia ceny” pkt 7</w:t>
      </w:r>
      <w:r w:rsidR="00D251A6" w:rsidRPr="00791498">
        <w:rPr>
          <w:rFonts w:cstheme="minorHAnsi"/>
        </w:rPr>
        <w:t>.</w:t>
      </w:r>
    </w:p>
    <w:p w14:paraId="205DB0E5" w14:textId="77777777" w:rsidR="00B61AAE" w:rsidRPr="00791498" w:rsidRDefault="00B61AAE" w:rsidP="006F5CF5">
      <w:pPr>
        <w:autoSpaceDE w:val="0"/>
        <w:autoSpaceDN w:val="0"/>
        <w:adjustRightInd w:val="0"/>
        <w:spacing w:after="0" w:line="264" w:lineRule="auto"/>
        <w:jc w:val="both"/>
        <w:rPr>
          <w:rFonts w:cstheme="minorHAnsi"/>
        </w:rPr>
      </w:pPr>
    </w:p>
    <w:p w14:paraId="455816E9" w14:textId="77777777" w:rsidR="00C82B1C" w:rsidRPr="00791498" w:rsidRDefault="003170BF" w:rsidP="006F5CF5">
      <w:pPr>
        <w:autoSpaceDE w:val="0"/>
        <w:autoSpaceDN w:val="0"/>
        <w:adjustRightInd w:val="0"/>
        <w:spacing w:after="0" w:line="264" w:lineRule="auto"/>
        <w:jc w:val="both"/>
        <w:rPr>
          <w:rFonts w:cstheme="minorHAnsi"/>
        </w:rPr>
      </w:pPr>
      <w:r w:rsidRPr="00791498">
        <w:rPr>
          <w:rFonts w:cstheme="minorHAnsi"/>
        </w:rPr>
        <w:t xml:space="preserve">3. </w:t>
      </w:r>
      <w:r w:rsidR="00590AFE" w:rsidRPr="00791498">
        <w:rPr>
          <w:rFonts w:cstheme="minorHAnsi"/>
        </w:rPr>
        <w:t>Postanowienia dotyczące wnoszenia oferty wspólnej przez dwa lub więcej podmioty gospodarcze</w:t>
      </w:r>
      <w:r w:rsidR="00C82B1C" w:rsidRPr="00791498">
        <w:rPr>
          <w:rFonts w:cstheme="minorHAnsi"/>
        </w:rPr>
        <w:t xml:space="preserve"> (konsorcja/ spółki cywilne):</w:t>
      </w:r>
    </w:p>
    <w:p w14:paraId="5F73BAB0" w14:textId="77777777" w:rsidR="00C82B1C" w:rsidRPr="00791498" w:rsidRDefault="00590AFE" w:rsidP="0019345C">
      <w:pPr>
        <w:pStyle w:val="Akapitzlist"/>
        <w:numPr>
          <w:ilvl w:val="0"/>
          <w:numId w:val="23"/>
        </w:numPr>
        <w:autoSpaceDE w:val="0"/>
        <w:autoSpaceDN w:val="0"/>
        <w:adjustRightInd w:val="0"/>
        <w:spacing w:after="0" w:line="264" w:lineRule="auto"/>
        <w:jc w:val="both"/>
        <w:rPr>
          <w:rFonts w:cstheme="minorHAnsi"/>
        </w:rPr>
      </w:pPr>
      <w:r w:rsidRPr="00791498">
        <w:rPr>
          <w:rFonts w:cstheme="minorHAnsi"/>
        </w:rPr>
        <w:t>Wykonawcy mogą wspólnie ubiegać</w:t>
      </w:r>
      <w:r w:rsidR="00C82B1C" w:rsidRPr="00791498">
        <w:rPr>
          <w:rFonts w:cstheme="minorHAnsi"/>
        </w:rPr>
        <w:t xml:space="preserve"> się o udzielenie zamówienia.</w:t>
      </w:r>
    </w:p>
    <w:p w14:paraId="75CDEE2A" w14:textId="77777777" w:rsidR="00C82B1C" w:rsidRPr="00791498" w:rsidRDefault="00590AFE" w:rsidP="0019345C">
      <w:pPr>
        <w:pStyle w:val="Akapitzlist"/>
        <w:numPr>
          <w:ilvl w:val="0"/>
          <w:numId w:val="23"/>
        </w:numPr>
        <w:autoSpaceDE w:val="0"/>
        <w:autoSpaceDN w:val="0"/>
        <w:adjustRightInd w:val="0"/>
        <w:spacing w:after="0" w:line="264" w:lineRule="auto"/>
        <w:jc w:val="both"/>
        <w:rPr>
          <w:rFonts w:cstheme="minorHAnsi"/>
        </w:rPr>
      </w:pPr>
      <w:r w:rsidRPr="00791498">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791498">
        <w:rPr>
          <w:rFonts w:cstheme="minorHAnsi"/>
        </w:rPr>
        <w:t>ie należy załączyć do oferty.</w:t>
      </w:r>
    </w:p>
    <w:p w14:paraId="7836C79A" w14:textId="77777777" w:rsidR="00C82B1C" w:rsidRPr="00791498" w:rsidRDefault="00590AFE" w:rsidP="0019345C">
      <w:pPr>
        <w:pStyle w:val="Akapitzlist"/>
        <w:numPr>
          <w:ilvl w:val="0"/>
          <w:numId w:val="23"/>
        </w:numPr>
        <w:autoSpaceDE w:val="0"/>
        <w:autoSpaceDN w:val="0"/>
        <w:adjustRightInd w:val="0"/>
        <w:spacing w:after="0" w:line="264" w:lineRule="auto"/>
        <w:jc w:val="both"/>
        <w:rPr>
          <w:rFonts w:cstheme="minorHAnsi"/>
        </w:rPr>
      </w:pPr>
      <w:r w:rsidRPr="00791498">
        <w:rPr>
          <w:rFonts w:cstheme="minorHAnsi"/>
        </w:rPr>
        <w:t>Oferta winna być podpisana przez każdego z wykonawców występujących wspólnie lub przez up</w:t>
      </w:r>
      <w:r w:rsidR="00C82B1C" w:rsidRPr="00791498">
        <w:rPr>
          <w:rFonts w:cstheme="minorHAnsi"/>
        </w:rPr>
        <w:t>oważnionego przedstawiciela.</w:t>
      </w:r>
    </w:p>
    <w:p w14:paraId="68945302" w14:textId="77777777" w:rsidR="00C82B1C" w:rsidRPr="00791498" w:rsidRDefault="00590AFE" w:rsidP="0019345C">
      <w:pPr>
        <w:pStyle w:val="Akapitzlist"/>
        <w:numPr>
          <w:ilvl w:val="0"/>
          <w:numId w:val="23"/>
        </w:numPr>
        <w:autoSpaceDE w:val="0"/>
        <w:autoSpaceDN w:val="0"/>
        <w:adjustRightInd w:val="0"/>
        <w:spacing w:after="0" w:line="264" w:lineRule="auto"/>
        <w:jc w:val="both"/>
        <w:rPr>
          <w:rFonts w:cstheme="minorHAnsi"/>
        </w:rPr>
      </w:pPr>
      <w:r w:rsidRPr="00791498">
        <w:rPr>
          <w:rFonts w:cstheme="minorHAnsi"/>
        </w:rPr>
        <w:t>Wykonawcy wspólnie ubiegający się o udzielenie zamówienia ponoszą solidarną odpowie</w:t>
      </w:r>
      <w:r w:rsidR="00C82B1C" w:rsidRPr="00791498">
        <w:rPr>
          <w:rFonts w:cstheme="minorHAnsi"/>
        </w:rPr>
        <w:t>dzialność za wykonanie umowy.</w:t>
      </w:r>
    </w:p>
    <w:p w14:paraId="1D415B81" w14:textId="77777777" w:rsidR="00C82B1C" w:rsidRPr="00791498" w:rsidRDefault="00590AFE" w:rsidP="0019345C">
      <w:pPr>
        <w:pStyle w:val="Akapitzlist"/>
        <w:numPr>
          <w:ilvl w:val="0"/>
          <w:numId w:val="23"/>
        </w:numPr>
        <w:autoSpaceDE w:val="0"/>
        <w:autoSpaceDN w:val="0"/>
        <w:adjustRightInd w:val="0"/>
        <w:spacing w:after="0" w:line="264" w:lineRule="auto"/>
        <w:jc w:val="both"/>
        <w:rPr>
          <w:rFonts w:cstheme="minorHAnsi"/>
        </w:rPr>
      </w:pPr>
      <w:r w:rsidRPr="00791498">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791498">
        <w:rPr>
          <w:rFonts w:cstheme="minorHAnsi"/>
        </w:rPr>
        <w:t>min realizacji zamówienia.</w:t>
      </w:r>
    </w:p>
    <w:p w14:paraId="6F602D4A" w14:textId="77777777" w:rsidR="00C82B1C" w:rsidRPr="00791498" w:rsidRDefault="00C82B1C" w:rsidP="006F5CF5">
      <w:pPr>
        <w:autoSpaceDE w:val="0"/>
        <w:autoSpaceDN w:val="0"/>
        <w:adjustRightInd w:val="0"/>
        <w:spacing w:after="0" w:line="264" w:lineRule="auto"/>
        <w:jc w:val="both"/>
        <w:rPr>
          <w:rFonts w:cstheme="minorHAnsi"/>
        </w:rPr>
      </w:pPr>
    </w:p>
    <w:p w14:paraId="57B67062" w14:textId="77777777" w:rsidR="000F3EFF" w:rsidRPr="00791498" w:rsidRDefault="004E60D4" w:rsidP="006F5CF5">
      <w:pPr>
        <w:autoSpaceDE w:val="0"/>
        <w:autoSpaceDN w:val="0"/>
        <w:adjustRightInd w:val="0"/>
        <w:spacing w:after="0" w:line="264" w:lineRule="auto"/>
        <w:jc w:val="both"/>
        <w:rPr>
          <w:rFonts w:cstheme="minorHAnsi"/>
        </w:rPr>
      </w:pPr>
      <w:r w:rsidRPr="00791498">
        <w:rPr>
          <w:rFonts w:cstheme="minorHAnsi"/>
        </w:rPr>
        <w:t>4</w:t>
      </w:r>
      <w:r w:rsidR="003170BF" w:rsidRPr="00791498">
        <w:rPr>
          <w:rFonts w:cstheme="minorHAnsi"/>
        </w:rPr>
        <w:t xml:space="preserve">. </w:t>
      </w:r>
      <w:r w:rsidR="00590AFE" w:rsidRPr="00791498">
        <w:rPr>
          <w:rFonts w:cstheme="minorHAnsi"/>
        </w:rPr>
        <w:t xml:space="preserve">Postanowienia dotyczące prowadzenia przez Zamawiającego wyjaśnień </w:t>
      </w:r>
      <w:r w:rsidR="000F3EFF" w:rsidRPr="00791498">
        <w:rPr>
          <w:rFonts w:cstheme="minorHAnsi"/>
        </w:rPr>
        <w:t>w toku badania i oceny ofert:</w:t>
      </w:r>
    </w:p>
    <w:p w14:paraId="0D024D3A" w14:textId="77777777" w:rsidR="000F3EFF" w:rsidRPr="00791498"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791498">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791498">
        <w:rPr>
          <w:rFonts w:cstheme="minorHAnsi"/>
        </w:rPr>
        <w:t xml:space="preserve">lonych w art. 128 ustawy </w:t>
      </w:r>
      <w:proofErr w:type="spellStart"/>
      <w:r w:rsidR="000F3EFF" w:rsidRPr="00791498">
        <w:rPr>
          <w:rFonts w:cstheme="minorHAnsi"/>
        </w:rPr>
        <w:t>Pzp</w:t>
      </w:r>
      <w:proofErr w:type="spellEnd"/>
      <w:r w:rsidR="000F3EFF" w:rsidRPr="00791498">
        <w:rPr>
          <w:rFonts w:cstheme="minorHAnsi"/>
        </w:rPr>
        <w:t>.</w:t>
      </w:r>
    </w:p>
    <w:p w14:paraId="2C595395" w14:textId="77777777" w:rsidR="000F3EFF" w:rsidRPr="00791498"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791498">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791498">
        <w:rPr>
          <w:rFonts w:cstheme="minorHAnsi"/>
        </w:rPr>
        <w:t>go oferta została poprawiona.</w:t>
      </w:r>
    </w:p>
    <w:p w14:paraId="79E846BA" w14:textId="77777777" w:rsidR="000F3EFF" w:rsidRPr="00791498"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791498">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791498">
        <w:rPr>
          <w:rFonts w:cstheme="minorHAnsi"/>
        </w:rPr>
        <w:t xml:space="preserve"> zgody na poprawienie omyłki.</w:t>
      </w:r>
    </w:p>
    <w:p w14:paraId="5EEE5856" w14:textId="77777777" w:rsidR="000F3EFF" w:rsidRPr="00791498"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791498">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791498">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791498">
        <w:rPr>
          <w:rFonts w:cstheme="minorHAnsi"/>
        </w:rPr>
        <w:t>ej ceny lub kosztu tej oferty.</w:t>
      </w:r>
    </w:p>
    <w:p w14:paraId="78BFC45D" w14:textId="77777777" w:rsidR="000F3EFF" w:rsidRPr="00791498" w:rsidRDefault="000F3EFF" w:rsidP="006F5CF5">
      <w:pPr>
        <w:autoSpaceDE w:val="0"/>
        <w:autoSpaceDN w:val="0"/>
        <w:adjustRightInd w:val="0"/>
        <w:spacing w:after="0" w:line="264" w:lineRule="auto"/>
        <w:jc w:val="both"/>
        <w:rPr>
          <w:rFonts w:cstheme="minorHAnsi"/>
        </w:rPr>
      </w:pPr>
    </w:p>
    <w:p w14:paraId="6FDD1DEA" w14:textId="77777777" w:rsidR="00510276" w:rsidRPr="00791498"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791498">
        <w:rPr>
          <w:rFonts w:asciiTheme="minorHAnsi" w:hAnsiTheme="minorHAnsi" w:cstheme="minorHAnsi"/>
          <w:b/>
          <w:sz w:val="22"/>
          <w:szCs w:val="22"/>
        </w:rPr>
        <w:t>XII. Miejsce i termin składania i otwarcia ofert</w:t>
      </w:r>
    </w:p>
    <w:p w14:paraId="10D19D36" w14:textId="77777777" w:rsidR="00EA1808" w:rsidRPr="00791498"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Ofertę wraz z wymaganymi dokumentami należy umieścić na </w:t>
      </w:r>
      <w:hyperlink r:id="rId36"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pod adresem: </w:t>
      </w:r>
      <w:r w:rsidR="004B0FC4" w:rsidRPr="00791498">
        <w:rPr>
          <w:rFonts w:asciiTheme="minorHAnsi" w:hAnsiTheme="minorHAnsi" w:cstheme="minorHAnsi"/>
          <w:sz w:val="22"/>
          <w:szCs w:val="22"/>
        </w:rPr>
        <w:t> </w:t>
      </w:r>
      <w:hyperlink r:id="rId37" w:history="1">
        <w:r w:rsidR="004B0FC4" w:rsidRPr="00791498">
          <w:rPr>
            <w:rStyle w:val="Hipercze"/>
            <w:rFonts w:asciiTheme="minorHAnsi" w:hAnsiTheme="minorHAnsi" w:cstheme="minorHAnsi"/>
            <w:sz w:val="22"/>
            <w:szCs w:val="22"/>
          </w:rPr>
          <w:t>https://platformazakupowa.pl/pn/wolow</w:t>
        </w:r>
      </w:hyperlink>
      <w:r w:rsidR="00A61BAD" w:rsidRPr="00791498">
        <w:rPr>
          <w:rFonts w:asciiTheme="minorHAnsi" w:hAnsiTheme="minorHAnsi" w:cstheme="minorHAnsi"/>
        </w:rPr>
        <w:t xml:space="preserve"> </w:t>
      </w:r>
      <w:r w:rsidRPr="00791498">
        <w:rPr>
          <w:rFonts w:asciiTheme="minorHAnsi" w:hAnsiTheme="minorHAnsi" w:cstheme="minorHAnsi"/>
          <w:color w:val="000000"/>
          <w:sz w:val="22"/>
          <w:szCs w:val="22"/>
        </w:rPr>
        <w:t xml:space="preserve">w myśl </w:t>
      </w:r>
      <w:r w:rsidR="005E3AD1" w:rsidRPr="00791498">
        <w:rPr>
          <w:rFonts w:asciiTheme="minorHAnsi" w:hAnsiTheme="minorHAnsi" w:cstheme="minorHAnsi"/>
          <w:color w:val="000000"/>
          <w:sz w:val="22"/>
          <w:szCs w:val="22"/>
        </w:rPr>
        <w:t>u</w:t>
      </w:r>
      <w:r w:rsidRPr="00791498">
        <w:rPr>
          <w:rFonts w:asciiTheme="minorHAnsi" w:hAnsiTheme="minorHAnsi" w:cstheme="minorHAnsi"/>
          <w:color w:val="000000"/>
          <w:sz w:val="22"/>
          <w:szCs w:val="22"/>
        </w:rPr>
        <w:t xml:space="preserve">stawy </w:t>
      </w:r>
      <w:proofErr w:type="spellStart"/>
      <w:r w:rsidRPr="00791498">
        <w:rPr>
          <w:rFonts w:asciiTheme="minorHAnsi" w:hAnsiTheme="minorHAnsi" w:cstheme="minorHAnsi"/>
          <w:color w:val="000000"/>
          <w:sz w:val="22"/>
          <w:szCs w:val="22"/>
        </w:rPr>
        <w:t>P</w:t>
      </w:r>
      <w:r w:rsidR="005E3AD1" w:rsidRPr="00791498">
        <w:rPr>
          <w:rFonts w:asciiTheme="minorHAnsi" w:hAnsiTheme="minorHAnsi" w:cstheme="minorHAnsi"/>
          <w:color w:val="000000"/>
          <w:sz w:val="22"/>
          <w:szCs w:val="22"/>
        </w:rPr>
        <w:t>zp</w:t>
      </w:r>
      <w:proofErr w:type="spellEnd"/>
      <w:r w:rsidRPr="00791498">
        <w:rPr>
          <w:rFonts w:asciiTheme="minorHAnsi" w:hAnsiTheme="minorHAnsi" w:cstheme="minorHAnsi"/>
          <w:color w:val="000000"/>
          <w:sz w:val="22"/>
          <w:szCs w:val="22"/>
        </w:rPr>
        <w:t xml:space="preserve"> na stronie internetowej prowadzonego postępowania.</w:t>
      </w:r>
    </w:p>
    <w:p w14:paraId="5488D631" w14:textId="3251ED26" w:rsidR="00EA1808" w:rsidRPr="00791498"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791498">
        <w:rPr>
          <w:rFonts w:asciiTheme="minorHAnsi" w:hAnsiTheme="minorHAnsi" w:cstheme="minorHAnsi"/>
          <w:sz w:val="22"/>
          <w:szCs w:val="22"/>
        </w:rPr>
        <w:t>Oferty należy składać do dnia</w:t>
      </w:r>
      <w:r w:rsidR="00C51EAA" w:rsidRPr="00791498">
        <w:rPr>
          <w:rFonts w:asciiTheme="minorHAnsi" w:hAnsiTheme="minorHAnsi" w:cstheme="minorHAnsi"/>
          <w:sz w:val="22"/>
          <w:szCs w:val="22"/>
        </w:rPr>
        <w:t xml:space="preserve"> </w:t>
      </w:r>
      <w:r w:rsidR="00791498" w:rsidRPr="00791498">
        <w:rPr>
          <w:rFonts w:asciiTheme="minorHAnsi" w:hAnsiTheme="minorHAnsi" w:cstheme="minorHAnsi"/>
          <w:b/>
          <w:sz w:val="22"/>
          <w:szCs w:val="22"/>
        </w:rPr>
        <w:t>9.10</w:t>
      </w:r>
      <w:r w:rsidR="00BB480F" w:rsidRPr="00791498">
        <w:rPr>
          <w:rFonts w:asciiTheme="minorHAnsi" w:hAnsiTheme="minorHAnsi" w:cstheme="minorHAnsi"/>
          <w:b/>
          <w:sz w:val="22"/>
          <w:szCs w:val="22"/>
        </w:rPr>
        <w:t>.2023</w:t>
      </w:r>
      <w:r w:rsidR="00457CD9" w:rsidRPr="00791498">
        <w:rPr>
          <w:rFonts w:asciiTheme="minorHAnsi" w:hAnsiTheme="minorHAnsi" w:cstheme="minorHAnsi"/>
          <w:b/>
          <w:sz w:val="22"/>
          <w:szCs w:val="22"/>
        </w:rPr>
        <w:t xml:space="preserve"> r</w:t>
      </w:r>
      <w:r w:rsidR="00EA1808" w:rsidRPr="00791498">
        <w:rPr>
          <w:rFonts w:asciiTheme="minorHAnsi" w:hAnsiTheme="minorHAnsi" w:cstheme="minorHAnsi"/>
          <w:b/>
          <w:sz w:val="22"/>
          <w:szCs w:val="22"/>
        </w:rPr>
        <w:t>.</w:t>
      </w:r>
      <w:r w:rsidR="00EA1808" w:rsidRPr="00791498">
        <w:rPr>
          <w:rFonts w:asciiTheme="minorHAnsi" w:hAnsiTheme="minorHAnsi" w:cstheme="minorHAnsi"/>
          <w:sz w:val="22"/>
          <w:szCs w:val="22"/>
        </w:rPr>
        <w:t xml:space="preserve"> do godz. </w:t>
      </w:r>
      <w:r w:rsidR="00457CD9" w:rsidRPr="00791498">
        <w:rPr>
          <w:rFonts w:asciiTheme="minorHAnsi" w:hAnsiTheme="minorHAnsi" w:cstheme="minorHAnsi"/>
          <w:sz w:val="22"/>
          <w:szCs w:val="22"/>
        </w:rPr>
        <w:t>9:00</w:t>
      </w:r>
      <w:r w:rsidR="00ED689B" w:rsidRPr="00791498">
        <w:rPr>
          <w:rFonts w:asciiTheme="minorHAnsi" w:hAnsiTheme="minorHAnsi" w:cstheme="minorHAnsi"/>
          <w:sz w:val="22"/>
          <w:szCs w:val="22"/>
        </w:rPr>
        <w:t>.</w:t>
      </w:r>
    </w:p>
    <w:p w14:paraId="208DEAC6" w14:textId="75046A5D" w:rsidR="00146BBB" w:rsidRPr="00791498" w:rsidRDefault="00C51EAA"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791498">
        <w:rPr>
          <w:rFonts w:asciiTheme="minorHAnsi" w:hAnsiTheme="minorHAnsi" w:cstheme="minorHAnsi"/>
          <w:sz w:val="22"/>
          <w:szCs w:val="22"/>
        </w:rPr>
        <w:t xml:space="preserve">Oferty zostaną otwarte dnia </w:t>
      </w:r>
      <w:r w:rsidR="00DF420E" w:rsidRPr="00791498">
        <w:rPr>
          <w:rFonts w:asciiTheme="minorHAnsi" w:hAnsiTheme="minorHAnsi" w:cstheme="minorHAnsi"/>
          <w:sz w:val="22"/>
          <w:szCs w:val="22"/>
        </w:rPr>
        <w:t xml:space="preserve"> </w:t>
      </w:r>
      <w:r w:rsidR="00791498" w:rsidRPr="00791498">
        <w:rPr>
          <w:rFonts w:asciiTheme="minorHAnsi" w:hAnsiTheme="minorHAnsi" w:cstheme="minorHAnsi"/>
          <w:b/>
          <w:sz w:val="22"/>
          <w:szCs w:val="22"/>
        </w:rPr>
        <w:t>9.10</w:t>
      </w:r>
      <w:r w:rsidR="00BB480F" w:rsidRPr="00791498">
        <w:rPr>
          <w:rFonts w:asciiTheme="minorHAnsi" w:hAnsiTheme="minorHAnsi" w:cstheme="minorHAnsi"/>
          <w:b/>
          <w:sz w:val="22"/>
          <w:szCs w:val="22"/>
        </w:rPr>
        <w:t>.2023</w:t>
      </w:r>
      <w:r w:rsidR="00457CD9" w:rsidRPr="00791498">
        <w:rPr>
          <w:rFonts w:asciiTheme="minorHAnsi" w:hAnsiTheme="minorHAnsi" w:cstheme="minorHAnsi"/>
          <w:b/>
          <w:sz w:val="22"/>
          <w:szCs w:val="22"/>
        </w:rPr>
        <w:t xml:space="preserve"> r</w:t>
      </w:r>
      <w:r w:rsidR="00457CD9" w:rsidRPr="00791498">
        <w:rPr>
          <w:rFonts w:asciiTheme="minorHAnsi" w:hAnsiTheme="minorHAnsi" w:cstheme="minorHAnsi"/>
          <w:sz w:val="22"/>
          <w:szCs w:val="22"/>
        </w:rPr>
        <w:t>.</w:t>
      </w:r>
      <w:r w:rsidR="00DF420E" w:rsidRPr="00791498">
        <w:rPr>
          <w:rFonts w:asciiTheme="minorHAnsi" w:hAnsiTheme="minorHAnsi" w:cstheme="minorHAnsi"/>
          <w:sz w:val="22"/>
          <w:szCs w:val="22"/>
        </w:rPr>
        <w:t xml:space="preserve">, o godz. </w:t>
      </w:r>
      <w:r w:rsidR="00457CD9" w:rsidRPr="00791498">
        <w:rPr>
          <w:rFonts w:asciiTheme="minorHAnsi" w:hAnsiTheme="minorHAnsi" w:cstheme="minorHAnsi"/>
          <w:sz w:val="22"/>
          <w:szCs w:val="22"/>
        </w:rPr>
        <w:t>9:</w:t>
      </w:r>
      <w:r w:rsidR="00791498" w:rsidRPr="00791498">
        <w:rPr>
          <w:rFonts w:asciiTheme="minorHAnsi" w:hAnsiTheme="minorHAnsi" w:cstheme="minorHAnsi"/>
          <w:sz w:val="22"/>
          <w:szCs w:val="22"/>
        </w:rPr>
        <w:t>2</w:t>
      </w:r>
      <w:r w:rsidR="00457CD9" w:rsidRPr="00791498">
        <w:rPr>
          <w:rFonts w:asciiTheme="minorHAnsi" w:hAnsiTheme="minorHAnsi" w:cstheme="minorHAnsi"/>
          <w:sz w:val="22"/>
          <w:szCs w:val="22"/>
        </w:rPr>
        <w:t>0</w:t>
      </w:r>
      <w:r w:rsidR="00ED689B" w:rsidRPr="00791498">
        <w:rPr>
          <w:rFonts w:asciiTheme="minorHAnsi" w:hAnsiTheme="minorHAnsi" w:cstheme="minorHAnsi"/>
          <w:sz w:val="22"/>
          <w:szCs w:val="22"/>
        </w:rPr>
        <w:t>.</w:t>
      </w:r>
    </w:p>
    <w:p w14:paraId="7F7460A7" w14:textId="77777777" w:rsidR="00C054DF" w:rsidRPr="00791498"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Do oferty należy dołączyć wszystkie wymagane w SWZ dokumenty.</w:t>
      </w:r>
    </w:p>
    <w:p w14:paraId="2EACE5BF" w14:textId="77777777" w:rsidR="00CC0D26" w:rsidRPr="00791498"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Po wypełnieniu Formularza </w:t>
      </w:r>
      <w:r w:rsidR="00146BBB" w:rsidRPr="00791498">
        <w:rPr>
          <w:rFonts w:asciiTheme="minorHAnsi" w:hAnsiTheme="minorHAnsi" w:cstheme="minorHAnsi"/>
          <w:color w:val="000000"/>
          <w:sz w:val="22"/>
          <w:szCs w:val="22"/>
        </w:rPr>
        <w:t>ofertowego</w:t>
      </w:r>
      <w:r w:rsidRPr="00791498">
        <w:rPr>
          <w:rFonts w:asciiTheme="minorHAnsi" w:hAnsiTheme="minorHAnsi" w:cstheme="minorHAnsi"/>
          <w:color w:val="000000"/>
          <w:sz w:val="22"/>
          <w:szCs w:val="22"/>
        </w:rPr>
        <w:t xml:space="preserve"> i dołączeni</w:t>
      </w:r>
      <w:r w:rsidR="00146BBB" w:rsidRPr="00791498">
        <w:rPr>
          <w:rFonts w:asciiTheme="minorHAnsi" w:hAnsiTheme="minorHAnsi" w:cstheme="minorHAnsi"/>
          <w:color w:val="000000"/>
          <w:sz w:val="22"/>
          <w:szCs w:val="22"/>
        </w:rPr>
        <w:t>u</w:t>
      </w:r>
      <w:r w:rsidRPr="00791498">
        <w:rPr>
          <w:rFonts w:asciiTheme="minorHAnsi" w:hAnsiTheme="minorHAnsi" w:cstheme="minorHAnsi"/>
          <w:color w:val="000000"/>
          <w:sz w:val="22"/>
          <w:szCs w:val="22"/>
        </w:rPr>
        <w:t>  wszystkich wymaganych załączników należy kliknąć przycisk „Przejdź do podsumowania”.</w:t>
      </w:r>
    </w:p>
    <w:p w14:paraId="39F6ACA0" w14:textId="77777777" w:rsidR="00CC0D26" w:rsidRPr="00791498"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791498">
          <w:rPr>
            <w:rStyle w:val="Hipercze"/>
            <w:rFonts w:asciiTheme="minorHAnsi" w:hAnsiTheme="minorHAnsi" w:cstheme="minorHAnsi"/>
            <w:color w:val="1155CC"/>
            <w:sz w:val="22"/>
            <w:szCs w:val="22"/>
          </w:rPr>
          <w:t>platformazakupowa.pl</w:t>
        </w:r>
      </w:hyperlink>
      <w:r w:rsidRPr="00791498">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791498">
        <w:rPr>
          <w:rFonts w:asciiTheme="minorHAnsi" w:hAnsiTheme="minorHAnsi" w:cstheme="minorHAnsi"/>
          <w:color w:val="000000"/>
          <w:sz w:val="22"/>
          <w:szCs w:val="22"/>
        </w:rPr>
        <w:t>Pzp</w:t>
      </w:r>
      <w:proofErr w:type="spellEnd"/>
      <w:r w:rsidRPr="00791498">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749409B" w14:textId="77777777" w:rsidR="00CC0D26" w:rsidRPr="00791498"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604042EA" w14:textId="77777777" w:rsidR="00CC0D26" w:rsidRPr="00791498"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791498">
          <w:rPr>
            <w:rStyle w:val="Hipercze"/>
            <w:rFonts w:asciiTheme="minorHAnsi" w:hAnsiTheme="minorHAnsi" w:cstheme="minorHAnsi"/>
            <w:sz w:val="22"/>
            <w:szCs w:val="22"/>
          </w:rPr>
          <w:t>https://platformazakupowa.pl/strona/45-instrukcje</w:t>
        </w:r>
      </w:hyperlink>
    </w:p>
    <w:p w14:paraId="1C53E539" w14:textId="77777777" w:rsidR="00A85B6F" w:rsidRPr="00791498"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W</w:t>
      </w:r>
      <w:r w:rsidR="00A85B6F" w:rsidRPr="00791498">
        <w:rPr>
          <w:rFonts w:asciiTheme="minorHAnsi" w:hAnsiTheme="minorHAnsi" w:cstheme="minorHAnsi"/>
          <w:color w:val="000000"/>
          <w:sz w:val="22"/>
          <w:szCs w:val="22"/>
        </w:rPr>
        <w:t xml:space="preserve"> przypadku awarii systemu</w:t>
      </w:r>
      <w:r w:rsidRPr="00791498">
        <w:rPr>
          <w:rFonts w:asciiTheme="minorHAnsi" w:hAnsiTheme="minorHAnsi" w:cstheme="minorHAnsi"/>
          <w:color w:val="000000"/>
          <w:sz w:val="22"/>
          <w:szCs w:val="22"/>
        </w:rPr>
        <w:t xml:space="preserve"> teleinformatycznego</w:t>
      </w:r>
      <w:r w:rsidR="008203C8" w:rsidRPr="00791498">
        <w:rPr>
          <w:rFonts w:asciiTheme="minorHAnsi" w:hAnsiTheme="minorHAnsi" w:cstheme="minorHAnsi"/>
          <w:color w:val="000000"/>
          <w:sz w:val="22"/>
          <w:szCs w:val="22"/>
        </w:rPr>
        <w:t xml:space="preserve">, </w:t>
      </w:r>
      <w:r w:rsidR="00A85B6F" w:rsidRPr="00791498">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98D89DB" w14:textId="77777777" w:rsidR="00A85B6F" w:rsidRPr="00791498"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poinformuje o zmianie terminu otwarcia ofert na stronie internetowej prowadzonego postępowania.</w:t>
      </w:r>
    </w:p>
    <w:p w14:paraId="25EE81B5" w14:textId="77777777" w:rsidR="00A85B6F" w:rsidRPr="00791498"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49F2CCDA" w14:textId="77777777" w:rsidR="009774E2" w:rsidRPr="00791498"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Zamawiający, niezwłocznie po otwarciu ofert, udostępnia na stronie internetowej prowadzonego postępowania informacje o:</w:t>
      </w:r>
    </w:p>
    <w:p w14:paraId="02A9A7B5" w14:textId="77777777" w:rsidR="009774E2" w:rsidRPr="00791498"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41937C6E" w14:textId="77777777" w:rsidR="009774E2" w:rsidRPr="00791498"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cenach lub kosztach zawartych w ofertach.</w:t>
      </w:r>
    </w:p>
    <w:p w14:paraId="52197236" w14:textId="77777777" w:rsidR="00A85B6F" w:rsidRPr="00791498"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791498">
        <w:rPr>
          <w:rFonts w:asciiTheme="minorHAnsi" w:hAnsiTheme="minorHAnsi" w:cstheme="minorHAnsi"/>
          <w:color w:val="000000"/>
          <w:sz w:val="22"/>
          <w:szCs w:val="22"/>
        </w:rPr>
        <w:t>Informacja zostanie opublikowana na stronie postępowania na</w:t>
      </w:r>
      <w:hyperlink r:id="rId41" w:history="1">
        <w:r w:rsidR="006205B0" w:rsidRPr="00791498">
          <w:rPr>
            <w:rStyle w:val="Hipercze"/>
            <w:rFonts w:asciiTheme="minorHAnsi" w:hAnsiTheme="minorHAnsi" w:cstheme="minorHAnsi"/>
            <w:sz w:val="22"/>
            <w:szCs w:val="22"/>
          </w:rPr>
          <w:t>https://platformazakupowa.pl/pn/wolow</w:t>
        </w:r>
      </w:hyperlink>
      <w:r w:rsidR="00B40F7D" w:rsidRPr="00791498">
        <w:rPr>
          <w:rFonts w:asciiTheme="minorHAnsi" w:hAnsiTheme="minorHAnsi" w:cstheme="minorHAnsi"/>
          <w:color w:val="000000"/>
          <w:sz w:val="22"/>
          <w:szCs w:val="22"/>
        </w:rPr>
        <w:t>.</w:t>
      </w:r>
    </w:p>
    <w:p w14:paraId="353F61D3" w14:textId="77777777" w:rsidR="00A85B6F" w:rsidRPr="00791498" w:rsidRDefault="00A85B6F" w:rsidP="006F5CF5">
      <w:pPr>
        <w:autoSpaceDE w:val="0"/>
        <w:autoSpaceDN w:val="0"/>
        <w:adjustRightInd w:val="0"/>
        <w:spacing w:after="0" w:line="264" w:lineRule="auto"/>
        <w:jc w:val="both"/>
        <w:rPr>
          <w:rFonts w:cstheme="minorHAnsi"/>
        </w:rPr>
      </w:pPr>
    </w:p>
    <w:p w14:paraId="5B98BE2F" w14:textId="77777777" w:rsidR="007B351E" w:rsidRPr="00791498" w:rsidRDefault="00EB446D" w:rsidP="006F5CF5">
      <w:pPr>
        <w:autoSpaceDE w:val="0"/>
        <w:autoSpaceDN w:val="0"/>
        <w:adjustRightInd w:val="0"/>
        <w:spacing w:after="0" w:line="264" w:lineRule="auto"/>
        <w:jc w:val="both"/>
        <w:rPr>
          <w:rFonts w:cstheme="minorHAnsi"/>
          <w:b/>
        </w:rPr>
      </w:pPr>
      <w:r w:rsidRPr="00791498">
        <w:rPr>
          <w:rFonts w:cstheme="minorHAnsi"/>
          <w:b/>
        </w:rPr>
        <w:t>XII</w:t>
      </w:r>
      <w:r w:rsidR="007B351E" w:rsidRPr="00791498">
        <w:rPr>
          <w:rFonts w:cstheme="minorHAnsi"/>
          <w:b/>
        </w:rPr>
        <w:t>I. Opis sposobu obliczenia ceny</w:t>
      </w:r>
    </w:p>
    <w:p w14:paraId="0DC4E572" w14:textId="77777777" w:rsidR="007B351E" w:rsidRPr="00791498"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cstheme="minorHAnsi"/>
        </w:rPr>
        <w:t>Cena oferty uwzględnia wszystkie zobowiązania, musi być podana w PLN cyfrowo</w:t>
      </w:r>
      <w:r w:rsidR="00531D5F" w:rsidRPr="00791498">
        <w:rPr>
          <w:rFonts w:cstheme="minorHAnsi"/>
        </w:rPr>
        <w:t xml:space="preserve"> (z dokładnością do dwóch miejsc po przecinku)</w:t>
      </w:r>
      <w:r w:rsidRPr="00791498">
        <w:rPr>
          <w:rFonts w:cstheme="minorHAnsi"/>
        </w:rPr>
        <w:t xml:space="preserve"> i słownie, z wyodrębnieniem należnego podatk</w:t>
      </w:r>
      <w:r w:rsidR="007B351E" w:rsidRPr="00791498">
        <w:rPr>
          <w:rFonts w:cstheme="minorHAnsi"/>
        </w:rPr>
        <w:t>u VAT - jeżeli występuje.</w:t>
      </w:r>
    </w:p>
    <w:p w14:paraId="55A30E1F" w14:textId="77777777" w:rsidR="007B351E" w:rsidRPr="00791498"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cstheme="minorHAnsi"/>
        </w:rPr>
        <w:t>Cena podana w ofercie winna obejmować wszystkie koszty i składniki związane z wykonaniem zamówienia oraz warunkami s</w:t>
      </w:r>
      <w:r w:rsidR="007B351E" w:rsidRPr="00791498">
        <w:rPr>
          <w:rFonts w:cstheme="minorHAnsi"/>
        </w:rPr>
        <w:t xml:space="preserve">tawianymi przez zamawiającego. </w:t>
      </w:r>
    </w:p>
    <w:p w14:paraId="6B618E94" w14:textId="77777777" w:rsidR="007B351E" w:rsidRPr="00791498"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cstheme="minorHAnsi"/>
        </w:rPr>
        <w:t>Cena może być tylko jedna za oferowany przedmiot zamówienia, nie d</w:t>
      </w:r>
      <w:r w:rsidR="007B351E" w:rsidRPr="00791498">
        <w:rPr>
          <w:rFonts w:cstheme="minorHAnsi"/>
        </w:rPr>
        <w:t>opuszcza się wariantowości cen.</w:t>
      </w:r>
    </w:p>
    <w:p w14:paraId="18A7C35F" w14:textId="77777777" w:rsidR="007B351E" w:rsidRPr="00791498"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cstheme="minorHAnsi"/>
        </w:rPr>
        <w:t>Cena nie ulega zmianie przez okres ważn</w:t>
      </w:r>
      <w:r w:rsidR="007B351E" w:rsidRPr="00791498">
        <w:rPr>
          <w:rFonts w:cstheme="minorHAnsi"/>
        </w:rPr>
        <w:t>ości oferty (związania ofertą).</w:t>
      </w:r>
    </w:p>
    <w:p w14:paraId="76FED3DF" w14:textId="77777777" w:rsidR="007B351E" w:rsidRPr="00791498"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cstheme="minorHAnsi"/>
        </w:rPr>
        <w:t>Cenę za wykonanie przedmiotu zamówienia należy przedstawić w "Formularzu ofertowym" stanowiącym załącznik do niniejszej specyfikacji ist</w:t>
      </w:r>
      <w:r w:rsidR="007B351E" w:rsidRPr="00791498">
        <w:rPr>
          <w:rFonts w:cstheme="minorHAnsi"/>
        </w:rPr>
        <w:t xml:space="preserve">otnych warunków zamówienia. </w:t>
      </w:r>
    </w:p>
    <w:p w14:paraId="29131357" w14:textId="77777777" w:rsidR="007B351E" w:rsidRPr="00791498"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791498">
        <w:rPr>
          <w:rFonts w:eastAsia="Times New Roman" w:cstheme="minorHAnsi"/>
          <w:color w:val="000000"/>
        </w:rPr>
        <w:t>21</w:t>
      </w:r>
      <w:r w:rsidRPr="00791498">
        <w:rPr>
          <w:rFonts w:eastAsia="Times New Roman" w:cstheme="minorHAnsi"/>
          <w:color w:val="000000"/>
        </w:rPr>
        <w:t xml:space="preserve"> r. poz. </w:t>
      </w:r>
      <w:r w:rsidR="00BB5B4E" w:rsidRPr="00791498">
        <w:rPr>
          <w:rFonts w:eastAsia="Times New Roman" w:cstheme="minorHAnsi"/>
          <w:color w:val="000000"/>
        </w:rPr>
        <w:t>685</w:t>
      </w:r>
      <w:r w:rsidRPr="00791498">
        <w:rPr>
          <w:rFonts w:eastAsia="Times New Roman" w:cstheme="minorHAnsi"/>
          <w:color w:val="000000"/>
        </w:rPr>
        <w:t xml:space="preserve">, z </w:t>
      </w:r>
      <w:proofErr w:type="spellStart"/>
      <w:r w:rsidRPr="00791498">
        <w:rPr>
          <w:rFonts w:eastAsia="Times New Roman" w:cstheme="minorHAnsi"/>
          <w:color w:val="000000"/>
        </w:rPr>
        <w:t>późn</w:t>
      </w:r>
      <w:proofErr w:type="spellEnd"/>
      <w:r w:rsidRPr="00791498">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14:paraId="5BD9B7DC" w14:textId="77777777" w:rsidR="007B351E" w:rsidRPr="00791498"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791498">
        <w:rPr>
          <w:rFonts w:eastAsia="Times New Roman" w:cstheme="minorHAnsi"/>
          <w:color w:val="000000"/>
        </w:rPr>
        <w:t>poinformowania zamawiającego, że wybór jego oferty będzie prowadził do powstania u zamawiającego obowiązku podatkowego;</w:t>
      </w:r>
    </w:p>
    <w:p w14:paraId="4A6F6929" w14:textId="77777777" w:rsidR="007B351E" w:rsidRPr="00791498"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791498">
        <w:rPr>
          <w:rFonts w:eastAsia="Times New Roman" w:cstheme="minorHAnsi"/>
          <w:color w:val="000000"/>
        </w:rPr>
        <w:t>wskazania nazwy (rodzaju) towaru lub usługi, których dostawa lub świadczenie będą prowadziły do powstania obowiązku podatkowego;</w:t>
      </w:r>
    </w:p>
    <w:p w14:paraId="2F221580" w14:textId="77777777" w:rsidR="007B351E" w:rsidRPr="00791498"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791498">
        <w:rPr>
          <w:rFonts w:eastAsia="Times New Roman" w:cstheme="minorHAnsi"/>
          <w:color w:val="000000"/>
        </w:rPr>
        <w:t>wskazania wartości towaru lub usługi objętego obowiązkiem podatkowym zamawiającego, bez kwoty podatku;</w:t>
      </w:r>
    </w:p>
    <w:p w14:paraId="499F8D8A" w14:textId="77777777" w:rsidR="007B351E" w:rsidRPr="00791498"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791498">
        <w:rPr>
          <w:rFonts w:eastAsia="Times New Roman" w:cstheme="minorHAnsi"/>
          <w:color w:val="000000"/>
        </w:rPr>
        <w:t>wskazania stawki podatku od towarów i usług, która zgodnie z wiedzą wykonawcy, będzie miała zastosowanie.</w:t>
      </w:r>
    </w:p>
    <w:p w14:paraId="0905D043" w14:textId="77777777" w:rsidR="00A92994" w:rsidRPr="00791498"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791498">
        <w:rPr>
          <w:rFonts w:eastAsia="Times New Roman" w:cstheme="minorHAnsi"/>
          <w:color w:val="000000"/>
        </w:rPr>
        <w:lastRenderedPageBreak/>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3F1347BF" w14:textId="77777777" w:rsidR="0050567A" w:rsidRPr="00791498" w:rsidRDefault="0050567A" w:rsidP="006F5CF5">
      <w:pPr>
        <w:autoSpaceDE w:val="0"/>
        <w:autoSpaceDN w:val="0"/>
        <w:adjustRightInd w:val="0"/>
        <w:spacing w:after="0" w:line="264" w:lineRule="auto"/>
        <w:jc w:val="both"/>
        <w:rPr>
          <w:rFonts w:cstheme="minorHAnsi"/>
          <w:b/>
        </w:rPr>
      </w:pPr>
    </w:p>
    <w:p w14:paraId="61B44712" w14:textId="77777777" w:rsidR="007B351E" w:rsidRPr="00791498" w:rsidRDefault="005B7940" w:rsidP="006F5CF5">
      <w:pPr>
        <w:autoSpaceDE w:val="0"/>
        <w:autoSpaceDN w:val="0"/>
        <w:adjustRightInd w:val="0"/>
        <w:spacing w:after="0" w:line="264" w:lineRule="auto"/>
        <w:jc w:val="both"/>
        <w:rPr>
          <w:rFonts w:cstheme="minorHAnsi"/>
          <w:b/>
        </w:rPr>
      </w:pPr>
      <w:r w:rsidRPr="00791498">
        <w:rPr>
          <w:rFonts w:cstheme="minorHAnsi"/>
          <w:b/>
        </w:rPr>
        <w:t>XIV. Opis kryteriów, którymi zamawiający będzie si</w:t>
      </w:r>
      <w:r w:rsidR="007B351E" w:rsidRPr="00791498">
        <w:rPr>
          <w:rFonts w:cstheme="minorHAnsi"/>
          <w:b/>
        </w:rPr>
        <w:t>ę kierował przy wyborze oferty</w:t>
      </w:r>
    </w:p>
    <w:p w14:paraId="5C1771D4" w14:textId="77777777" w:rsidR="007B351E" w:rsidRPr="00791498"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791498">
        <w:rPr>
          <w:rFonts w:cstheme="minorHAnsi"/>
        </w:rPr>
        <w:t>Kryteria oceny ofert - zamawiający uzna oferty za spełniające wymagania i przyjmie do szczegółowego rozpatrywania, jeżeli:</w:t>
      </w:r>
    </w:p>
    <w:p w14:paraId="0A76A843" w14:textId="77777777" w:rsidR="007B351E" w:rsidRPr="00791498" w:rsidRDefault="005B7940" w:rsidP="0019345C">
      <w:pPr>
        <w:pStyle w:val="Akapitzlist"/>
        <w:numPr>
          <w:ilvl w:val="1"/>
          <w:numId w:val="32"/>
        </w:numPr>
        <w:autoSpaceDE w:val="0"/>
        <w:autoSpaceDN w:val="0"/>
        <w:adjustRightInd w:val="0"/>
        <w:spacing w:after="0" w:line="264" w:lineRule="auto"/>
        <w:jc w:val="both"/>
        <w:rPr>
          <w:rFonts w:cstheme="minorHAnsi"/>
        </w:rPr>
      </w:pPr>
      <w:r w:rsidRPr="00791498">
        <w:rPr>
          <w:rFonts w:cstheme="minorHAnsi"/>
        </w:rPr>
        <w:t>oferta, spełnia wymagania ok</w:t>
      </w:r>
      <w:r w:rsidR="007B351E" w:rsidRPr="00791498">
        <w:rPr>
          <w:rFonts w:cstheme="minorHAnsi"/>
        </w:rPr>
        <w:t>reślone niniejszą specyfikacją,</w:t>
      </w:r>
    </w:p>
    <w:p w14:paraId="0521C871" w14:textId="77777777" w:rsidR="007B351E" w:rsidRPr="00791498" w:rsidRDefault="005B7940" w:rsidP="0019345C">
      <w:pPr>
        <w:pStyle w:val="Akapitzlist"/>
        <w:numPr>
          <w:ilvl w:val="1"/>
          <w:numId w:val="32"/>
        </w:numPr>
        <w:autoSpaceDE w:val="0"/>
        <w:autoSpaceDN w:val="0"/>
        <w:adjustRightInd w:val="0"/>
        <w:spacing w:after="0" w:line="264" w:lineRule="auto"/>
        <w:jc w:val="both"/>
        <w:rPr>
          <w:rFonts w:cstheme="minorHAnsi"/>
        </w:rPr>
      </w:pPr>
      <w:r w:rsidRPr="00791498">
        <w:rPr>
          <w:rFonts w:cstheme="minorHAnsi"/>
        </w:rPr>
        <w:t>oferta została złożona, w określony</w:t>
      </w:r>
      <w:r w:rsidR="007B351E" w:rsidRPr="00791498">
        <w:rPr>
          <w:rFonts w:cstheme="minorHAnsi"/>
        </w:rPr>
        <w:t>m przez zamawiającego terminie,</w:t>
      </w:r>
    </w:p>
    <w:p w14:paraId="7C135011" w14:textId="77777777" w:rsidR="007B351E" w:rsidRPr="00791498" w:rsidRDefault="005B7940" w:rsidP="0019345C">
      <w:pPr>
        <w:pStyle w:val="Akapitzlist"/>
        <w:numPr>
          <w:ilvl w:val="1"/>
          <w:numId w:val="32"/>
        </w:numPr>
        <w:autoSpaceDE w:val="0"/>
        <w:autoSpaceDN w:val="0"/>
        <w:adjustRightInd w:val="0"/>
        <w:spacing w:after="0" w:line="264" w:lineRule="auto"/>
        <w:jc w:val="both"/>
        <w:rPr>
          <w:rFonts w:cstheme="minorHAnsi"/>
        </w:rPr>
      </w:pPr>
      <w:r w:rsidRPr="00791498">
        <w:rPr>
          <w:rFonts w:cstheme="minorHAnsi"/>
        </w:rPr>
        <w:t>wykonawca przedstawił ofertę zgodną co do treści z wy</w:t>
      </w:r>
      <w:r w:rsidR="007B351E" w:rsidRPr="00791498">
        <w:rPr>
          <w:rFonts w:cstheme="minorHAnsi"/>
        </w:rPr>
        <w:t>maganiami zamawiającego.</w:t>
      </w:r>
    </w:p>
    <w:p w14:paraId="0BF3A526" w14:textId="77777777" w:rsidR="007B351E" w:rsidRPr="00791498" w:rsidRDefault="0078091F" w:rsidP="0019345C">
      <w:pPr>
        <w:pStyle w:val="Akapitzlist"/>
        <w:numPr>
          <w:ilvl w:val="1"/>
          <w:numId w:val="32"/>
        </w:numPr>
        <w:autoSpaceDE w:val="0"/>
        <w:autoSpaceDN w:val="0"/>
        <w:adjustRightInd w:val="0"/>
        <w:spacing w:after="0" w:line="264" w:lineRule="auto"/>
        <w:jc w:val="both"/>
        <w:rPr>
          <w:rFonts w:cstheme="minorHAnsi"/>
        </w:rPr>
      </w:pPr>
      <w:r w:rsidRPr="00791498">
        <w:rPr>
          <w:rFonts w:cstheme="minorHAnsi"/>
        </w:rPr>
        <w:t>wniesiono poprawnie wadium (jeżeli było wymagane)</w:t>
      </w:r>
    </w:p>
    <w:p w14:paraId="1D1357C8" w14:textId="77777777" w:rsidR="007B351E" w:rsidRPr="00791498"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791498">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0A1B573F" w14:textId="77777777" w:rsidR="007B351E" w:rsidRPr="00791498"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791498">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791498">
        <w:rPr>
          <w:rFonts w:cstheme="minorHAnsi"/>
        </w:rPr>
        <w:t>punktacja 0-100 (100%=100pkt).</w:t>
      </w:r>
    </w:p>
    <w:p w14:paraId="55EEB938" w14:textId="77777777" w:rsidR="00A14057" w:rsidRPr="00791498"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791498">
        <w:rPr>
          <w:rFonts w:cstheme="minorHAnsi"/>
        </w:rPr>
        <w:t>Wybór oferty zostanie dokonany w oparciu o przyjęte w niniejszym postępowaniu kryteria oceny</w:t>
      </w:r>
      <w:r w:rsidR="00777B54" w:rsidRPr="00791498">
        <w:rPr>
          <w:rFonts w:cstheme="minorHAnsi"/>
        </w:rPr>
        <w:t xml:space="preserve"> ofert przedstawione poniżej. </w:t>
      </w:r>
      <w:r w:rsidR="00777B54" w:rsidRPr="00791498">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791498" w14:paraId="3D5FFBC6" w14:textId="77777777" w:rsidTr="00CB01E3">
        <w:trPr>
          <w:trHeight w:val="256"/>
          <w:tblCellSpacing w:w="0" w:type="dxa"/>
        </w:trPr>
        <w:tc>
          <w:tcPr>
            <w:tcW w:w="517" w:type="dxa"/>
            <w:shd w:val="clear" w:color="auto" w:fill="F2F2F2" w:themeFill="background1" w:themeFillShade="F2"/>
            <w:hideMark/>
          </w:tcPr>
          <w:p w14:paraId="42446F10" w14:textId="77777777" w:rsidR="00160058" w:rsidRPr="00791498" w:rsidRDefault="00160058" w:rsidP="006F5CF5">
            <w:pPr>
              <w:tabs>
                <w:tab w:val="left" w:pos="851"/>
              </w:tabs>
              <w:spacing w:after="0" w:line="264" w:lineRule="auto"/>
              <w:rPr>
                <w:rFonts w:eastAsia="Times New Roman" w:cstheme="minorHAnsi"/>
                <w:b/>
              </w:rPr>
            </w:pPr>
            <w:r w:rsidRPr="00791498">
              <w:rPr>
                <w:rFonts w:eastAsia="Times New Roman" w:cstheme="minorHAnsi"/>
                <w:b/>
              </w:rPr>
              <w:t>Lp.</w:t>
            </w:r>
          </w:p>
        </w:tc>
        <w:tc>
          <w:tcPr>
            <w:tcW w:w="4622" w:type="dxa"/>
            <w:shd w:val="clear" w:color="auto" w:fill="F2F2F2" w:themeFill="background1" w:themeFillShade="F2"/>
            <w:hideMark/>
          </w:tcPr>
          <w:p w14:paraId="56658ADC" w14:textId="77777777" w:rsidR="00160058" w:rsidRPr="00791498" w:rsidRDefault="00160058" w:rsidP="006F5CF5">
            <w:pPr>
              <w:tabs>
                <w:tab w:val="left" w:pos="851"/>
              </w:tabs>
              <w:spacing w:after="0" w:line="264" w:lineRule="auto"/>
              <w:rPr>
                <w:rFonts w:eastAsia="Times New Roman" w:cstheme="minorHAnsi"/>
                <w:b/>
              </w:rPr>
            </w:pPr>
            <w:r w:rsidRPr="00791498">
              <w:rPr>
                <w:rFonts w:eastAsia="Times New Roman" w:cstheme="minorHAnsi"/>
                <w:b/>
              </w:rPr>
              <w:t>Nazwa kryterium</w:t>
            </w:r>
          </w:p>
        </w:tc>
        <w:tc>
          <w:tcPr>
            <w:tcW w:w="1984" w:type="dxa"/>
            <w:shd w:val="clear" w:color="auto" w:fill="F2F2F2" w:themeFill="background1" w:themeFillShade="F2"/>
            <w:hideMark/>
          </w:tcPr>
          <w:p w14:paraId="108CEFCB" w14:textId="77777777" w:rsidR="00160058" w:rsidRPr="00791498" w:rsidRDefault="00160058" w:rsidP="00160058">
            <w:pPr>
              <w:tabs>
                <w:tab w:val="left" w:pos="851"/>
              </w:tabs>
              <w:spacing w:after="0" w:line="264" w:lineRule="auto"/>
              <w:jc w:val="center"/>
              <w:rPr>
                <w:rFonts w:eastAsia="Times New Roman" w:cstheme="minorHAnsi"/>
                <w:b/>
              </w:rPr>
            </w:pPr>
            <w:r w:rsidRPr="00791498">
              <w:rPr>
                <w:rFonts w:eastAsia="Times New Roman" w:cstheme="minorHAnsi"/>
                <w:b/>
              </w:rPr>
              <w:t>Waga kryterium</w:t>
            </w:r>
          </w:p>
        </w:tc>
        <w:tc>
          <w:tcPr>
            <w:tcW w:w="1516" w:type="dxa"/>
            <w:shd w:val="clear" w:color="auto" w:fill="F2F2F2" w:themeFill="background1" w:themeFillShade="F2"/>
          </w:tcPr>
          <w:p w14:paraId="09D7F85F" w14:textId="77777777" w:rsidR="00160058" w:rsidRPr="00791498" w:rsidRDefault="00160058" w:rsidP="00160058">
            <w:pPr>
              <w:tabs>
                <w:tab w:val="left" w:pos="851"/>
              </w:tabs>
              <w:spacing w:after="0" w:line="264" w:lineRule="auto"/>
              <w:jc w:val="center"/>
              <w:rPr>
                <w:rFonts w:eastAsia="Times New Roman" w:cstheme="minorHAnsi"/>
                <w:b/>
              </w:rPr>
            </w:pPr>
            <w:r w:rsidRPr="00791498">
              <w:rPr>
                <w:rFonts w:eastAsia="Times New Roman" w:cstheme="minorHAnsi"/>
                <w:b/>
              </w:rPr>
              <w:t>Symbol</w:t>
            </w:r>
          </w:p>
        </w:tc>
      </w:tr>
      <w:tr w:rsidR="00160058" w:rsidRPr="00791498" w14:paraId="46FA8C7A" w14:textId="77777777" w:rsidTr="00CB01E3">
        <w:trPr>
          <w:trHeight w:val="256"/>
          <w:tblCellSpacing w:w="0" w:type="dxa"/>
        </w:trPr>
        <w:tc>
          <w:tcPr>
            <w:tcW w:w="517" w:type="dxa"/>
            <w:hideMark/>
          </w:tcPr>
          <w:p w14:paraId="264ABBAA" w14:textId="77777777" w:rsidR="00160058" w:rsidRPr="00791498" w:rsidRDefault="00160058" w:rsidP="00160058">
            <w:pPr>
              <w:tabs>
                <w:tab w:val="left" w:pos="851"/>
              </w:tabs>
              <w:spacing w:after="0" w:line="264" w:lineRule="auto"/>
              <w:rPr>
                <w:rFonts w:eastAsia="Times New Roman" w:cstheme="minorHAnsi"/>
              </w:rPr>
            </w:pPr>
            <w:r w:rsidRPr="00791498">
              <w:rPr>
                <w:rFonts w:eastAsia="Times New Roman" w:cstheme="minorHAnsi"/>
              </w:rPr>
              <w:t>1</w:t>
            </w:r>
          </w:p>
        </w:tc>
        <w:tc>
          <w:tcPr>
            <w:tcW w:w="4622" w:type="dxa"/>
            <w:hideMark/>
          </w:tcPr>
          <w:p w14:paraId="1C0E2F58" w14:textId="77777777" w:rsidR="00160058" w:rsidRPr="00791498" w:rsidRDefault="00160058" w:rsidP="00160058">
            <w:pPr>
              <w:tabs>
                <w:tab w:val="left" w:pos="851"/>
              </w:tabs>
              <w:spacing w:after="0" w:line="264" w:lineRule="auto"/>
              <w:rPr>
                <w:rFonts w:eastAsia="Times New Roman" w:cstheme="minorHAnsi"/>
              </w:rPr>
            </w:pPr>
            <w:r w:rsidRPr="00791498">
              <w:rPr>
                <w:rFonts w:eastAsia="Times New Roman" w:cstheme="minorHAnsi"/>
              </w:rPr>
              <w:t>cena</w:t>
            </w:r>
          </w:p>
        </w:tc>
        <w:tc>
          <w:tcPr>
            <w:tcW w:w="1984" w:type="dxa"/>
            <w:hideMark/>
          </w:tcPr>
          <w:p w14:paraId="673AFA7D" w14:textId="77777777" w:rsidR="00160058" w:rsidRPr="00791498" w:rsidRDefault="00160058" w:rsidP="00160058">
            <w:pPr>
              <w:tabs>
                <w:tab w:val="left" w:pos="851"/>
              </w:tabs>
              <w:spacing w:after="0" w:line="264" w:lineRule="auto"/>
              <w:jc w:val="center"/>
              <w:rPr>
                <w:rFonts w:eastAsia="Times New Roman" w:cstheme="minorHAnsi"/>
              </w:rPr>
            </w:pPr>
            <w:r w:rsidRPr="00791498">
              <w:rPr>
                <w:rFonts w:eastAsia="Times New Roman" w:cstheme="minorHAnsi"/>
              </w:rPr>
              <w:t>60</w:t>
            </w:r>
          </w:p>
        </w:tc>
        <w:tc>
          <w:tcPr>
            <w:tcW w:w="1516" w:type="dxa"/>
          </w:tcPr>
          <w:p w14:paraId="5CA87E1A" w14:textId="77777777" w:rsidR="00160058" w:rsidRPr="00791498" w:rsidRDefault="00160058" w:rsidP="00160058">
            <w:pPr>
              <w:tabs>
                <w:tab w:val="left" w:pos="851"/>
              </w:tabs>
              <w:spacing w:after="0" w:line="264" w:lineRule="auto"/>
              <w:jc w:val="center"/>
              <w:rPr>
                <w:rFonts w:eastAsia="Times New Roman" w:cstheme="minorHAnsi"/>
                <w:b/>
              </w:rPr>
            </w:pPr>
            <w:r w:rsidRPr="00791498">
              <w:rPr>
                <w:rFonts w:eastAsia="Times New Roman" w:cstheme="minorHAnsi"/>
                <w:b/>
              </w:rPr>
              <w:t>C</w:t>
            </w:r>
          </w:p>
        </w:tc>
      </w:tr>
      <w:tr w:rsidR="00160058" w:rsidRPr="00791498" w14:paraId="54220CAE" w14:textId="77777777" w:rsidTr="00CB01E3">
        <w:trPr>
          <w:trHeight w:val="257"/>
          <w:tblCellSpacing w:w="0" w:type="dxa"/>
        </w:trPr>
        <w:tc>
          <w:tcPr>
            <w:tcW w:w="517" w:type="dxa"/>
            <w:hideMark/>
          </w:tcPr>
          <w:p w14:paraId="14EC06C7" w14:textId="77777777" w:rsidR="00160058" w:rsidRPr="00791498" w:rsidRDefault="00160058" w:rsidP="00160058">
            <w:pPr>
              <w:tabs>
                <w:tab w:val="left" w:pos="851"/>
              </w:tabs>
              <w:spacing w:after="0" w:line="264" w:lineRule="auto"/>
              <w:rPr>
                <w:rFonts w:eastAsia="Times New Roman" w:cstheme="minorHAnsi"/>
              </w:rPr>
            </w:pPr>
            <w:r w:rsidRPr="00791498">
              <w:rPr>
                <w:rFonts w:eastAsia="Times New Roman" w:cstheme="minorHAnsi"/>
              </w:rPr>
              <w:t>2</w:t>
            </w:r>
          </w:p>
        </w:tc>
        <w:tc>
          <w:tcPr>
            <w:tcW w:w="4622" w:type="dxa"/>
            <w:hideMark/>
          </w:tcPr>
          <w:p w14:paraId="3DCCCDB2" w14:textId="77777777" w:rsidR="00160058" w:rsidRPr="00791498" w:rsidRDefault="00160058" w:rsidP="00160058">
            <w:pPr>
              <w:tabs>
                <w:tab w:val="left" w:pos="851"/>
              </w:tabs>
              <w:spacing w:after="0" w:line="264" w:lineRule="auto"/>
              <w:rPr>
                <w:rFonts w:eastAsia="Times New Roman" w:cstheme="minorHAnsi"/>
              </w:rPr>
            </w:pPr>
            <w:r w:rsidRPr="00791498">
              <w:rPr>
                <w:rFonts w:eastAsia="Times New Roman" w:cstheme="minorHAnsi"/>
              </w:rPr>
              <w:t>gwarancja</w:t>
            </w:r>
          </w:p>
        </w:tc>
        <w:tc>
          <w:tcPr>
            <w:tcW w:w="1984" w:type="dxa"/>
            <w:hideMark/>
          </w:tcPr>
          <w:p w14:paraId="74FBF17D" w14:textId="77777777" w:rsidR="00160058" w:rsidRPr="00791498" w:rsidRDefault="00652C79" w:rsidP="00160058">
            <w:pPr>
              <w:tabs>
                <w:tab w:val="left" w:pos="851"/>
              </w:tabs>
              <w:spacing w:after="0" w:line="264" w:lineRule="auto"/>
              <w:jc w:val="center"/>
              <w:rPr>
                <w:rFonts w:eastAsia="Times New Roman" w:cstheme="minorHAnsi"/>
              </w:rPr>
            </w:pPr>
            <w:r w:rsidRPr="00791498">
              <w:rPr>
                <w:rFonts w:eastAsia="Times New Roman" w:cstheme="minorHAnsi"/>
              </w:rPr>
              <w:t>4</w:t>
            </w:r>
            <w:r w:rsidR="00160058" w:rsidRPr="00791498">
              <w:rPr>
                <w:rFonts w:eastAsia="Times New Roman" w:cstheme="minorHAnsi"/>
              </w:rPr>
              <w:t>0</w:t>
            </w:r>
          </w:p>
        </w:tc>
        <w:tc>
          <w:tcPr>
            <w:tcW w:w="1516" w:type="dxa"/>
          </w:tcPr>
          <w:p w14:paraId="006C41B9" w14:textId="77777777" w:rsidR="00160058" w:rsidRPr="00791498" w:rsidRDefault="00160058" w:rsidP="00160058">
            <w:pPr>
              <w:tabs>
                <w:tab w:val="left" w:pos="851"/>
              </w:tabs>
              <w:spacing w:after="0" w:line="264" w:lineRule="auto"/>
              <w:jc w:val="center"/>
              <w:rPr>
                <w:rFonts w:eastAsia="Times New Roman" w:cstheme="minorHAnsi"/>
                <w:b/>
              </w:rPr>
            </w:pPr>
            <w:r w:rsidRPr="00791498">
              <w:rPr>
                <w:rFonts w:eastAsia="Times New Roman" w:cstheme="minorHAnsi"/>
                <w:b/>
              </w:rPr>
              <w:t>G</w:t>
            </w:r>
          </w:p>
        </w:tc>
      </w:tr>
    </w:tbl>
    <w:p w14:paraId="394D4B13" w14:textId="77777777" w:rsidR="00862638" w:rsidRPr="00791498" w:rsidRDefault="005B7940" w:rsidP="006F5CF5">
      <w:pPr>
        <w:autoSpaceDE w:val="0"/>
        <w:autoSpaceDN w:val="0"/>
        <w:adjustRightInd w:val="0"/>
        <w:spacing w:after="0" w:line="264" w:lineRule="auto"/>
        <w:jc w:val="both"/>
        <w:rPr>
          <w:rFonts w:cstheme="minorHAnsi"/>
          <w:u w:val="single"/>
        </w:rPr>
      </w:pPr>
      <w:r w:rsidRPr="00791498">
        <w:rPr>
          <w:rFonts w:cstheme="minorHAnsi"/>
        </w:rPr>
        <w:cr/>
      </w:r>
      <w:r w:rsidR="00862638" w:rsidRPr="00791498">
        <w:rPr>
          <w:rFonts w:cstheme="minorHAnsi"/>
          <w:u w:val="single"/>
        </w:rPr>
        <w:t xml:space="preserve">5. Dodatkowe postanowienia dot. kryterium </w:t>
      </w:r>
      <w:r w:rsidR="00862638" w:rsidRPr="00791498">
        <w:rPr>
          <w:rFonts w:cstheme="minorHAnsi"/>
          <w:b/>
          <w:u w:val="single"/>
        </w:rPr>
        <w:t>cena</w:t>
      </w:r>
      <w:r w:rsidR="00862638" w:rsidRPr="00791498">
        <w:rPr>
          <w:rFonts w:cstheme="minorHAnsi"/>
          <w:u w:val="single"/>
        </w:rPr>
        <w:t>:</w:t>
      </w:r>
    </w:p>
    <w:p w14:paraId="6545F15D" w14:textId="77777777" w:rsidR="00862638" w:rsidRPr="0079149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791498">
        <w:rPr>
          <w:rFonts w:cstheme="minorHAnsi"/>
        </w:rPr>
        <w:t>Punkty w tym kryterium zostaną przyznane według wzoru:</w:t>
      </w:r>
    </w:p>
    <w:p w14:paraId="47497857" w14:textId="77777777" w:rsidR="00862638" w:rsidRPr="0079149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689A8F99" w14:textId="77777777" w:rsidR="00862638" w:rsidRPr="00791498"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791498">
        <w:rPr>
          <w:rFonts w:cstheme="minorHAnsi"/>
          <w:b/>
        </w:rPr>
        <w:t xml:space="preserve">C = (C min/C o) x </w:t>
      </w:r>
      <w:r w:rsidR="00F878EF" w:rsidRPr="00791498">
        <w:rPr>
          <w:rFonts w:cstheme="minorHAnsi"/>
          <w:b/>
        </w:rPr>
        <w:t>6</w:t>
      </w:r>
      <w:r w:rsidR="00862638" w:rsidRPr="00791498">
        <w:rPr>
          <w:rFonts w:cstheme="minorHAnsi"/>
          <w:b/>
        </w:rPr>
        <w:t>0 pkt</w:t>
      </w:r>
    </w:p>
    <w:p w14:paraId="0C83D34D" w14:textId="77777777" w:rsidR="00862638" w:rsidRPr="0079149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14:paraId="384DE7F9" w14:textId="77777777" w:rsidR="00862638" w:rsidRPr="00791498"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791498">
        <w:rPr>
          <w:rFonts w:cstheme="minorHAnsi"/>
        </w:rPr>
        <w:t>gdzie:</w:t>
      </w:r>
    </w:p>
    <w:p w14:paraId="1FC8FB60" w14:textId="77777777" w:rsidR="00862638" w:rsidRPr="0079149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791498">
        <w:rPr>
          <w:rFonts w:cstheme="minorHAnsi"/>
        </w:rPr>
        <w:t>C min- najniższa cena brutto z ocenianych ofert (zł)</w:t>
      </w:r>
    </w:p>
    <w:p w14:paraId="7C604306" w14:textId="77777777" w:rsidR="00862638" w:rsidRPr="0079149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791498">
        <w:rPr>
          <w:rFonts w:cstheme="minorHAnsi"/>
        </w:rPr>
        <w:t>C o - cena brutto określona w ocenianej ofercie (zł)</w:t>
      </w:r>
    </w:p>
    <w:p w14:paraId="13F84361" w14:textId="77777777" w:rsidR="00E84BD0" w:rsidRPr="0079149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791498">
        <w:rPr>
          <w:rFonts w:cstheme="minorHAnsi"/>
        </w:rPr>
        <w:cr/>
      </w:r>
      <w:r w:rsidR="00E84BD0" w:rsidRPr="00791498">
        <w:rPr>
          <w:rFonts w:cstheme="minorHAnsi"/>
          <w:u w:val="single"/>
        </w:rPr>
        <w:t xml:space="preserve">6. Dodatkowe postanowienia dot. kryterium </w:t>
      </w:r>
      <w:r w:rsidR="00160058" w:rsidRPr="00791498">
        <w:rPr>
          <w:rFonts w:cstheme="minorHAnsi"/>
          <w:b/>
          <w:u w:val="single"/>
        </w:rPr>
        <w:t>g</w:t>
      </w:r>
      <w:r w:rsidR="00E84BD0" w:rsidRPr="00791498">
        <w:rPr>
          <w:rFonts w:cstheme="minorHAnsi"/>
          <w:b/>
          <w:u w:val="single"/>
        </w:rPr>
        <w:t>warancja</w:t>
      </w:r>
      <w:r w:rsidR="00E84BD0" w:rsidRPr="00791498">
        <w:rPr>
          <w:rFonts w:cstheme="minorHAnsi"/>
          <w:u w:val="single"/>
        </w:rPr>
        <w:t>:</w:t>
      </w:r>
    </w:p>
    <w:p w14:paraId="363DA001" w14:textId="77777777" w:rsidR="00E84BD0" w:rsidRPr="00791498"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791498">
        <w:rPr>
          <w:rFonts w:cstheme="minorHAnsi"/>
        </w:rPr>
        <w:t xml:space="preserve">Liczba punktów w kryterium gwarancja jakości zostanie przyznany w oparciu o zadeklarowany przez Wykonawcę okres gwarancji. </w:t>
      </w:r>
    </w:p>
    <w:p w14:paraId="75300FF1" w14:textId="77777777" w:rsidR="00E84BD0" w:rsidRPr="00791498"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791498">
        <w:rPr>
          <w:rFonts w:cstheme="minorHAnsi"/>
        </w:rPr>
        <w:t>Wykonawca może zadeklarować okres gwaran</w:t>
      </w:r>
      <w:r w:rsidR="006C5B60" w:rsidRPr="00791498">
        <w:rPr>
          <w:rFonts w:cstheme="minorHAnsi"/>
        </w:rPr>
        <w:t xml:space="preserve">cji w następującym przedziale </w:t>
      </w:r>
      <w:r w:rsidR="000F034F" w:rsidRPr="00791498">
        <w:rPr>
          <w:rFonts w:cstheme="minorHAnsi"/>
          <w:b/>
        </w:rPr>
        <w:t>36</w:t>
      </w:r>
      <w:r w:rsidR="00D14E4A" w:rsidRPr="00791498">
        <w:rPr>
          <w:rFonts w:cstheme="minorHAnsi"/>
          <w:b/>
        </w:rPr>
        <w:t>-60</w:t>
      </w:r>
      <w:r w:rsidRPr="00791498">
        <w:rPr>
          <w:rFonts w:cstheme="minorHAnsi"/>
          <w:b/>
        </w:rPr>
        <w:t>miesięcy</w:t>
      </w:r>
      <w:r w:rsidR="00F04C1E" w:rsidRPr="00791498">
        <w:rPr>
          <w:rFonts w:cstheme="minorHAnsi"/>
        </w:rPr>
        <w:t>.</w:t>
      </w:r>
    </w:p>
    <w:p w14:paraId="4FE078A0" w14:textId="77777777" w:rsidR="00F04C1E" w:rsidRPr="00791498" w:rsidRDefault="00F04C1E" w:rsidP="00F04C1E">
      <w:pPr>
        <w:spacing w:after="0" w:line="240" w:lineRule="auto"/>
        <w:jc w:val="both"/>
        <w:rPr>
          <w:rFonts w:eastAsia="Times New Roman" w:cstheme="minorHAnsi"/>
          <w:lang w:eastAsia="en-US"/>
        </w:rPr>
      </w:pPr>
    </w:p>
    <w:p w14:paraId="71807780" w14:textId="77777777" w:rsidR="009966E9" w:rsidRPr="00791498" w:rsidRDefault="009966E9" w:rsidP="009966E9">
      <w:pPr>
        <w:spacing w:after="0" w:line="264" w:lineRule="auto"/>
        <w:jc w:val="both"/>
        <w:rPr>
          <w:rFonts w:cstheme="minorHAnsi"/>
        </w:rPr>
      </w:pPr>
      <w:r w:rsidRPr="00791498">
        <w:rPr>
          <w:rFonts w:cstheme="minorHAnsi"/>
        </w:rPr>
        <w:t xml:space="preserve">Wykonawca udzieli </w:t>
      </w:r>
      <w:r w:rsidRPr="00791498">
        <w:rPr>
          <w:rFonts w:cstheme="minorHAnsi"/>
          <w:b/>
        </w:rPr>
        <w:t xml:space="preserve">minimum </w:t>
      </w:r>
      <w:r w:rsidR="00A84E28" w:rsidRPr="00791498">
        <w:rPr>
          <w:rFonts w:cstheme="minorHAnsi"/>
          <w:b/>
        </w:rPr>
        <w:t>36</w:t>
      </w:r>
      <w:r w:rsidRPr="00791498">
        <w:rPr>
          <w:rFonts w:cstheme="minorHAnsi"/>
          <w:b/>
        </w:rPr>
        <w:t xml:space="preserve"> miesięcy gwarancji, maksymalnie </w:t>
      </w:r>
      <w:r w:rsidR="00D14E4A" w:rsidRPr="00791498">
        <w:rPr>
          <w:rFonts w:cstheme="minorHAnsi"/>
          <w:b/>
        </w:rPr>
        <w:t>60</w:t>
      </w:r>
      <w:r w:rsidRPr="00791498">
        <w:rPr>
          <w:rFonts w:cstheme="minorHAnsi"/>
          <w:b/>
        </w:rPr>
        <w:t xml:space="preserve"> miesięcy</w:t>
      </w:r>
      <w:r w:rsidRPr="00791498">
        <w:rPr>
          <w:rFonts w:cstheme="minorHAnsi"/>
        </w:rPr>
        <w:t xml:space="preserve"> gwarancji licząc od daty dokonania odbioru końcowego przedmiotu zamówienia przez Za-mawiającego.</w:t>
      </w:r>
    </w:p>
    <w:p w14:paraId="6875607C" w14:textId="77777777" w:rsidR="009966E9" w:rsidRPr="00791498" w:rsidRDefault="009966E9" w:rsidP="009966E9">
      <w:pPr>
        <w:spacing w:after="0" w:line="264" w:lineRule="auto"/>
        <w:jc w:val="both"/>
        <w:rPr>
          <w:rFonts w:cstheme="minorHAnsi"/>
        </w:rPr>
      </w:pPr>
    </w:p>
    <w:p w14:paraId="7A035FF7" w14:textId="77777777" w:rsidR="009966E9" w:rsidRPr="00791498" w:rsidRDefault="009966E9" w:rsidP="009966E9">
      <w:pPr>
        <w:spacing w:after="0" w:line="264" w:lineRule="auto"/>
        <w:jc w:val="both"/>
        <w:rPr>
          <w:rFonts w:cstheme="minorHAnsi"/>
        </w:rPr>
      </w:pPr>
      <w:r w:rsidRPr="00791498">
        <w:rPr>
          <w:rFonts w:cstheme="minorHAnsi"/>
        </w:rPr>
        <w:lastRenderedPageBreak/>
        <w:t xml:space="preserve">Jeżeli Wykonawca zaoferuje okres gwarancji dłuższy niż </w:t>
      </w:r>
      <w:r w:rsidR="00D14E4A" w:rsidRPr="00791498">
        <w:rPr>
          <w:rFonts w:cstheme="minorHAnsi"/>
        </w:rPr>
        <w:t>60</w:t>
      </w:r>
      <w:r w:rsidRPr="00791498">
        <w:rPr>
          <w:rFonts w:cstheme="minorHAnsi"/>
        </w:rPr>
        <w:t xml:space="preserve"> miesi</w:t>
      </w:r>
      <w:r w:rsidR="00D14E4A" w:rsidRPr="00791498">
        <w:rPr>
          <w:rFonts w:cstheme="minorHAnsi"/>
        </w:rPr>
        <w:t>ęcy</w:t>
      </w:r>
      <w:r w:rsidRPr="00791498">
        <w:rPr>
          <w:rFonts w:cstheme="minorHAnsi"/>
        </w:rPr>
        <w:t xml:space="preserve">, Zamawiający do oceny ofert przyjmie okres </w:t>
      </w:r>
      <w:r w:rsidR="00D14E4A" w:rsidRPr="00791498">
        <w:rPr>
          <w:rFonts w:cstheme="minorHAnsi"/>
        </w:rPr>
        <w:t>60</w:t>
      </w:r>
      <w:r w:rsidRPr="00791498">
        <w:rPr>
          <w:rFonts w:cstheme="minorHAnsi"/>
        </w:rPr>
        <w:t xml:space="preserve"> miesi</w:t>
      </w:r>
      <w:r w:rsidR="00D14E4A" w:rsidRPr="00791498">
        <w:rPr>
          <w:rFonts w:cstheme="minorHAnsi"/>
        </w:rPr>
        <w:t>ęcy</w:t>
      </w:r>
      <w:r w:rsidRPr="00791498">
        <w:rPr>
          <w:rFonts w:cstheme="minorHAnsi"/>
        </w:rPr>
        <w:t>, a w przypadku wyboru oferty Wykonawcy, do umowy zostanie przyjęty okres gwarancji zgodnie ze złożoną ofertą.</w:t>
      </w:r>
    </w:p>
    <w:p w14:paraId="6E858EA6" w14:textId="77777777" w:rsidR="009966E9" w:rsidRPr="00791498" w:rsidRDefault="009966E9" w:rsidP="009966E9">
      <w:pPr>
        <w:spacing w:after="0" w:line="264" w:lineRule="auto"/>
        <w:jc w:val="both"/>
        <w:rPr>
          <w:rFonts w:cstheme="minorHAnsi"/>
        </w:rPr>
      </w:pPr>
    </w:p>
    <w:p w14:paraId="14BE6354" w14:textId="77777777" w:rsidR="00F04C1E" w:rsidRPr="00791498" w:rsidRDefault="009966E9" w:rsidP="009966E9">
      <w:pPr>
        <w:spacing w:after="0" w:line="264" w:lineRule="auto"/>
        <w:jc w:val="both"/>
        <w:rPr>
          <w:rFonts w:cstheme="minorHAnsi"/>
          <w:highlight w:val="magenta"/>
        </w:rPr>
      </w:pPr>
      <w:r w:rsidRPr="00791498">
        <w:rPr>
          <w:rFonts w:cstheme="minorHAnsi"/>
        </w:rPr>
        <w:t xml:space="preserve">W przypadku, gdy Wykonawca nie poda (nie wpisze) w formularzu oferty okresu gwarancji, Zamawiający przyjmie do oceny minimalny (wymagany) </w:t>
      </w:r>
      <w:r w:rsidR="0070286F" w:rsidRPr="00791498">
        <w:rPr>
          <w:rFonts w:cstheme="minorHAnsi"/>
        </w:rPr>
        <w:t>36</w:t>
      </w:r>
      <w:r w:rsidRPr="00791498">
        <w:rPr>
          <w:rFonts w:cstheme="minorHAnsi"/>
        </w:rPr>
        <w:t>-miesięczny okres gwarancji, a w przypadku wyboru oferty Wykonawcy okres ten zostanie uwzględniony w umowie.</w:t>
      </w:r>
    </w:p>
    <w:p w14:paraId="66F54C14" w14:textId="77777777" w:rsidR="00954049" w:rsidRPr="00791498" w:rsidRDefault="00954049" w:rsidP="006F5CF5">
      <w:pPr>
        <w:tabs>
          <w:tab w:val="left" w:pos="851"/>
        </w:tabs>
        <w:spacing w:after="0" w:line="264" w:lineRule="auto"/>
        <w:jc w:val="center"/>
        <w:rPr>
          <w:rFonts w:eastAsia="Times New Roman" w:cstheme="minorHAnsi"/>
        </w:rPr>
      </w:pPr>
    </w:p>
    <w:p w14:paraId="6B748ECD" w14:textId="77777777" w:rsidR="00E84BD0" w:rsidRPr="00791498" w:rsidRDefault="00E84BD0" w:rsidP="00F04C1E">
      <w:pPr>
        <w:tabs>
          <w:tab w:val="left" w:pos="851"/>
        </w:tabs>
        <w:spacing w:after="0" w:line="264" w:lineRule="auto"/>
        <w:rPr>
          <w:rFonts w:eastAsia="Times New Roman" w:cstheme="minorHAnsi"/>
        </w:rPr>
      </w:pPr>
      <w:r w:rsidRPr="00791498">
        <w:rPr>
          <w:rFonts w:eastAsia="Times New Roman" w:cstheme="minorHAnsi"/>
        </w:rPr>
        <w:t>W kryterium gwarancja ocenie poddany zostanie okres gwarancji na roboty budowlane zaoferowane przez Wykonawcę na formularzu ofertowym</w:t>
      </w:r>
      <w:r w:rsidR="00F04C1E" w:rsidRPr="00791498">
        <w:rPr>
          <w:rFonts w:eastAsia="Times New Roman" w:cstheme="minorHAnsi"/>
        </w:rPr>
        <w:t xml:space="preserve"> a zamawiający </w:t>
      </w:r>
      <w:r w:rsidR="00E26736" w:rsidRPr="00791498">
        <w:rPr>
          <w:rFonts w:eastAsia="Times New Roman" w:cstheme="minorHAnsi"/>
        </w:rPr>
        <w:t>przyzna</w:t>
      </w:r>
      <w:r w:rsidR="00F04C1E" w:rsidRPr="00791498">
        <w:rPr>
          <w:rFonts w:eastAsia="Times New Roman" w:cstheme="minorHAnsi"/>
        </w:rPr>
        <w:t xml:space="preserve"> punkty w następujący sposób:</w:t>
      </w:r>
    </w:p>
    <w:p w14:paraId="7197521E" w14:textId="77777777" w:rsidR="00DF6FBA" w:rsidRPr="00791498" w:rsidRDefault="00DF6FBA" w:rsidP="006F5CF5">
      <w:pPr>
        <w:spacing w:after="0" w:line="264" w:lineRule="auto"/>
        <w:rPr>
          <w:rFonts w:cstheme="minorHAnsi"/>
        </w:rPr>
      </w:pPr>
    </w:p>
    <w:p w14:paraId="55364EA5" w14:textId="77777777" w:rsidR="00DF6FBA" w:rsidRPr="00791498" w:rsidRDefault="00DF6FBA" w:rsidP="006F5CF5">
      <w:pPr>
        <w:spacing w:after="0" w:line="264" w:lineRule="auto"/>
        <w:rPr>
          <w:rFonts w:cstheme="minorHAnsi"/>
        </w:rPr>
      </w:pPr>
      <w:r w:rsidRPr="00791498">
        <w:rPr>
          <w:rFonts w:cstheme="minorHAnsi"/>
        </w:rPr>
        <w:t xml:space="preserve">Wykonawca, który zaoferuje termin gwarancji w wysokości </w:t>
      </w:r>
      <w:r w:rsidR="00D56C0B" w:rsidRPr="00791498">
        <w:rPr>
          <w:rFonts w:cstheme="minorHAnsi"/>
        </w:rPr>
        <w:t xml:space="preserve">co najmniej </w:t>
      </w:r>
      <w:r w:rsidR="00160058" w:rsidRPr="00791498">
        <w:rPr>
          <w:rFonts w:cstheme="minorHAnsi"/>
          <w:b/>
        </w:rPr>
        <w:t>36</w:t>
      </w:r>
      <w:r w:rsidRPr="00791498">
        <w:rPr>
          <w:rFonts w:cstheme="minorHAnsi"/>
          <w:b/>
        </w:rPr>
        <w:t xml:space="preserve"> miesi</w:t>
      </w:r>
      <w:r w:rsidR="009A0607" w:rsidRPr="00791498">
        <w:rPr>
          <w:rFonts w:cstheme="minorHAnsi"/>
          <w:b/>
        </w:rPr>
        <w:t>ę</w:t>
      </w:r>
      <w:r w:rsidRPr="00791498">
        <w:rPr>
          <w:rFonts w:cstheme="minorHAnsi"/>
          <w:b/>
        </w:rPr>
        <w:t>c</w:t>
      </w:r>
      <w:r w:rsidR="009A0607" w:rsidRPr="00791498">
        <w:rPr>
          <w:rFonts w:cstheme="minorHAnsi"/>
          <w:b/>
        </w:rPr>
        <w:t>y</w:t>
      </w:r>
      <w:r w:rsidRPr="00791498">
        <w:rPr>
          <w:rFonts w:cstheme="minorHAnsi"/>
        </w:rPr>
        <w:t xml:space="preserve"> otrzyma</w:t>
      </w:r>
      <w:r w:rsidR="0048724A" w:rsidRPr="00791498">
        <w:rPr>
          <w:rFonts w:cstheme="minorHAnsi"/>
        </w:rPr>
        <w:t xml:space="preserve"> </w:t>
      </w:r>
      <w:r w:rsidRPr="00791498">
        <w:rPr>
          <w:rFonts w:cstheme="minorHAnsi"/>
          <w:b/>
        </w:rPr>
        <w:t>0 pkt.</w:t>
      </w:r>
    </w:p>
    <w:p w14:paraId="1F73F2A0" w14:textId="77777777" w:rsidR="00DF6FBA" w:rsidRPr="00791498" w:rsidRDefault="00DF6FBA" w:rsidP="006F5CF5">
      <w:pPr>
        <w:spacing w:after="0" w:line="264" w:lineRule="auto"/>
        <w:rPr>
          <w:rFonts w:cstheme="minorHAnsi"/>
        </w:rPr>
      </w:pPr>
      <w:r w:rsidRPr="00791498">
        <w:rPr>
          <w:rFonts w:cstheme="minorHAnsi"/>
        </w:rPr>
        <w:t xml:space="preserve">Wykonawca, który zaoferuje termin gwarancji w wysokości </w:t>
      </w:r>
      <w:r w:rsidR="00D56C0B" w:rsidRPr="00791498">
        <w:rPr>
          <w:rFonts w:cstheme="minorHAnsi"/>
        </w:rPr>
        <w:t xml:space="preserve">co najmniej </w:t>
      </w:r>
      <w:r w:rsidR="00160058" w:rsidRPr="00791498">
        <w:rPr>
          <w:rFonts w:cstheme="minorHAnsi"/>
          <w:b/>
        </w:rPr>
        <w:t>48</w:t>
      </w:r>
      <w:r w:rsidRPr="00791498">
        <w:rPr>
          <w:rFonts w:cstheme="minorHAnsi"/>
          <w:b/>
        </w:rPr>
        <w:t xml:space="preserve"> miesięcy</w:t>
      </w:r>
      <w:r w:rsidRPr="00791498">
        <w:rPr>
          <w:rFonts w:cstheme="minorHAnsi"/>
        </w:rPr>
        <w:t xml:space="preserve"> otrzyma</w:t>
      </w:r>
      <w:r w:rsidR="0048724A" w:rsidRPr="00791498">
        <w:rPr>
          <w:rFonts w:cstheme="minorHAnsi"/>
        </w:rPr>
        <w:t xml:space="preserve"> </w:t>
      </w:r>
      <w:r w:rsidR="0070286F" w:rsidRPr="00791498">
        <w:rPr>
          <w:rFonts w:cstheme="minorHAnsi"/>
          <w:b/>
        </w:rPr>
        <w:t>2</w:t>
      </w:r>
      <w:r w:rsidR="00D251A6" w:rsidRPr="00791498">
        <w:rPr>
          <w:rFonts w:cstheme="minorHAnsi"/>
          <w:b/>
        </w:rPr>
        <w:t>0</w:t>
      </w:r>
      <w:r w:rsidRPr="00791498">
        <w:rPr>
          <w:rFonts w:cstheme="minorHAnsi"/>
          <w:b/>
        </w:rPr>
        <w:t xml:space="preserve"> pkt</w:t>
      </w:r>
      <w:r w:rsidRPr="00791498">
        <w:rPr>
          <w:rFonts w:cstheme="minorHAnsi"/>
        </w:rPr>
        <w:t>.</w:t>
      </w:r>
    </w:p>
    <w:p w14:paraId="3E2FA011" w14:textId="77777777" w:rsidR="00DF6FBA" w:rsidRPr="00791498" w:rsidRDefault="00DF6FBA" w:rsidP="006F5CF5">
      <w:pPr>
        <w:spacing w:after="0" w:line="264" w:lineRule="auto"/>
        <w:rPr>
          <w:rFonts w:cstheme="minorHAnsi"/>
          <w:b/>
        </w:rPr>
      </w:pPr>
      <w:r w:rsidRPr="00791498">
        <w:rPr>
          <w:rFonts w:cstheme="minorHAnsi"/>
        </w:rPr>
        <w:t xml:space="preserve">Wykonawca, który zaoferuje termin gwarancji w wysokości </w:t>
      </w:r>
      <w:r w:rsidR="00D56C0B" w:rsidRPr="00791498">
        <w:rPr>
          <w:rFonts w:cstheme="minorHAnsi"/>
        </w:rPr>
        <w:t xml:space="preserve">co najmniej </w:t>
      </w:r>
      <w:r w:rsidR="00160058" w:rsidRPr="00791498">
        <w:rPr>
          <w:rFonts w:cstheme="minorHAnsi"/>
          <w:b/>
        </w:rPr>
        <w:t>60</w:t>
      </w:r>
      <w:r w:rsidRPr="00791498">
        <w:rPr>
          <w:rFonts w:cstheme="minorHAnsi"/>
          <w:b/>
        </w:rPr>
        <w:t xml:space="preserve"> miesięcy</w:t>
      </w:r>
      <w:r w:rsidRPr="00791498">
        <w:rPr>
          <w:rFonts w:cstheme="minorHAnsi"/>
        </w:rPr>
        <w:t xml:space="preserve"> otrzyma </w:t>
      </w:r>
      <w:r w:rsidR="0048724A" w:rsidRPr="00791498">
        <w:rPr>
          <w:rFonts w:cstheme="minorHAnsi"/>
        </w:rPr>
        <w:t xml:space="preserve"> </w:t>
      </w:r>
      <w:r w:rsidR="0070286F" w:rsidRPr="00791498">
        <w:rPr>
          <w:rFonts w:cstheme="minorHAnsi"/>
          <w:b/>
        </w:rPr>
        <w:t>4</w:t>
      </w:r>
      <w:r w:rsidR="00D251A6" w:rsidRPr="00791498">
        <w:rPr>
          <w:rFonts w:cstheme="minorHAnsi"/>
          <w:b/>
        </w:rPr>
        <w:t>0</w:t>
      </w:r>
      <w:r w:rsidRPr="00791498">
        <w:rPr>
          <w:rFonts w:cstheme="minorHAnsi"/>
          <w:b/>
        </w:rPr>
        <w:t>pkt.</w:t>
      </w:r>
    </w:p>
    <w:p w14:paraId="441C9201" w14:textId="77777777" w:rsidR="00DF6FBA" w:rsidRPr="00791498"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14:paraId="171A0470" w14:textId="77777777" w:rsidR="00E84BD0" w:rsidRPr="00791498" w:rsidRDefault="00E26736" w:rsidP="006F5CF5">
      <w:pPr>
        <w:tabs>
          <w:tab w:val="left" w:pos="851"/>
        </w:tabs>
        <w:spacing w:after="0" w:line="264" w:lineRule="auto"/>
        <w:jc w:val="center"/>
        <w:rPr>
          <w:rFonts w:eastAsia="Times New Roman" w:cstheme="minorHAnsi"/>
          <w:b/>
        </w:rPr>
      </w:pPr>
      <w:r w:rsidRPr="00791498">
        <w:rPr>
          <w:rFonts w:eastAsia="Times New Roman" w:cstheme="minorHAnsi"/>
          <w:b/>
          <w:color w:val="000000"/>
        </w:rPr>
        <w:t xml:space="preserve">Łączną </w:t>
      </w:r>
      <w:r w:rsidR="00E84BD0" w:rsidRPr="00791498">
        <w:rPr>
          <w:rFonts w:eastAsia="Times New Roman" w:cstheme="minorHAnsi"/>
          <w:b/>
          <w:color w:val="000000"/>
        </w:rPr>
        <w:t>liczba punktów zostanie obliczona według następującego wzoru:</w:t>
      </w:r>
    </w:p>
    <w:p w14:paraId="5C28E885" w14:textId="77777777" w:rsidR="00E84BD0" w:rsidRPr="00791498" w:rsidRDefault="00E84BD0" w:rsidP="006F5CF5">
      <w:pPr>
        <w:tabs>
          <w:tab w:val="left" w:pos="851"/>
        </w:tabs>
        <w:spacing w:after="0" w:line="264" w:lineRule="auto"/>
        <w:ind w:left="703"/>
        <w:jc w:val="center"/>
        <w:rPr>
          <w:rFonts w:eastAsia="Times New Roman" w:cstheme="minorHAnsi"/>
          <w:b/>
          <w:color w:val="000000"/>
          <w:sz w:val="28"/>
        </w:rPr>
      </w:pPr>
      <w:r w:rsidRPr="00791498">
        <w:rPr>
          <w:rFonts w:eastAsia="Times New Roman" w:cstheme="minorHAnsi"/>
          <w:b/>
          <w:color w:val="000000"/>
          <w:sz w:val="28"/>
        </w:rPr>
        <w:t>P = C + G</w:t>
      </w:r>
    </w:p>
    <w:p w14:paraId="286D1A1F" w14:textId="77777777" w:rsidR="0078188E" w:rsidRPr="00791498" w:rsidRDefault="0078188E" w:rsidP="006F5CF5">
      <w:pPr>
        <w:tabs>
          <w:tab w:val="left" w:pos="851"/>
        </w:tabs>
        <w:spacing w:after="0" w:line="264" w:lineRule="auto"/>
        <w:ind w:left="703"/>
        <w:jc w:val="center"/>
        <w:rPr>
          <w:rFonts w:cstheme="minorHAnsi"/>
          <w:b/>
          <w:sz w:val="20"/>
        </w:rPr>
      </w:pPr>
    </w:p>
    <w:p w14:paraId="7C8FEF00" w14:textId="77777777" w:rsidR="00510276" w:rsidRPr="00791498" w:rsidRDefault="00AA09B6" w:rsidP="006F5CF5">
      <w:pPr>
        <w:autoSpaceDE w:val="0"/>
        <w:autoSpaceDN w:val="0"/>
        <w:adjustRightInd w:val="0"/>
        <w:spacing w:after="0" w:line="264" w:lineRule="auto"/>
        <w:jc w:val="both"/>
        <w:rPr>
          <w:rFonts w:cstheme="minorHAnsi"/>
        </w:rPr>
      </w:pPr>
      <w:r w:rsidRPr="00791498">
        <w:rPr>
          <w:rFonts w:cstheme="minorHAnsi"/>
        </w:rPr>
        <w:t>7</w:t>
      </w:r>
      <w:r w:rsidR="005B7940" w:rsidRPr="00791498">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791498">
        <w:rPr>
          <w:rFonts w:cstheme="minorHAnsi"/>
        </w:rPr>
        <w:cr/>
      </w:r>
      <w:r w:rsidRPr="00791498">
        <w:rPr>
          <w:rFonts w:cstheme="minorHAnsi"/>
        </w:rPr>
        <w:t>8</w:t>
      </w:r>
      <w:r w:rsidR="005B7940" w:rsidRPr="00791498">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791498">
        <w:rPr>
          <w:rFonts w:cstheme="minorHAnsi"/>
        </w:rPr>
        <w:t xml:space="preserve">cią uzyskanych punktów. </w:t>
      </w:r>
      <w:r w:rsidR="005B7940" w:rsidRPr="00791498">
        <w:rPr>
          <w:rFonts w:cstheme="minorHAnsi"/>
        </w:rPr>
        <w:t>Realizacja zamówienia zostanie powierzona wykonawcy, którego oferta uzys</w:t>
      </w:r>
      <w:r w:rsidR="00510276" w:rsidRPr="00791498">
        <w:rPr>
          <w:rFonts w:cstheme="minorHAnsi"/>
        </w:rPr>
        <w:t xml:space="preserve">ka najwyższą ilość punktów </w:t>
      </w:r>
    </w:p>
    <w:p w14:paraId="38D0C7BD" w14:textId="77777777" w:rsidR="00D56C0B" w:rsidRPr="00791498" w:rsidRDefault="00AA09B6" w:rsidP="006F5CF5">
      <w:pPr>
        <w:autoSpaceDE w:val="0"/>
        <w:autoSpaceDN w:val="0"/>
        <w:adjustRightInd w:val="0"/>
        <w:spacing w:after="0" w:line="264" w:lineRule="auto"/>
        <w:jc w:val="both"/>
        <w:rPr>
          <w:rFonts w:cstheme="minorHAnsi"/>
        </w:rPr>
      </w:pPr>
      <w:r w:rsidRPr="00791498">
        <w:rPr>
          <w:rFonts w:cstheme="minorHAnsi"/>
        </w:rPr>
        <w:t>9</w:t>
      </w:r>
      <w:r w:rsidR="005B7940" w:rsidRPr="00791498">
        <w:rPr>
          <w:rFonts w:cstheme="minorHAnsi"/>
        </w:rPr>
        <w:t>. Zamawiający nie przewiduje przeprowadzenia aukcji elektronicznej w celu wyboru najkorzystniejszej spośród ofert uznanych za ważne</w:t>
      </w:r>
      <w:r w:rsidR="00D56C0B" w:rsidRPr="00791498">
        <w:rPr>
          <w:rFonts w:cstheme="minorHAnsi"/>
        </w:rPr>
        <w:t>.</w:t>
      </w:r>
    </w:p>
    <w:p w14:paraId="3C8B7780" w14:textId="77777777" w:rsidR="00670536" w:rsidRPr="00791498" w:rsidRDefault="005B7940" w:rsidP="006F5CF5">
      <w:pPr>
        <w:autoSpaceDE w:val="0"/>
        <w:autoSpaceDN w:val="0"/>
        <w:adjustRightInd w:val="0"/>
        <w:spacing w:after="0" w:line="264" w:lineRule="auto"/>
        <w:jc w:val="both"/>
        <w:rPr>
          <w:rFonts w:cstheme="minorHAnsi"/>
        </w:rPr>
      </w:pPr>
      <w:r w:rsidRPr="00791498">
        <w:rPr>
          <w:rFonts w:cstheme="minorHAnsi"/>
        </w:rPr>
        <w:cr/>
      </w:r>
      <w:r w:rsidR="00CF51D5" w:rsidRPr="00791498">
        <w:rPr>
          <w:rFonts w:cstheme="minorHAnsi"/>
          <w:b/>
        </w:rPr>
        <w:t xml:space="preserve">XV. Informacja o formalnościach, jakie powinny zostać dopełnione po wyborze oferty w celu zawarcia umowy w </w:t>
      </w:r>
      <w:r w:rsidR="00670536" w:rsidRPr="00791498">
        <w:rPr>
          <w:rFonts w:cstheme="minorHAnsi"/>
          <w:b/>
        </w:rPr>
        <w:t>sprawie zamówienia publicznego</w:t>
      </w:r>
    </w:p>
    <w:p w14:paraId="4D743B2C" w14:textId="77777777" w:rsidR="00670536"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Zamawiający podpisze umowę z wykonawcą, który przedłoż</w:t>
      </w:r>
      <w:r w:rsidR="00670536" w:rsidRPr="00791498">
        <w:rPr>
          <w:rFonts w:cstheme="minorHAnsi"/>
        </w:rPr>
        <w:t xml:space="preserve">y najkorzystniejszą ofertę. </w:t>
      </w:r>
    </w:p>
    <w:p w14:paraId="7F0EE05F" w14:textId="77777777" w:rsidR="00184DB6"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Zamawiający niezwłocznie poinformuje wszystkich wykonawców o wyborze najkorzystniejszej of</w:t>
      </w:r>
      <w:r w:rsidR="00184DB6" w:rsidRPr="00791498">
        <w:rPr>
          <w:rFonts w:cstheme="minorHAnsi"/>
        </w:rPr>
        <w:t xml:space="preserve">erty, podając w szczególności: </w:t>
      </w:r>
    </w:p>
    <w:p w14:paraId="78C29119" w14:textId="77777777" w:rsidR="00184DB6" w:rsidRPr="00791498" w:rsidRDefault="00CF51D5" w:rsidP="0019345C">
      <w:pPr>
        <w:pStyle w:val="Akapitzlist"/>
        <w:numPr>
          <w:ilvl w:val="0"/>
          <w:numId w:val="36"/>
        </w:numPr>
        <w:autoSpaceDE w:val="0"/>
        <w:autoSpaceDN w:val="0"/>
        <w:adjustRightInd w:val="0"/>
        <w:spacing w:after="0" w:line="264" w:lineRule="auto"/>
        <w:jc w:val="both"/>
        <w:rPr>
          <w:rFonts w:cstheme="minorHAnsi"/>
        </w:rPr>
      </w:pPr>
      <w:r w:rsidRPr="00791498">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791498">
        <w:rPr>
          <w:rFonts w:cstheme="minorHAnsi"/>
        </w:rPr>
        <w:t xml:space="preserve">ceny ofert i łączną punktację. </w:t>
      </w:r>
    </w:p>
    <w:p w14:paraId="5B455E32" w14:textId="77777777" w:rsidR="00670536" w:rsidRPr="00791498" w:rsidRDefault="00CF51D5" w:rsidP="0019345C">
      <w:pPr>
        <w:pStyle w:val="Akapitzlist"/>
        <w:numPr>
          <w:ilvl w:val="0"/>
          <w:numId w:val="36"/>
        </w:numPr>
        <w:autoSpaceDE w:val="0"/>
        <w:autoSpaceDN w:val="0"/>
        <w:adjustRightInd w:val="0"/>
        <w:spacing w:after="0" w:line="264" w:lineRule="auto"/>
        <w:jc w:val="both"/>
        <w:rPr>
          <w:rFonts w:cstheme="minorHAnsi"/>
        </w:rPr>
      </w:pPr>
      <w:r w:rsidRPr="00791498">
        <w:rPr>
          <w:rFonts w:cstheme="minorHAnsi"/>
        </w:rPr>
        <w:t>informację o wykonawcach, których ofer</w:t>
      </w:r>
      <w:r w:rsidR="00670536" w:rsidRPr="00791498">
        <w:rPr>
          <w:rFonts w:cstheme="minorHAnsi"/>
        </w:rPr>
        <w:t xml:space="preserve">ty zostały odrzucone, </w:t>
      </w:r>
    </w:p>
    <w:p w14:paraId="0F3B9695" w14:textId="77777777" w:rsidR="00CE4F64" w:rsidRPr="00791498" w:rsidRDefault="00CF51D5" w:rsidP="0070286F">
      <w:pPr>
        <w:pStyle w:val="Akapitzlist"/>
        <w:numPr>
          <w:ilvl w:val="0"/>
          <w:numId w:val="33"/>
        </w:numPr>
        <w:autoSpaceDE w:val="0"/>
        <w:autoSpaceDN w:val="0"/>
        <w:adjustRightInd w:val="0"/>
        <w:spacing w:after="0" w:line="264" w:lineRule="auto"/>
        <w:ind w:left="426"/>
        <w:rPr>
          <w:rFonts w:cstheme="minorHAnsi"/>
        </w:rPr>
      </w:pPr>
      <w:r w:rsidRPr="00791498">
        <w:rPr>
          <w:rFonts w:cstheme="minorHAnsi"/>
        </w:rPr>
        <w:t>Zawiadomienie o wyborze najkorzystniejszej oferty zawierać będzie uzasadnienie faktyczne i prawne oraz zamieszczone zostanie na stronie internetowej</w:t>
      </w:r>
      <w:r w:rsidR="00481BC7" w:rsidRPr="00791498">
        <w:rPr>
          <w:rFonts w:cstheme="minorHAnsi"/>
        </w:rPr>
        <w:t>:</w:t>
      </w:r>
      <w:hyperlink r:id="rId42" w:history="1">
        <w:r w:rsidR="0070286F" w:rsidRPr="00791498">
          <w:rPr>
            <w:rStyle w:val="Hipercze"/>
            <w:rFonts w:cstheme="minorHAnsi"/>
          </w:rPr>
          <w:t>https://platformazakupowa.pl/pn/wolow</w:t>
        </w:r>
      </w:hyperlink>
    </w:p>
    <w:p w14:paraId="7C0C939D" w14:textId="77777777" w:rsidR="00670536"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Informacja zamieszczona na stronie internetowej zawierać będzie informacje</w:t>
      </w:r>
      <w:r w:rsidR="00D56C0B" w:rsidRPr="00791498">
        <w:rPr>
          <w:rFonts w:cstheme="minorHAnsi"/>
        </w:rPr>
        <w:t>,</w:t>
      </w:r>
      <w:r w:rsidRPr="00791498">
        <w:rPr>
          <w:rFonts w:cstheme="minorHAnsi"/>
        </w:rPr>
        <w:t xml:space="preserve"> o k</w:t>
      </w:r>
      <w:r w:rsidR="00670536" w:rsidRPr="00791498">
        <w:rPr>
          <w:rFonts w:cstheme="minorHAnsi"/>
        </w:rPr>
        <w:t xml:space="preserve">tórych mowa w pkt. 2 </w:t>
      </w:r>
      <w:proofErr w:type="spellStart"/>
      <w:r w:rsidR="00670536" w:rsidRPr="00791498">
        <w:rPr>
          <w:rFonts w:cstheme="minorHAnsi"/>
        </w:rPr>
        <w:t>ppkt</w:t>
      </w:r>
      <w:proofErr w:type="spellEnd"/>
      <w:r w:rsidR="00670536" w:rsidRPr="00791498">
        <w:rPr>
          <w:rFonts w:cstheme="minorHAnsi"/>
        </w:rPr>
        <w:t xml:space="preserve">. 1) </w:t>
      </w:r>
    </w:p>
    <w:p w14:paraId="0987E4CD" w14:textId="77777777" w:rsidR="00B30A23"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lastRenderedPageBreak/>
        <w:t>O unieważnieniu postępowania o udzielenie zamówienia publicznego zamawiający zawiadomi równocześnie wszystkich wykonawców, którzy złożyli oferty podając uzasadnienie faktyczne i prawne.</w:t>
      </w:r>
    </w:p>
    <w:p w14:paraId="3D613C34" w14:textId="77777777" w:rsidR="00670536"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 xml:space="preserve">Informacja o unieważnieniu postępowania zamieszczona </w:t>
      </w:r>
      <w:r w:rsidR="00D56C0B" w:rsidRPr="00791498">
        <w:rPr>
          <w:rFonts w:cstheme="minorHAnsi"/>
        </w:rPr>
        <w:t xml:space="preserve">zostanie </w:t>
      </w:r>
      <w:r w:rsidRPr="00791498">
        <w:rPr>
          <w:rFonts w:cstheme="minorHAnsi"/>
        </w:rPr>
        <w:t xml:space="preserve">również zostanie na stronieinternetowej </w:t>
      </w:r>
      <w:hyperlink r:id="rId43" w:history="1">
        <w:r w:rsidR="001B604B" w:rsidRPr="00791498">
          <w:rPr>
            <w:rStyle w:val="Hipercze"/>
            <w:rFonts w:cstheme="minorHAnsi"/>
          </w:rPr>
          <w:t>https://platformazakupowa.pl/pn/wolow</w:t>
        </w:r>
      </w:hyperlink>
    </w:p>
    <w:p w14:paraId="564F656A" w14:textId="77777777" w:rsidR="00670536"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791498">
        <w:rPr>
          <w:rFonts w:cstheme="minorHAnsi"/>
        </w:rPr>
        <w:t>e ten sam przedmiot zamówienia.</w:t>
      </w:r>
    </w:p>
    <w:p w14:paraId="3EF27B22" w14:textId="77777777" w:rsidR="00FC7405"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Umowa zostanie zawarta w formie pisemn</w:t>
      </w:r>
      <w:r w:rsidR="00FC7405" w:rsidRPr="00791498">
        <w:rPr>
          <w:rFonts w:cstheme="minorHAnsi"/>
        </w:rPr>
        <w:t>ej w terminie nie krótszym niż:</w:t>
      </w:r>
    </w:p>
    <w:p w14:paraId="776AA934" w14:textId="77777777" w:rsidR="00FC7405" w:rsidRPr="00791498" w:rsidRDefault="00CF51D5" w:rsidP="0019345C">
      <w:pPr>
        <w:pStyle w:val="Akapitzlist"/>
        <w:numPr>
          <w:ilvl w:val="0"/>
          <w:numId w:val="34"/>
        </w:numPr>
        <w:autoSpaceDE w:val="0"/>
        <w:autoSpaceDN w:val="0"/>
        <w:adjustRightInd w:val="0"/>
        <w:spacing w:after="0" w:line="264" w:lineRule="auto"/>
        <w:jc w:val="both"/>
        <w:rPr>
          <w:rFonts w:cstheme="minorHAnsi"/>
        </w:rPr>
      </w:pPr>
      <w:r w:rsidRPr="00791498">
        <w:rPr>
          <w:rFonts w:cstheme="minorHAnsi"/>
        </w:rPr>
        <w:t>5 dni od dnia przesłania zawiadomienia o wyborze najkorzystniejszej oferty, jeżeli zostało ono przesłane przy użyciu środków k</w:t>
      </w:r>
      <w:r w:rsidR="00FC7405" w:rsidRPr="00791498">
        <w:rPr>
          <w:rFonts w:cstheme="minorHAnsi"/>
        </w:rPr>
        <w:t>omunikacji elektronicznej , lub</w:t>
      </w:r>
    </w:p>
    <w:p w14:paraId="51EA38A2" w14:textId="77777777" w:rsidR="00FC7405" w:rsidRPr="00791498" w:rsidRDefault="00CF51D5" w:rsidP="0019345C">
      <w:pPr>
        <w:pStyle w:val="Akapitzlist"/>
        <w:numPr>
          <w:ilvl w:val="0"/>
          <w:numId w:val="34"/>
        </w:numPr>
        <w:autoSpaceDE w:val="0"/>
        <w:autoSpaceDN w:val="0"/>
        <w:adjustRightInd w:val="0"/>
        <w:spacing w:after="0" w:line="264" w:lineRule="auto"/>
        <w:jc w:val="both"/>
        <w:rPr>
          <w:rFonts w:cstheme="minorHAnsi"/>
        </w:rPr>
      </w:pPr>
      <w:r w:rsidRPr="00791498">
        <w:rPr>
          <w:rFonts w:cstheme="minorHAnsi"/>
        </w:rPr>
        <w:t>10 dni od dnia przesłania zawiadomienia o wyborze najkorzystniejszej oferty, jeżeli zostało ono przesłane w inny s</w:t>
      </w:r>
      <w:r w:rsidR="00FC7405" w:rsidRPr="00791498">
        <w:rPr>
          <w:rFonts w:cstheme="minorHAnsi"/>
        </w:rPr>
        <w:t xml:space="preserve">posób niż określono w </w:t>
      </w:r>
      <w:proofErr w:type="spellStart"/>
      <w:r w:rsidR="00FC7405" w:rsidRPr="00791498">
        <w:rPr>
          <w:rFonts w:cstheme="minorHAnsi"/>
        </w:rPr>
        <w:t>ppkt</w:t>
      </w:r>
      <w:proofErr w:type="spellEnd"/>
      <w:r w:rsidR="00FC7405" w:rsidRPr="00791498">
        <w:rPr>
          <w:rFonts w:cstheme="minorHAnsi"/>
        </w:rPr>
        <w:t>. 1),</w:t>
      </w:r>
    </w:p>
    <w:p w14:paraId="218B8BB9" w14:textId="77777777" w:rsidR="00670536" w:rsidRPr="00791498" w:rsidRDefault="00CF51D5" w:rsidP="0019345C">
      <w:pPr>
        <w:pStyle w:val="Akapitzlist"/>
        <w:numPr>
          <w:ilvl w:val="0"/>
          <w:numId w:val="34"/>
        </w:numPr>
        <w:autoSpaceDE w:val="0"/>
        <w:autoSpaceDN w:val="0"/>
        <w:adjustRightInd w:val="0"/>
        <w:spacing w:after="0" w:line="264" w:lineRule="auto"/>
        <w:jc w:val="both"/>
        <w:rPr>
          <w:rFonts w:cstheme="minorHAnsi"/>
        </w:rPr>
      </w:pPr>
      <w:r w:rsidRPr="00791498">
        <w:rPr>
          <w:rFonts w:cstheme="minorHAnsi"/>
        </w:rPr>
        <w:t>w przypadku gdy, w postępowaniu złoż</w:t>
      </w:r>
      <w:r w:rsidR="00670536" w:rsidRPr="00791498">
        <w:rPr>
          <w:rFonts w:cstheme="minorHAnsi"/>
        </w:rPr>
        <w:t>ona została tylko jedna oferta.</w:t>
      </w:r>
    </w:p>
    <w:p w14:paraId="017C0F21" w14:textId="77777777" w:rsidR="00670536"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O miejscu i terminie podpisania umowy zamawiający</w:t>
      </w:r>
      <w:r w:rsidR="00670536" w:rsidRPr="00791498">
        <w:rPr>
          <w:rFonts w:cstheme="minorHAnsi"/>
        </w:rPr>
        <w:t xml:space="preserve"> powiadomi wybranego wykonawcę.</w:t>
      </w:r>
    </w:p>
    <w:p w14:paraId="0F5D0D14" w14:textId="77777777" w:rsidR="00FC7405"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791498">
        <w:rPr>
          <w:rFonts w:cstheme="minorHAnsi"/>
        </w:rPr>
        <w:t>nek unieważnienia postępowania.</w:t>
      </w:r>
    </w:p>
    <w:p w14:paraId="7FCB728F" w14:textId="77777777" w:rsidR="00FC7405" w:rsidRPr="00791498"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791498">
        <w:rPr>
          <w:rFonts w:cstheme="minorHAnsi"/>
        </w:rPr>
        <w:t xml:space="preserve">Wyłoniony </w:t>
      </w:r>
      <w:r w:rsidRPr="00791498">
        <w:rPr>
          <w:rFonts w:cstheme="minorHAnsi"/>
          <w:b/>
        </w:rPr>
        <w:t>Wykonawca przed podpisaniem umowy zobowiązany będzie dostarczyć</w:t>
      </w:r>
      <w:r w:rsidRPr="00791498">
        <w:rPr>
          <w:rFonts w:cstheme="minorHAnsi"/>
        </w:rPr>
        <w:t xml:space="preserve"> na wezw</w:t>
      </w:r>
      <w:r w:rsidR="008117D7" w:rsidRPr="00791498">
        <w:rPr>
          <w:rFonts w:cstheme="minorHAnsi"/>
        </w:rPr>
        <w:t>anie zamawiającego</w:t>
      </w:r>
      <w:r w:rsidR="00FC7405" w:rsidRPr="00791498">
        <w:rPr>
          <w:rFonts w:cstheme="minorHAnsi"/>
        </w:rPr>
        <w:t>:</w:t>
      </w:r>
    </w:p>
    <w:p w14:paraId="3AF6C96E" w14:textId="77777777" w:rsidR="000A0663" w:rsidRPr="00791498" w:rsidRDefault="00194BD6" w:rsidP="00D92425">
      <w:pPr>
        <w:pStyle w:val="Akapitzlist"/>
        <w:numPr>
          <w:ilvl w:val="0"/>
          <w:numId w:val="35"/>
        </w:numPr>
        <w:spacing w:after="0"/>
        <w:jc w:val="both"/>
        <w:rPr>
          <w:rFonts w:cstheme="minorHAnsi"/>
          <w:color w:val="000000"/>
        </w:rPr>
      </w:pPr>
      <w:r w:rsidRPr="00791498">
        <w:rPr>
          <w:rFonts w:cstheme="minorHAnsi"/>
          <w:u w:val="single"/>
        </w:rPr>
        <w:t xml:space="preserve">dokumenty potwierdzające uprzednie oświadczenia wykonawcy tj. kserokopie potwierdzone za zgodność z oryginałem uprawnień </w:t>
      </w:r>
      <w:r w:rsidR="008C19B3" w:rsidRPr="00791498">
        <w:rPr>
          <w:rFonts w:cstheme="minorHAnsi"/>
          <w:u w:val="single"/>
        </w:rPr>
        <w:t xml:space="preserve">kierownika </w:t>
      </w:r>
      <w:r w:rsidRPr="00791498">
        <w:rPr>
          <w:rFonts w:cstheme="minorHAnsi"/>
          <w:u w:val="single"/>
        </w:rPr>
        <w:t>wraz z aktualnymi zaświadczeniami o przynależności do właściwej izby samorządu zawodowego</w:t>
      </w:r>
      <w:r w:rsidRPr="00791498">
        <w:rPr>
          <w:rFonts w:cstheme="minorHAnsi"/>
        </w:rPr>
        <w:t xml:space="preserve">, </w:t>
      </w:r>
      <w:r w:rsidR="008117D7" w:rsidRPr="00791498">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791498">
        <w:rPr>
          <w:rFonts w:cstheme="minorHAnsi"/>
          <w:color w:val="000000"/>
        </w:rPr>
        <w:t>późn</w:t>
      </w:r>
      <w:proofErr w:type="spellEnd"/>
      <w:r w:rsidR="008117D7" w:rsidRPr="00791498">
        <w:rPr>
          <w:rFonts w:cstheme="minorHAnsi"/>
          <w:color w:val="000000"/>
        </w:rPr>
        <w:t xml:space="preserve">. zm.) oraz ustawy o zasadach uznawania kwalifikacji zawodowych nabytych w państwach członkowskich Unii Europejskiej (Dz.U. 2016 poz. 65 z </w:t>
      </w:r>
      <w:proofErr w:type="spellStart"/>
      <w:r w:rsidR="008117D7" w:rsidRPr="00791498">
        <w:rPr>
          <w:rFonts w:cstheme="minorHAnsi"/>
          <w:color w:val="000000"/>
        </w:rPr>
        <w:t>późn</w:t>
      </w:r>
      <w:proofErr w:type="spellEnd"/>
      <w:r w:rsidR="008117D7" w:rsidRPr="00791498">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791498">
        <w:rPr>
          <w:rFonts w:cstheme="minorHAnsi"/>
          <w:color w:val="000000"/>
        </w:rPr>
        <w:t>SWZ</w:t>
      </w:r>
      <w:r w:rsidR="008117D7" w:rsidRPr="00791498">
        <w:rPr>
          <w:rFonts w:cstheme="minorHAnsi"/>
          <w:color w:val="000000"/>
        </w:rPr>
        <w:t>.</w:t>
      </w:r>
    </w:p>
    <w:p w14:paraId="289A4B5E" w14:textId="77777777" w:rsidR="003077EB" w:rsidRPr="00791498" w:rsidRDefault="00C728C3" w:rsidP="00D92425">
      <w:pPr>
        <w:pStyle w:val="Akapitzlist"/>
        <w:numPr>
          <w:ilvl w:val="0"/>
          <w:numId w:val="35"/>
        </w:numPr>
        <w:autoSpaceDE w:val="0"/>
        <w:autoSpaceDN w:val="0"/>
        <w:adjustRightInd w:val="0"/>
        <w:spacing w:after="0"/>
        <w:jc w:val="both"/>
        <w:rPr>
          <w:rFonts w:cstheme="minorHAnsi"/>
        </w:rPr>
      </w:pPr>
      <w:r w:rsidRPr="00791498">
        <w:rPr>
          <w:rFonts w:cstheme="minorHAnsi"/>
        </w:rPr>
        <w:t>k</w:t>
      </w:r>
      <w:r w:rsidR="003077EB" w:rsidRPr="00791498">
        <w:rPr>
          <w:rFonts w:cstheme="minorHAnsi"/>
        </w:rPr>
        <w:t>serokopię aktualnego ubezpieczenia od odpowiedzialności cywilnej kontraktowej i deliktowej</w:t>
      </w:r>
      <w:r w:rsidR="003422CC" w:rsidRPr="00791498">
        <w:rPr>
          <w:rFonts w:cstheme="minorHAnsi"/>
        </w:rPr>
        <w:t xml:space="preserve"> z tytułu prowadzonej działalności gospodarczej obowiązującego </w:t>
      </w:r>
      <w:r w:rsidR="008F3FAD" w:rsidRPr="00791498">
        <w:rPr>
          <w:rFonts w:cstheme="minorHAnsi"/>
        </w:rPr>
        <w:t xml:space="preserve">przez cały okres realizacji umowy począwszy od dnia podpisania umowy </w:t>
      </w:r>
      <w:r w:rsidR="00A46FDD" w:rsidRPr="00791498">
        <w:rPr>
          <w:rFonts w:cstheme="minorHAnsi"/>
        </w:rPr>
        <w:t xml:space="preserve">o wartości </w:t>
      </w:r>
      <w:r w:rsidRPr="00791498">
        <w:rPr>
          <w:rFonts w:cstheme="minorHAnsi"/>
        </w:rPr>
        <w:t>nie mniejszej niż</w:t>
      </w:r>
      <w:r w:rsidR="00A46FDD" w:rsidRPr="00791498">
        <w:rPr>
          <w:rFonts w:cstheme="minorHAnsi"/>
        </w:rPr>
        <w:t xml:space="preserve"> wartoś</w:t>
      </w:r>
      <w:r w:rsidR="0075726C" w:rsidRPr="00791498">
        <w:rPr>
          <w:rFonts w:cstheme="minorHAnsi"/>
        </w:rPr>
        <w:t>ć</w:t>
      </w:r>
      <w:r w:rsidR="00A46FDD" w:rsidRPr="00791498">
        <w:rPr>
          <w:rFonts w:cstheme="minorHAnsi"/>
        </w:rPr>
        <w:t xml:space="preserve"> ofertow</w:t>
      </w:r>
      <w:r w:rsidR="0075726C" w:rsidRPr="00791498">
        <w:rPr>
          <w:rFonts w:cstheme="minorHAnsi"/>
        </w:rPr>
        <w:t xml:space="preserve">a </w:t>
      </w:r>
      <w:r w:rsidR="00A46FDD" w:rsidRPr="00791498">
        <w:rPr>
          <w:rFonts w:cstheme="minorHAnsi"/>
        </w:rPr>
        <w:t xml:space="preserve">brutto </w:t>
      </w:r>
      <w:r w:rsidR="008F3FAD" w:rsidRPr="00791498">
        <w:rPr>
          <w:rFonts w:cstheme="minorHAnsi"/>
        </w:rPr>
        <w:t>(</w:t>
      </w:r>
      <w:r w:rsidR="00F47ACD" w:rsidRPr="00791498">
        <w:rPr>
          <w:rFonts w:cstheme="minorHAnsi"/>
        </w:rPr>
        <w:t xml:space="preserve">dostarczenie </w:t>
      </w:r>
      <w:r w:rsidR="00DB1242" w:rsidRPr="00791498">
        <w:rPr>
          <w:rFonts w:cstheme="minorHAnsi"/>
        </w:rPr>
        <w:t xml:space="preserve">ewentualnie </w:t>
      </w:r>
      <w:r w:rsidR="00F47ACD" w:rsidRPr="00791498">
        <w:rPr>
          <w:rFonts w:cstheme="minorHAnsi"/>
        </w:rPr>
        <w:t>może nastąpić w ciągu trz</w:t>
      </w:r>
      <w:r w:rsidR="0075726C" w:rsidRPr="00791498">
        <w:rPr>
          <w:rFonts w:cstheme="minorHAnsi"/>
        </w:rPr>
        <w:t>ech dni od daty zawarcia umowy),</w:t>
      </w:r>
    </w:p>
    <w:p w14:paraId="424A16C9" w14:textId="77777777" w:rsidR="00194BD6" w:rsidRPr="00791498" w:rsidRDefault="00194BD6" w:rsidP="00D92425">
      <w:pPr>
        <w:pStyle w:val="Akapitzlist"/>
        <w:numPr>
          <w:ilvl w:val="0"/>
          <w:numId w:val="35"/>
        </w:numPr>
        <w:autoSpaceDE w:val="0"/>
        <w:autoSpaceDN w:val="0"/>
        <w:adjustRightInd w:val="0"/>
        <w:spacing w:after="0"/>
        <w:jc w:val="both"/>
        <w:rPr>
          <w:rFonts w:cstheme="minorHAnsi"/>
        </w:rPr>
      </w:pPr>
      <w:r w:rsidRPr="00791498">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2F58FB5B" w14:textId="77777777" w:rsidR="000A0663" w:rsidRPr="00791498" w:rsidRDefault="00194BD6" w:rsidP="00D92425">
      <w:pPr>
        <w:pStyle w:val="Akapitzlist"/>
        <w:numPr>
          <w:ilvl w:val="0"/>
          <w:numId w:val="35"/>
        </w:numPr>
        <w:autoSpaceDE w:val="0"/>
        <w:autoSpaceDN w:val="0"/>
        <w:adjustRightInd w:val="0"/>
        <w:spacing w:after="0"/>
        <w:jc w:val="both"/>
        <w:rPr>
          <w:rFonts w:cstheme="minorHAnsi"/>
        </w:rPr>
      </w:pPr>
      <w:r w:rsidRPr="00791498">
        <w:rPr>
          <w:rFonts w:cstheme="minorHAnsi"/>
        </w:rPr>
        <w:t>kosztorys ofertowy</w:t>
      </w:r>
      <w:r w:rsidR="00D56C0B" w:rsidRPr="00791498">
        <w:rPr>
          <w:rFonts w:cstheme="minorHAnsi"/>
        </w:rPr>
        <w:t>.</w:t>
      </w:r>
    </w:p>
    <w:p w14:paraId="03AF9FD7" w14:textId="77777777" w:rsidR="00FC7405" w:rsidRPr="00791498" w:rsidRDefault="00653E83" w:rsidP="00D92425">
      <w:pPr>
        <w:pStyle w:val="Akapitzlist"/>
        <w:numPr>
          <w:ilvl w:val="0"/>
          <w:numId w:val="33"/>
        </w:numPr>
        <w:autoSpaceDE w:val="0"/>
        <w:autoSpaceDN w:val="0"/>
        <w:adjustRightInd w:val="0"/>
        <w:spacing w:after="0"/>
        <w:ind w:left="426"/>
        <w:jc w:val="both"/>
        <w:rPr>
          <w:rFonts w:cstheme="minorHAnsi"/>
        </w:rPr>
      </w:pPr>
      <w:r w:rsidRPr="00791498">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3939D0D" w14:textId="77777777" w:rsidR="00653E83" w:rsidRPr="00791498" w:rsidRDefault="00653E83" w:rsidP="00D92425">
      <w:pPr>
        <w:pStyle w:val="Akapitzlist"/>
        <w:numPr>
          <w:ilvl w:val="0"/>
          <w:numId w:val="33"/>
        </w:numPr>
        <w:autoSpaceDE w:val="0"/>
        <w:autoSpaceDN w:val="0"/>
        <w:adjustRightInd w:val="0"/>
        <w:spacing w:after="0"/>
        <w:ind w:left="426"/>
        <w:jc w:val="both"/>
        <w:rPr>
          <w:rFonts w:cstheme="minorHAnsi"/>
        </w:rPr>
      </w:pPr>
      <w:r w:rsidRPr="00791498">
        <w:rPr>
          <w:rFonts w:eastAsia="Times New Roman" w:cstheme="minorHAnsi"/>
          <w:color w:val="000000"/>
        </w:rPr>
        <w:t>Wykonawca będzie zobowiązany do podpisania umowy w miejscu i terminie wskazanym przez Zamawiającego.</w:t>
      </w:r>
    </w:p>
    <w:p w14:paraId="50FCBA10" w14:textId="77777777" w:rsidR="00B444BD" w:rsidRPr="00791498" w:rsidRDefault="00B444BD" w:rsidP="006F5CF5">
      <w:pPr>
        <w:autoSpaceDE w:val="0"/>
        <w:autoSpaceDN w:val="0"/>
        <w:adjustRightInd w:val="0"/>
        <w:spacing w:after="0" w:line="264" w:lineRule="auto"/>
        <w:jc w:val="both"/>
        <w:rPr>
          <w:rFonts w:cstheme="minorHAnsi"/>
          <w:sz w:val="18"/>
        </w:rPr>
      </w:pPr>
    </w:p>
    <w:p w14:paraId="0A7AD673" w14:textId="77777777" w:rsidR="0003695D" w:rsidRPr="00791498" w:rsidRDefault="001324D4" w:rsidP="006F5CF5">
      <w:pPr>
        <w:autoSpaceDE w:val="0"/>
        <w:autoSpaceDN w:val="0"/>
        <w:adjustRightInd w:val="0"/>
        <w:spacing w:after="0" w:line="264" w:lineRule="auto"/>
        <w:jc w:val="both"/>
        <w:rPr>
          <w:rFonts w:cstheme="minorHAnsi"/>
          <w:b/>
        </w:rPr>
      </w:pPr>
      <w:r w:rsidRPr="00791498">
        <w:rPr>
          <w:rFonts w:cstheme="minorHAnsi"/>
          <w:b/>
        </w:rPr>
        <w:t>XVI. Wymagania dotyczące zabezpieczen</w:t>
      </w:r>
      <w:r w:rsidR="0003695D" w:rsidRPr="00791498">
        <w:rPr>
          <w:rFonts w:cstheme="minorHAnsi"/>
          <w:b/>
        </w:rPr>
        <w:t xml:space="preserve">ia należytego wykonania umowy </w:t>
      </w:r>
    </w:p>
    <w:p w14:paraId="2581BD11" w14:textId="77777777" w:rsidR="00201482" w:rsidRPr="00791498"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791498">
        <w:rPr>
          <w:rFonts w:cstheme="minorHAnsi"/>
        </w:rPr>
        <w:t xml:space="preserve">Zamawiający </w:t>
      </w:r>
      <w:r w:rsidR="008D7990" w:rsidRPr="00791498">
        <w:rPr>
          <w:rFonts w:cstheme="minorHAnsi"/>
        </w:rPr>
        <w:t xml:space="preserve">nie </w:t>
      </w:r>
      <w:r w:rsidRPr="00791498">
        <w:rPr>
          <w:rFonts w:cstheme="minorHAnsi"/>
        </w:rPr>
        <w:t>przewiduje wniesieni</w:t>
      </w:r>
      <w:r w:rsidR="008D7990" w:rsidRPr="00791498">
        <w:rPr>
          <w:rFonts w:cstheme="minorHAnsi"/>
        </w:rPr>
        <w:t>a</w:t>
      </w:r>
      <w:r w:rsidRPr="00791498">
        <w:rPr>
          <w:rFonts w:cstheme="minorHAnsi"/>
        </w:rPr>
        <w:t xml:space="preserve"> zabezpieczenia należytego wykonania umowy, które służyć będzie pokryciu roszczeń z tytułu niewykonania lub nienależytego wykonania umowy.</w:t>
      </w:r>
    </w:p>
    <w:p w14:paraId="7D3EECFE" w14:textId="77777777" w:rsidR="00184DB6" w:rsidRPr="00791498" w:rsidRDefault="00184DB6" w:rsidP="006F5CF5">
      <w:pPr>
        <w:autoSpaceDE w:val="0"/>
        <w:autoSpaceDN w:val="0"/>
        <w:adjustRightInd w:val="0"/>
        <w:spacing w:after="0" w:line="264" w:lineRule="auto"/>
        <w:jc w:val="both"/>
        <w:rPr>
          <w:rFonts w:cstheme="minorHAnsi"/>
          <w:sz w:val="18"/>
        </w:rPr>
      </w:pPr>
    </w:p>
    <w:p w14:paraId="7216D8D6" w14:textId="77777777" w:rsidR="009F31BB" w:rsidRPr="00791498" w:rsidRDefault="00405315" w:rsidP="009F31BB">
      <w:pPr>
        <w:autoSpaceDE w:val="0"/>
        <w:autoSpaceDN w:val="0"/>
        <w:adjustRightInd w:val="0"/>
        <w:spacing w:after="0" w:line="264" w:lineRule="auto"/>
        <w:jc w:val="both"/>
        <w:rPr>
          <w:rFonts w:cstheme="minorHAnsi"/>
          <w:sz w:val="2"/>
        </w:rPr>
      </w:pPr>
      <w:r w:rsidRPr="00791498">
        <w:rPr>
          <w:rFonts w:cstheme="minorHAnsi"/>
          <w:b/>
        </w:rPr>
        <w:t>XVI. Istotne dla stron postanowienia, które zostaną wprowadzone do treści zawieranej umowy</w:t>
      </w:r>
      <w:r w:rsidRPr="00791498">
        <w:rPr>
          <w:rFonts w:cstheme="minorHAnsi"/>
          <w:b/>
        </w:rPr>
        <w:cr/>
      </w:r>
    </w:p>
    <w:p w14:paraId="718980A7" w14:textId="77777777" w:rsidR="009F31BB" w:rsidRPr="00791498" w:rsidRDefault="009F31BB" w:rsidP="008D2D6F">
      <w:pPr>
        <w:pStyle w:val="Akapitzlist"/>
        <w:numPr>
          <w:ilvl w:val="0"/>
          <w:numId w:val="55"/>
        </w:numPr>
        <w:autoSpaceDE w:val="0"/>
        <w:autoSpaceDN w:val="0"/>
        <w:adjustRightInd w:val="0"/>
        <w:spacing w:after="0" w:line="264" w:lineRule="auto"/>
        <w:jc w:val="both"/>
        <w:rPr>
          <w:rFonts w:cstheme="minorHAnsi"/>
        </w:rPr>
      </w:pPr>
      <w:r w:rsidRPr="00791498">
        <w:rPr>
          <w:rFonts w:cstheme="minorHAnsi"/>
        </w:rPr>
        <w:t>Umowa w sprawie realizacji zamówienia publicznego zawarta zostanie z uwzględnieniem postanowień wynikających z treści niniejszej specyfikacji istotnych warunków zamówienia oraz danych zawartych w ofercie.</w:t>
      </w:r>
    </w:p>
    <w:p w14:paraId="43196AB3" w14:textId="77777777" w:rsidR="008D7C15" w:rsidRPr="00791498" w:rsidRDefault="00405315" w:rsidP="008D2D6F">
      <w:pPr>
        <w:pStyle w:val="Akapitzlist"/>
        <w:numPr>
          <w:ilvl w:val="0"/>
          <w:numId w:val="55"/>
        </w:numPr>
        <w:autoSpaceDE w:val="0"/>
        <w:autoSpaceDN w:val="0"/>
        <w:adjustRightInd w:val="0"/>
        <w:spacing w:after="0" w:line="264" w:lineRule="auto"/>
        <w:jc w:val="both"/>
        <w:rPr>
          <w:rFonts w:cstheme="minorHAnsi"/>
        </w:rPr>
      </w:pPr>
      <w:r w:rsidRPr="00791498">
        <w:rPr>
          <w:rFonts w:cstheme="minorHAnsi"/>
        </w:rPr>
        <w:t>Postanowien</w:t>
      </w:r>
      <w:r w:rsidR="000105ED" w:rsidRPr="00791498">
        <w:rPr>
          <w:rFonts w:cstheme="minorHAnsi"/>
        </w:rPr>
        <w:t xml:space="preserve">ia umowy zawarto we </w:t>
      </w:r>
      <w:r w:rsidRPr="00791498">
        <w:rPr>
          <w:rFonts w:cstheme="minorHAnsi"/>
        </w:rPr>
        <w:t>wzorze umowy, który stanowi załącznik</w:t>
      </w:r>
      <w:r w:rsidR="00BC65D1" w:rsidRPr="00791498">
        <w:rPr>
          <w:rFonts w:cstheme="minorHAnsi"/>
        </w:rPr>
        <w:t xml:space="preserve">nr </w:t>
      </w:r>
      <w:r w:rsidR="00DC1DE8" w:rsidRPr="00791498">
        <w:rPr>
          <w:rFonts w:cstheme="minorHAnsi"/>
        </w:rPr>
        <w:t>8</w:t>
      </w:r>
      <w:r w:rsidR="000105ED" w:rsidRPr="00791498">
        <w:rPr>
          <w:rFonts w:cstheme="minorHAnsi"/>
        </w:rPr>
        <w:t>do SWZ.</w:t>
      </w:r>
    </w:p>
    <w:p w14:paraId="411F1B63" w14:textId="77777777" w:rsidR="00184C5B" w:rsidRPr="00791498" w:rsidRDefault="008D2D6F" w:rsidP="008D2D6F">
      <w:pPr>
        <w:pStyle w:val="Akapitzlist"/>
        <w:numPr>
          <w:ilvl w:val="0"/>
          <w:numId w:val="55"/>
        </w:numPr>
        <w:autoSpaceDE w:val="0"/>
        <w:autoSpaceDN w:val="0"/>
        <w:adjustRightInd w:val="0"/>
        <w:spacing w:after="0" w:line="264" w:lineRule="auto"/>
        <w:jc w:val="both"/>
        <w:rPr>
          <w:rFonts w:cstheme="minorHAnsi"/>
        </w:rPr>
      </w:pPr>
      <w:r w:rsidRPr="00791498">
        <w:rPr>
          <w:rFonts w:eastAsia="Times New Roman" w:cstheme="minorHAnsi"/>
        </w:rPr>
        <w:t xml:space="preserve">Zakres zmian umowy został </w:t>
      </w:r>
      <w:r w:rsidRPr="00791498">
        <w:rPr>
          <w:rFonts w:cstheme="minorHAnsi"/>
        </w:rPr>
        <w:t>szczegółowo</w:t>
      </w:r>
      <w:r w:rsidR="00184C5B" w:rsidRPr="00791498">
        <w:rPr>
          <w:rFonts w:cstheme="minorHAnsi"/>
        </w:rPr>
        <w:t xml:space="preserve"> opis</w:t>
      </w:r>
      <w:r w:rsidRPr="00791498">
        <w:rPr>
          <w:rFonts w:cstheme="minorHAnsi"/>
        </w:rPr>
        <w:t>any</w:t>
      </w:r>
      <w:r w:rsidR="00184C5B" w:rsidRPr="00791498">
        <w:rPr>
          <w:rFonts w:cstheme="minorHAnsi"/>
        </w:rPr>
        <w:t xml:space="preserve"> we wzorze umowy stanowiącym załącznik </w:t>
      </w:r>
      <w:r w:rsidRPr="00791498">
        <w:rPr>
          <w:rFonts w:cstheme="minorHAnsi"/>
        </w:rPr>
        <w:t xml:space="preserve">nr </w:t>
      </w:r>
      <w:r w:rsidR="00DC1DE8" w:rsidRPr="00791498">
        <w:rPr>
          <w:rFonts w:cstheme="minorHAnsi"/>
        </w:rPr>
        <w:t>8</w:t>
      </w:r>
      <w:r w:rsidR="00B62D14" w:rsidRPr="00791498">
        <w:rPr>
          <w:rFonts w:cstheme="minorHAnsi"/>
        </w:rPr>
        <w:t xml:space="preserve"> </w:t>
      </w:r>
      <w:r w:rsidR="00184C5B" w:rsidRPr="00791498">
        <w:rPr>
          <w:rFonts w:cstheme="minorHAnsi"/>
        </w:rPr>
        <w:t>do SWZ.</w:t>
      </w:r>
    </w:p>
    <w:p w14:paraId="616A6DF1" w14:textId="77777777" w:rsidR="000105ED" w:rsidRPr="00791498" w:rsidRDefault="000105ED" w:rsidP="006F5CF5">
      <w:pPr>
        <w:autoSpaceDE w:val="0"/>
        <w:autoSpaceDN w:val="0"/>
        <w:adjustRightInd w:val="0"/>
        <w:spacing w:after="0" w:line="264" w:lineRule="auto"/>
        <w:jc w:val="both"/>
        <w:rPr>
          <w:rFonts w:cstheme="minorHAnsi"/>
          <w:sz w:val="18"/>
        </w:rPr>
      </w:pPr>
    </w:p>
    <w:p w14:paraId="4B08B39B" w14:textId="77777777" w:rsidR="007132BB" w:rsidRPr="00791498" w:rsidRDefault="00405315" w:rsidP="006F5CF5">
      <w:pPr>
        <w:autoSpaceDE w:val="0"/>
        <w:autoSpaceDN w:val="0"/>
        <w:adjustRightInd w:val="0"/>
        <w:spacing w:after="0" w:line="264" w:lineRule="auto"/>
        <w:jc w:val="both"/>
        <w:rPr>
          <w:rFonts w:cstheme="minorHAnsi"/>
          <w:b/>
        </w:rPr>
      </w:pPr>
      <w:r w:rsidRPr="00791498">
        <w:rPr>
          <w:rFonts w:cstheme="minorHAnsi"/>
          <w:b/>
        </w:rPr>
        <w:t>XVIII. Poucze</w:t>
      </w:r>
      <w:r w:rsidR="007132BB" w:rsidRPr="00791498">
        <w:rPr>
          <w:rFonts w:cstheme="minorHAnsi"/>
          <w:b/>
        </w:rPr>
        <w:t>nie o środkach ochrony prawnej.</w:t>
      </w:r>
    </w:p>
    <w:p w14:paraId="27DF2138"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791498">
        <w:rPr>
          <w:rFonts w:cstheme="minorHAnsi"/>
        </w:rPr>
        <w:t xml:space="preserve"> Prawo zamówień publicznych.</w:t>
      </w:r>
    </w:p>
    <w:p w14:paraId="360A2801"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791498">
        <w:rPr>
          <w:rFonts w:cstheme="minorHAnsi"/>
        </w:rPr>
        <w:t xml:space="preserve"> Urzędu Zamówień Publicznych.</w:t>
      </w:r>
    </w:p>
    <w:p w14:paraId="3EAD6CDB" w14:textId="77777777" w:rsidR="007132BB" w:rsidRPr="00791498"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Odwołanie przysługuje od:</w:t>
      </w:r>
    </w:p>
    <w:p w14:paraId="1E35D3C5" w14:textId="77777777" w:rsidR="007132BB" w:rsidRPr="00791498"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791498">
        <w:rPr>
          <w:rFonts w:cstheme="minorHAnsi"/>
        </w:rPr>
        <w:t>niezgodnej z przepisami ustawy czynności zamawiającego, podjętej w postępowaniu o udzielenie zamówienia, w tym na pro</w:t>
      </w:r>
      <w:r w:rsidR="007132BB" w:rsidRPr="00791498">
        <w:rPr>
          <w:rFonts w:cstheme="minorHAnsi"/>
        </w:rPr>
        <w:t xml:space="preserve">jektowane postanowienie umowy; </w:t>
      </w:r>
    </w:p>
    <w:p w14:paraId="1209E79D" w14:textId="77777777" w:rsidR="007132BB" w:rsidRPr="00791498"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791498">
        <w:rPr>
          <w:rFonts w:cstheme="minorHAnsi"/>
        </w:rPr>
        <w:t>zaniechanie czynności w postępowaniu o udzielenie zamówienia do której zamawiający był o</w:t>
      </w:r>
      <w:r w:rsidR="007132BB" w:rsidRPr="00791498">
        <w:rPr>
          <w:rFonts w:cstheme="minorHAnsi"/>
        </w:rPr>
        <w:t xml:space="preserve">bowiązany na podstawie ustawy; </w:t>
      </w:r>
    </w:p>
    <w:p w14:paraId="21072A9C" w14:textId="77777777" w:rsidR="007132BB" w:rsidRPr="00791498"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791498">
        <w:rPr>
          <w:rFonts w:cstheme="minorHAnsi"/>
        </w:rPr>
        <w:t>zaniechanie przeprowadzenia postępowania o udzielenie zamówienia mimo że zamawiaj</w:t>
      </w:r>
      <w:r w:rsidR="007132BB" w:rsidRPr="00791498">
        <w:rPr>
          <w:rFonts w:cstheme="minorHAnsi"/>
        </w:rPr>
        <w:t xml:space="preserve">ący był do tego obowiązany. </w:t>
      </w:r>
    </w:p>
    <w:p w14:paraId="2AFA5B78"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791498">
        <w:rPr>
          <w:rFonts w:cstheme="minorHAnsi"/>
        </w:rPr>
        <w:t>iające wniesienie odwołania.</w:t>
      </w:r>
    </w:p>
    <w:p w14:paraId="6193D84B"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791498">
        <w:rPr>
          <w:rFonts w:cstheme="minorHAnsi"/>
        </w:rPr>
        <w:t xml:space="preserve"> przed upływem tego terminu.</w:t>
      </w:r>
    </w:p>
    <w:p w14:paraId="7FDD9CF1" w14:textId="77777777" w:rsidR="007132BB" w:rsidRPr="00791498"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Odwołanie wnosi się w terminie:</w:t>
      </w:r>
    </w:p>
    <w:p w14:paraId="73DAD8BC" w14:textId="77777777" w:rsidR="007132BB" w:rsidRPr="00791498" w:rsidRDefault="00405315" w:rsidP="0019345C">
      <w:pPr>
        <w:pStyle w:val="Akapitzlist"/>
        <w:numPr>
          <w:ilvl w:val="0"/>
          <w:numId w:val="39"/>
        </w:numPr>
        <w:autoSpaceDE w:val="0"/>
        <w:autoSpaceDN w:val="0"/>
        <w:adjustRightInd w:val="0"/>
        <w:spacing w:after="0" w:line="264" w:lineRule="auto"/>
        <w:jc w:val="both"/>
        <w:rPr>
          <w:rFonts w:cstheme="minorHAnsi"/>
        </w:rPr>
      </w:pPr>
      <w:r w:rsidRPr="00791498">
        <w:rPr>
          <w:rFonts w:cstheme="minorHAnsi"/>
        </w:rPr>
        <w:t xml:space="preserve">5 dni od dnia przesłania informacji o czynności zamawiającego stanowiącej podstawę jego wniesienia, jeżeli zostało ono przesłane przy użyciu środków </w:t>
      </w:r>
      <w:r w:rsidR="007132BB" w:rsidRPr="00791498">
        <w:rPr>
          <w:rFonts w:cstheme="minorHAnsi"/>
        </w:rPr>
        <w:t>komunikacji elektronicznej, lub</w:t>
      </w:r>
    </w:p>
    <w:p w14:paraId="2DB9A8FF" w14:textId="77777777" w:rsidR="007132BB" w:rsidRPr="00791498" w:rsidRDefault="00405315" w:rsidP="0019345C">
      <w:pPr>
        <w:pStyle w:val="Akapitzlist"/>
        <w:numPr>
          <w:ilvl w:val="0"/>
          <w:numId w:val="39"/>
        </w:numPr>
        <w:autoSpaceDE w:val="0"/>
        <w:autoSpaceDN w:val="0"/>
        <w:adjustRightInd w:val="0"/>
        <w:spacing w:after="0" w:line="264" w:lineRule="auto"/>
        <w:jc w:val="both"/>
        <w:rPr>
          <w:rFonts w:cstheme="minorHAnsi"/>
        </w:rPr>
      </w:pPr>
      <w:r w:rsidRPr="00791498">
        <w:rPr>
          <w:rFonts w:cstheme="minorHAnsi"/>
        </w:rPr>
        <w:t>10 dni od dnia przesłania informacji o czynności zamawiającego stanowiącej podstawę jego wniesienia, jeżeli zostało ono przesłane w inny spos</w:t>
      </w:r>
      <w:r w:rsidR="007132BB" w:rsidRPr="00791498">
        <w:rPr>
          <w:rFonts w:cstheme="minorHAnsi"/>
        </w:rPr>
        <w:t xml:space="preserve">ób niż określono w </w:t>
      </w:r>
      <w:proofErr w:type="spellStart"/>
      <w:r w:rsidR="007132BB" w:rsidRPr="00791498">
        <w:rPr>
          <w:rFonts w:cstheme="minorHAnsi"/>
        </w:rPr>
        <w:t>ppkt</w:t>
      </w:r>
      <w:proofErr w:type="spellEnd"/>
      <w:r w:rsidR="007132BB" w:rsidRPr="00791498">
        <w:rPr>
          <w:rFonts w:cstheme="minorHAnsi"/>
        </w:rPr>
        <w:t>. 1),</w:t>
      </w:r>
    </w:p>
    <w:p w14:paraId="46950C7D"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 xml:space="preserve">Odwołanie wobec treści ogłoszenia o zamówieniu lub wobec treści dokumentów zamówienia  wnosi się w terminie 5 dni od dnia zamieszczenia ogłoszenia w Biuletynie Zamówień Publicznych </w:t>
      </w:r>
      <w:r w:rsidRPr="00791498">
        <w:rPr>
          <w:rFonts w:cstheme="minorHAnsi"/>
        </w:rPr>
        <w:lastRenderedPageBreak/>
        <w:t>lub specyfikacji warunków zamówienia na stronie internetowej</w:t>
      </w:r>
      <w:r w:rsidR="007132BB" w:rsidRPr="00791498">
        <w:rPr>
          <w:rFonts w:cstheme="minorHAnsi"/>
        </w:rPr>
        <w:t xml:space="preserve"> zamawiającego -  </w:t>
      </w:r>
      <w:hyperlink r:id="rId44" w:history="1">
        <w:r w:rsidR="007132BB" w:rsidRPr="00791498">
          <w:rPr>
            <w:rStyle w:val="Hipercze"/>
            <w:rFonts w:cstheme="minorHAnsi"/>
          </w:rPr>
          <w:t>https://platformazakupowa.pl/pn/wolow</w:t>
        </w:r>
      </w:hyperlink>
      <w:r w:rsidR="007132BB" w:rsidRPr="00791498">
        <w:rPr>
          <w:rFonts w:cstheme="minorHAnsi"/>
        </w:rPr>
        <w:t>.</w:t>
      </w:r>
    </w:p>
    <w:p w14:paraId="5F0CE6AF"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791498">
        <w:rPr>
          <w:rFonts w:cstheme="minorHAnsi"/>
        </w:rPr>
        <w:t>ch podstawę jego wniesienia.</w:t>
      </w:r>
    </w:p>
    <w:p w14:paraId="0CFAA829"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 xml:space="preserve">Jeżeli zamawiający mimo takiego obowiązku nie przesłał wykonawcy zawiadomienia o wyborze oferty najkorzystniejszej odwołanie wnosi się nie później niż w </w:t>
      </w:r>
      <w:r w:rsidR="007132BB" w:rsidRPr="00791498">
        <w:rPr>
          <w:rFonts w:cstheme="minorHAnsi"/>
        </w:rPr>
        <w:t>terminie:</w:t>
      </w:r>
    </w:p>
    <w:p w14:paraId="0711E58B" w14:textId="77777777" w:rsidR="007132BB" w:rsidRPr="00791498" w:rsidRDefault="00405315" w:rsidP="0019345C">
      <w:pPr>
        <w:pStyle w:val="Akapitzlist"/>
        <w:numPr>
          <w:ilvl w:val="0"/>
          <w:numId w:val="40"/>
        </w:numPr>
        <w:autoSpaceDE w:val="0"/>
        <w:autoSpaceDN w:val="0"/>
        <w:adjustRightInd w:val="0"/>
        <w:spacing w:after="0" w:line="264" w:lineRule="auto"/>
        <w:jc w:val="both"/>
        <w:rPr>
          <w:rFonts w:cstheme="minorHAnsi"/>
        </w:rPr>
      </w:pPr>
      <w:r w:rsidRPr="00791498">
        <w:rPr>
          <w:rFonts w:cstheme="minorHAnsi"/>
        </w:rPr>
        <w:t>15 dni od dnia zamieszczenia w Biuletynie Zamówień Publicznych ogło</w:t>
      </w:r>
      <w:r w:rsidR="007132BB" w:rsidRPr="00791498">
        <w:rPr>
          <w:rFonts w:cstheme="minorHAnsi"/>
        </w:rPr>
        <w:t>szenia o udzieleniu zamówienia.</w:t>
      </w:r>
    </w:p>
    <w:p w14:paraId="549FC542" w14:textId="77777777" w:rsidR="007132BB" w:rsidRPr="00791498" w:rsidRDefault="00405315" w:rsidP="0019345C">
      <w:pPr>
        <w:pStyle w:val="Akapitzlist"/>
        <w:numPr>
          <w:ilvl w:val="0"/>
          <w:numId w:val="40"/>
        </w:numPr>
        <w:autoSpaceDE w:val="0"/>
        <w:autoSpaceDN w:val="0"/>
        <w:adjustRightInd w:val="0"/>
        <w:spacing w:after="0" w:line="264" w:lineRule="auto"/>
        <w:jc w:val="both"/>
        <w:rPr>
          <w:rFonts w:cstheme="minorHAnsi"/>
        </w:rPr>
      </w:pPr>
      <w:r w:rsidRPr="00791498">
        <w:rPr>
          <w:rFonts w:cstheme="minorHAnsi"/>
        </w:rPr>
        <w:t>1 miesiąca od dnia zawarcia umowy, jeżeli zamawiający nie zamieścił w Biuletynie Zamówień Publicznych ogłosze</w:t>
      </w:r>
      <w:r w:rsidR="007132BB" w:rsidRPr="00791498">
        <w:rPr>
          <w:rFonts w:cstheme="minorHAnsi"/>
        </w:rPr>
        <w:t>nia o udzieleniu zamówienia.</w:t>
      </w:r>
    </w:p>
    <w:p w14:paraId="105F64EC" w14:textId="77777777" w:rsidR="007132BB"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791498">
        <w:rPr>
          <w:rFonts w:cstheme="minorHAnsi"/>
        </w:rPr>
        <w:t>ej</w:t>
      </w:r>
    </w:p>
    <w:p w14:paraId="36AF7373" w14:textId="77777777" w:rsidR="003428F3" w:rsidRPr="00791498"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791498">
        <w:rPr>
          <w:rFonts w:cstheme="minorHAnsi"/>
        </w:rPr>
        <w:t>Pozostałe informacje dotyczące środków ochrony prawnej znajdują się w Dziale IX Prawa zamówień publicznych "Środki ochrony prawnej", art. od 505 do 59</w:t>
      </w:r>
      <w:r w:rsidR="003428F3" w:rsidRPr="00791498">
        <w:rPr>
          <w:rFonts w:cstheme="minorHAnsi"/>
        </w:rPr>
        <w:t>0.</w:t>
      </w:r>
    </w:p>
    <w:p w14:paraId="03ECC1B9" w14:textId="77777777" w:rsidR="00CB01E3" w:rsidRPr="00791498" w:rsidRDefault="00CB01E3" w:rsidP="00067C70">
      <w:pPr>
        <w:autoSpaceDE w:val="0"/>
        <w:autoSpaceDN w:val="0"/>
        <w:adjustRightInd w:val="0"/>
        <w:spacing w:after="0" w:line="264" w:lineRule="auto"/>
        <w:jc w:val="both"/>
        <w:rPr>
          <w:rFonts w:cstheme="minorHAnsi"/>
          <w:b/>
          <w:sz w:val="18"/>
        </w:rPr>
      </w:pPr>
    </w:p>
    <w:p w14:paraId="2CD07980" w14:textId="77777777" w:rsidR="00067C70" w:rsidRPr="00791498" w:rsidRDefault="003428F3" w:rsidP="00067C70">
      <w:pPr>
        <w:autoSpaceDE w:val="0"/>
        <w:autoSpaceDN w:val="0"/>
        <w:adjustRightInd w:val="0"/>
        <w:spacing w:after="0" w:line="264" w:lineRule="auto"/>
        <w:jc w:val="both"/>
        <w:rPr>
          <w:rFonts w:cstheme="minorHAnsi"/>
        </w:rPr>
      </w:pPr>
      <w:r w:rsidRPr="00791498">
        <w:rPr>
          <w:rFonts w:cstheme="minorHAnsi"/>
          <w:b/>
        </w:rPr>
        <w:t xml:space="preserve">XIX. </w:t>
      </w:r>
      <w:r w:rsidR="00067C70" w:rsidRPr="00791498">
        <w:rPr>
          <w:rFonts w:cstheme="minorHAnsi"/>
          <w:b/>
        </w:rPr>
        <w:t>Postanowienia dotyczące przetwarzania danych osobowych:</w:t>
      </w:r>
    </w:p>
    <w:p w14:paraId="54D1EC2E" w14:textId="77777777" w:rsidR="00067C70" w:rsidRPr="00791498" w:rsidRDefault="00067C70" w:rsidP="00067C70">
      <w:pPr>
        <w:autoSpaceDE w:val="0"/>
        <w:autoSpaceDN w:val="0"/>
        <w:adjustRightInd w:val="0"/>
        <w:spacing w:after="0" w:line="264" w:lineRule="auto"/>
        <w:jc w:val="both"/>
        <w:rPr>
          <w:rFonts w:cstheme="minorHAnsi"/>
          <w:strike/>
        </w:rPr>
      </w:pPr>
      <w:r w:rsidRPr="00791498">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145E81E5"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08A9F839"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 xml:space="preserve">Dane osobowe będą przetwarzane, z uwzględnieniem przepisów prawa, w celu: </w:t>
      </w:r>
    </w:p>
    <w:p w14:paraId="7BA467DD" w14:textId="77777777" w:rsidR="00067C70" w:rsidRPr="00791498"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791498">
        <w:rPr>
          <w:rFonts w:cstheme="minorHAnsi"/>
        </w:rPr>
        <w:t>przeprowadzenie postępowania o udzielenie zamówienia publicznego,</w:t>
      </w:r>
    </w:p>
    <w:p w14:paraId="6D317C39" w14:textId="77777777" w:rsidR="00067C70" w:rsidRPr="00791498"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791498">
        <w:rPr>
          <w:rFonts w:cstheme="minorHAnsi"/>
        </w:rPr>
        <w:t>zawarcia i realizacji umowy z wyłonionym w niniejszym postępowaniu wykonawcą,</w:t>
      </w:r>
    </w:p>
    <w:p w14:paraId="1E778920" w14:textId="77777777" w:rsidR="00067C70" w:rsidRPr="00791498"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791498">
        <w:rPr>
          <w:rFonts w:cstheme="minorHAnsi"/>
        </w:rPr>
        <w:t>dokonania rozliczenia i płatności związanych z realizacją umowy,</w:t>
      </w:r>
    </w:p>
    <w:p w14:paraId="6AD4522F" w14:textId="77777777" w:rsidR="00067C70" w:rsidRPr="00791498"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791498">
        <w:rPr>
          <w:rFonts w:cstheme="minorHAnsi"/>
        </w:rPr>
        <w:t>przeprowadzenie ewentualnych postępowań kontrolnych i / lub audytu przez komórki Zamawiającego i inne uprawnione podmioty,</w:t>
      </w:r>
    </w:p>
    <w:p w14:paraId="6E61D2CD" w14:textId="77777777" w:rsidR="00067C70" w:rsidRPr="00791498"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791498">
        <w:rPr>
          <w:rFonts w:cstheme="minorHAnsi"/>
        </w:rPr>
        <w:t>udostępnienie dokumentacji postępowania i zawartej umowy jako informacji publicznej,</w:t>
      </w:r>
    </w:p>
    <w:p w14:paraId="39E0FAE2" w14:textId="77777777" w:rsidR="00067C70" w:rsidRPr="00791498"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791498">
        <w:rPr>
          <w:rFonts w:cstheme="minorHAnsi"/>
        </w:rPr>
        <w:t>archiwizacji postępowania.</w:t>
      </w:r>
    </w:p>
    <w:p w14:paraId="0705860C"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Dane osobowe będą ujawniane wykonawcom oraz wszystkim zainteresowanym.</w:t>
      </w:r>
    </w:p>
    <w:p w14:paraId="79F43AF2"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Dane osobowe będą przechowywane przez okres obowiązywania umowy a następnie przez okres co najmniej 5 lat zgodnie z przepisami dotyczącymi archiwizacji. Dotyczy to wszystkich uczestników postępowania.</w:t>
      </w:r>
    </w:p>
    <w:p w14:paraId="298645C9"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 xml:space="preserve">Osobie, której dane dotyczą przysługuje na warunkach określonych w przepisach Rozporządzenia RODO: </w:t>
      </w:r>
    </w:p>
    <w:p w14:paraId="1F2FEAD7" w14:textId="77777777" w:rsidR="00067C70" w:rsidRPr="00791498"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791498">
        <w:rPr>
          <w:rFonts w:cstheme="minorHAnsi"/>
        </w:rPr>
        <w:t xml:space="preserve">prawo dostępu do danych (art. 15), </w:t>
      </w:r>
    </w:p>
    <w:p w14:paraId="0C510423" w14:textId="77777777" w:rsidR="00067C70" w:rsidRPr="00791498"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791498">
        <w:rPr>
          <w:rFonts w:cstheme="minorHAnsi"/>
        </w:rPr>
        <w:lastRenderedPageBreak/>
        <w:t>prawo sprostowania danych (art. 16),</w:t>
      </w:r>
    </w:p>
    <w:p w14:paraId="1B1877E0" w14:textId="77777777" w:rsidR="00067C70" w:rsidRPr="00791498"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791498">
        <w:rPr>
          <w:rFonts w:cstheme="minorHAnsi"/>
        </w:rPr>
        <w:t>prawo do usunięcia danych (art. 17),</w:t>
      </w:r>
    </w:p>
    <w:p w14:paraId="14BB98F4" w14:textId="77777777" w:rsidR="00067C70" w:rsidRPr="00791498"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791498">
        <w:rPr>
          <w:rFonts w:cstheme="minorHAnsi"/>
        </w:rPr>
        <w:t xml:space="preserve">prawo do ograniczenia przetwarzania danych (art. 18). </w:t>
      </w:r>
    </w:p>
    <w:p w14:paraId="7BE7948A" w14:textId="77777777" w:rsidR="00067C70" w:rsidRPr="00791498"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791498">
        <w:rPr>
          <w:rFonts w:cstheme="minorHAnsi"/>
        </w:rPr>
        <w:t xml:space="preserve">prawo wniesienia skargi do organu nadzorczego. </w:t>
      </w:r>
    </w:p>
    <w:p w14:paraId="7E3A7268"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Osobie, której dane dotyczą nie przysługuje:</w:t>
      </w:r>
    </w:p>
    <w:p w14:paraId="2343FEC9" w14:textId="77777777" w:rsidR="00067C70" w:rsidRPr="00791498"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791498">
        <w:rPr>
          <w:rFonts w:cstheme="minorHAnsi"/>
        </w:rPr>
        <w:t>prawo do usunięcia danych osobowych, "prawo do bycia zapomnianym" w związku z art. 17 ust. 3 lit. b, d lub e Rozporządzenia RODO,</w:t>
      </w:r>
    </w:p>
    <w:p w14:paraId="02923A5E" w14:textId="77777777" w:rsidR="00067C70" w:rsidRPr="00791498"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791498">
        <w:rPr>
          <w:rFonts w:cstheme="minorHAnsi"/>
        </w:rPr>
        <w:t>prawo do przenoszenia danych osobowych, o którym mowa w art. 20 Rozporządzenia RODO,</w:t>
      </w:r>
    </w:p>
    <w:p w14:paraId="3ED5D75B" w14:textId="77777777" w:rsidR="00067C70" w:rsidRPr="00791498"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791498">
        <w:rPr>
          <w:rFonts w:cstheme="minorHAnsi"/>
        </w:rPr>
        <w:t xml:space="preserve">prawo sprzeciwu, o którym mowa w art. 21 Rozporządzenia RODO, </w:t>
      </w:r>
    </w:p>
    <w:p w14:paraId="2CB3822C"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7D95A0BB"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70442276" w14:textId="77777777" w:rsidR="00067C70" w:rsidRPr="00791498"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791498">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0EB04E1" w14:textId="77777777" w:rsidR="00067C70" w:rsidRPr="00791498" w:rsidRDefault="00067C70" w:rsidP="00824AF7">
      <w:pPr>
        <w:numPr>
          <w:ilvl w:val="0"/>
          <w:numId w:val="54"/>
        </w:numPr>
        <w:autoSpaceDN w:val="0"/>
        <w:spacing w:after="0"/>
        <w:jc w:val="both"/>
        <w:rPr>
          <w:rFonts w:cstheme="minorHAnsi"/>
        </w:rPr>
      </w:pPr>
      <w:r w:rsidRPr="00791498">
        <w:rPr>
          <w:rFonts w:eastAsia="Calibri" w:cstheme="minorHAnsi"/>
        </w:rPr>
        <w:t xml:space="preserve">Dane osobowe pozyskane w postępowaniu nie podlegają zautomatyzowanemu podejmowaniu decyzji, w tym profilowaniu, </w:t>
      </w:r>
    </w:p>
    <w:p w14:paraId="5326D087" w14:textId="77777777" w:rsidR="00067C70" w:rsidRPr="00791498" w:rsidRDefault="00067C70" w:rsidP="00824AF7">
      <w:pPr>
        <w:numPr>
          <w:ilvl w:val="0"/>
          <w:numId w:val="54"/>
        </w:numPr>
        <w:autoSpaceDN w:val="0"/>
        <w:spacing w:after="0"/>
        <w:jc w:val="both"/>
        <w:rPr>
          <w:rFonts w:cstheme="minorHAnsi"/>
        </w:rPr>
      </w:pPr>
      <w:r w:rsidRPr="00791498">
        <w:rPr>
          <w:rFonts w:cstheme="minorHAnsi"/>
        </w:rPr>
        <w:t xml:space="preserve">Dane osobowe </w:t>
      </w:r>
      <w:r w:rsidRPr="00791498">
        <w:rPr>
          <w:rFonts w:eastAsia="Calibri" w:cstheme="minorHAnsi"/>
        </w:rPr>
        <w:t xml:space="preserve">pozyskane w postępowaniu  </w:t>
      </w:r>
      <w:r w:rsidRPr="00791498">
        <w:rPr>
          <w:rFonts w:cstheme="minorHAnsi"/>
        </w:rPr>
        <w:t>nie będą przekazywane do Państw trzecich oraz instytucji międzynarodowych.</w:t>
      </w:r>
    </w:p>
    <w:p w14:paraId="131AAC01" w14:textId="77777777" w:rsidR="005818A2" w:rsidRPr="00791498" w:rsidRDefault="005818A2" w:rsidP="006F5CF5">
      <w:pPr>
        <w:autoSpaceDE w:val="0"/>
        <w:autoSpaceDN w:val="0"/>
        <w:adjustRightInd w:val="0"/>
        <w:spacing w:after="0" w:line="264" w:lineRule="auto"/>
        <w:jc w:val="both"/>
        <w:rPr>
          <w:rFonts w:cstheme="minorHAnsi"/>
          <w:b/>
          <w:sz w:val="14"/>
        </w:rPr>
      </w:pPr>
    </w:p>
    <w:p w14:paraId="014562F5" w14:textId="77777777" w:rsidR="003428F3" w:rsidRPr="00791498" w:rsidRDefault="005818A2" w:rsidP="006F5CF5">
      <w:pPr>
        <w:autoSpaceDE w:val="0"/>
        <w:autoSpaceDN w:val="0"/>
        <w:adjustRightInd w:val="0"/>
        <w:spacing w:after="0" w:line="264" w:lineRule="auto"/>
        <w:jc w:val="both"/>
        <w:rPr>
          <w:rFonts w:cstheme="minorHAnsi"/>
          <w:b/>
        </w:rPr>
      </w:pPr>
      <w:r w:rsidRPr="00791498">
        <w:rPr>
          <w:rFonts w:cstheme="minorHAnsi"/>
          <w:b/>
        </w:rPr>
        <w:t xml:space="preserve">XX. </w:t>
      </w:r>
      <w:r w:rsidR="003428F3" w:rsidRPr="00791498">
        <w:rPr>
          <w:rFonts w:cstheme="minorHAnsi"/>
          <w:b/>
        </w:rPr>
        <w:t>Postanowienia końcowe</w:t>
      </w:r>
    </w:p>
    <w:p w14:paraId="5DF1F425" w14:textId="77777777" w:rsidR="003428F3" w:rsidRPr="00791498" w:rsidRDefault="00405315" w:rsidP="0019345C">
      <w:pPr>
        <w:pStyle w:val="Akapitzlist"/>
        <w:numPr>
          <w:ilvl w:val="0"/>
          <w:numId w:val="14"/>
        </w:numPr>
        <w:autoSpaceDE w:val="0"/>
        <w:autoSpaceDN w:val="0"/>
        <w:adjustRightInd w:val="0"/>
        <w:spacing w:after="0" w:line="240" w:lineRule="auto"/>
        <w:jc w:val="both"/>
        <w:rPr>
          <w:rFonts w:cstheme="minorHAnsi"/>
        </w:rPr>
      </w:pPr>
      <w:r w:rsidRPr="00791498">
        <w:rPr>
          <w:rFonts w:cstheme="minorHAnsi"/>
        </w:rPr>
        <w:t>Uczestnicy postępowania mają prawo wglądu do treści protokołu postępowania oraz do załączników do protokołu. Protokół postępowania jest j</w:t>
      </w:r>
      <w:r w:rsidR="003428F3" w:rsidRPr="00791498">
        <w:rPr>
          <w:rFonts w:cstheme="minorHAnsi"/>
        </w:rPr>
        <w:t>awny i udostępniany na wniosek.</w:t>
      </w:r>
    </w:p>
    <w:p w14:paraId="2630108D" w14:textId="77777777" w:rsidR="003428F3" w:rsidRPr="00791498" w:rsidRDefault="00405315" w:rsidP="0019345C">
      <w:pPr>
        <w:pStyle w:val="Akapitzlist"/>
        <w:numPr>
          <w:ilvl w:val="0"/>
          <w:numId w:val="14"/>
        </w:numPr>
        <w:autoSpaceDE w:val="0"/>
        <w:autoSpaceDN w:val="0"/>
        <w:adjustRightInd w:val="0"/>
        <w:spacing w:after="0" w:line="240" w:lineRule="auto"/>
        <w:jc w:val="both"/>
        <w:rPr>
          <w:rFonts w:cstheme="minorHAnsi"/>
        </w:rPr>
      </w:pPr>
      <w:r w:rsidRPr="00791498">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791498">
        <w:rPr>
          <w:rFonts w:cstheme="minorHAnsi"/>
        </w:rPr>
        <w:t>sprawie zamówienia publicznego.</w:t>
      </w:r>
    </w:p>
    <w:p w14:paraId="1CF7BFC0" w14:textId="77777777" w:rsidR="003428F3" w:rsidRPr="00791498" w:rsidRDefault="00405315" w:rsidP="0019345C">
      <w:pPr>
        <w:pStyle w:val="Akapitzlist"/>
        <w:numPr>
          <w:ilvl w:val="0"/>
          <w:numId w:val="14"/>
        </w:numPr>
        <w:autoSpaceDE w:val="0"/>
        <w:autoSpaceDN w:val="0"/>
        <w:adjustRightInd w:val="0"/>
        <w:spacing w:after="0" w:line="240" w:lineRule="auto"/>
        <w:jc w:val="both"/>
        <w:rPr>
          <w:rFonts w:cstheme="minorHAnsi"/>
        </w:rPr>
      </w:pPr>
      <w:r w:rsidRPr="00791498">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791498">
        <w:rPr>
          <w:rFonts w:cstheme="minorHAnsi"/>
        </w:rPr>
        <w:t>nie 3 dni od dnia ich otwarcia.</w:t>
      </w:r>
    </w:p>
    <w:p w14:paraId="6783EA03" w14:textId="77777777" w:rsidR="003428F3" w:rsidRPr="00791498" w:rsidRDefault="00405315" w:rsidP="0019345C">
      <w:pPr>
        <w:pStyle w:val="Akapitzlist"/>
        <w:numPr>
          <w:ilvl w:val="0"/>
          <w:numId w:val="14"/>
        </w:numPr>
        <w:autoSpaceDE w:val="0"/>
        <w:autoSpaceDN w:val="0"/>
        <w:adjustRightInd w:val="0"/>
        <w:spacing w:after="0" w:line="240" w:lineRule="auto"/>
        <w:jc w:val="both"/>
        <w:rPr>
          <w:rFonts w:cstheme="minorHAnsi"/>
        </w:rPr>
      </w:pPr>
      <w:r w:rsidRPr="00791498">
        <w:rPr>
          <w:rFonts w:cstheme="minorHAnsi"/>
        </w:rPr>
        <w:t>Udostępnienie dokumentów odbywać się będzi</w:t>
      </w:r>
      <w:r w:rsidR="003428F3" w:rsidRPr="00791498">
        <w:rPr>
          <w:rFonts w:cstheme="minorHAnsi"/>
        </w:rPr>
        <w:t>e wg poniższych zasad:</w:t>
      </w:r>
    </w:p>
    <w:p w14:paraId="4AB556F2" w14:textId="77777777" w:rsidR="003428F3" w:rsidRPr="00791498"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791498">
        <w:rPr>
          <w:rFonts w:cstheme="minorHAnsi"/>
        </w:rPr>
        <w:t>zamawiający udostępnia</w:t>
      </w:r>
      <w:r w:rsidR="003428F3" w:rsidRPr="00791498">
        <w:rPr>
          <w:rFonts w:cstheme="minorHAnsi"/>
        </w:rPr>
        <w:t xml:space="preserve"> wskazane dokumenty na wniosek,</w:t>
      </w:r>
    </w:p>
    <w:p w14:paraId="29D5644C" w14:textId="77777777" w:rsidR="003428F3" w:rsidRPr="00791498"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791498">
        <w:rPr>
          <w:rFonts w:cstheme="minorHAnsi"/>
        </w:rPr>
        <w:t>udostępnianie protokołu postępowania lub załączników do protokołu postępowania następuje, co do zasady, przy użyciu środk</w:t>
      </w:r>
      <w:r w:rsidR="003428F3" w:rsidRPr="00791498">
        <w:rPr>
          <w:rFonts w:cstheme="minorHAnsi"/>
        </w:rPr>
        <w:t>ów komunikacji elektronicznej.</w:t>
      </w:r>
    </w:p>
    <w:p w14:paraId="7A757E0A" w14:textId="77777777" w:rsidR="00184DB6" w:rsidRPr="00791498" w:rsidRDefault="00405315" w:rsidP="0019345C">
      <w:pPr>
        <w:pStyle w:val="Akapitzlist"/>
        <w:numPr>
          <w:ilvl w:val="0"/>
          <w:numId w:val="14"/>
        </w:numPr>
        <w:autoSpaceDE w:val="0"/>
        <w:autoSpaceDN w:val="0"/>
        <w:adjustRightInd w:val="0"/>
        <w:spacing w:after="0" w:line="240" w:lineRule="auto"/>
        <w:jc w:val="both"/>
        <w:rPr>
          <w:rFonts w:cstheme="minorHAnsi"/>
        </w:rPr>
      </w:pPr>
      <w:r w:rsidRPr="00791498">
        <w:rPr>
          <w:rFonts w:cstheme="minorHAnsi"/>
        </w:rPr>
        <w:t>W sprawach nieuregulowanych zastosowanie mają przepisy ustawy Prawo zamówień publicznych oraz Rozporządzenia Ministra Rozwoju, Pracy i Technologii z dnia 18</w:t>
      </w:r>
      <w:r w:rsidR="002C68F9" w:rsidRPr="00791498">
        <w:rPr>
          <w:rFonts w:cstheme="minorHAnsi"/>
        </w:rPr>
        <w:t>.</w:t>
      </w:r>
      <w:r w:rsidRPr="00791498">
        <w:rPr>
          <w:rFonts w:cstheme="minorHAnsi"/>
        </w:rPr>
        <w:t xml:space="preserve">12.2020 w sprawie protokołów postępowania oraz dokumentacji postępowania o udzielenie zamówienia publicznego </w:t>
      </w:r>
      <w:r w:rsidR="00184DB6" w:rsidRPr="00791498">
        <w:rPr>
          <w:rFonts w:cstheme="minorHAnsi"/>
        </w:rPr>
        <w:t>(Dz. U. z 2020 r. poz. 2434).</w:t>
      </w:r>
    </w:p>
    <w:p w14:paraId="08713BF3" w14:textId="77777777" w:rsidR="0050567A" w:rsidRPr="00791498" w:rsidRDefault="00405315" w:rsidP="0019345C">
      <w:pPr>
        <w:pStyle w:val="Akapitzlist"/>
        <w:numPr>
          <w:ilvl w:val="0"/>
          <w:numId w:val="14"/>
        </w:numPr>
        <w:autoSpaceDE w:val="0"/>
        <w:autoSpaceDN w:val="0"/>
        <w:adjustRightInd w:val="0"/>
        <w:spacing w:after="0" w:line="240" w:lineRule="auto"/>
        <w:jc w:val="both"/>
        <w:rPr>
          <w:rFonts w:cstheme="minorHAnsi"/>
        </w:rPr>
      </w:pPr>
      <w:r w:rsidRPr="00791498">
        <w:rPr>
          <w:rFonts w:cstheme="minorHAnsi"/>
        </w:rPr>
        <w:t xml:space="preserve">Zamawiający nie przewiduje zwrotu </w:t>
      </w:r>
      <w:r w:rsidR="003428F3" w:rsidRPr="00791498">
        <w:rPr>
          <w:rFonts w:cstheme="minorHAnsi"/>
        </w:rPr>
        <w:t>kosztów udziału w postępowaniu.</w:t>
      </w:r>
    </w:p>
    <w:p w14:paraId="7B15858F" w14:textId="77777777" w:rsidR="008D7C15" w:rsidRPr="00791498" w:rsidRDefault="008D7C15" w:rsidP="006F5CF5">
      <w:pPr>
        <w:autoSpaceDE w:val="0"/>
        <w:autoSpaceDN w:val="0"/>
        <w:adjustRightInd w:val="0"/>
        <w:spacing w:after="0" w:line="264" w:lineRule="auto"/>
        <w:jc w:val="both"/>
        <w:rPr>
          <w:rFonts w:cstheme="minorHAnsi"/>
          <w:b/>
        </w:rPr>
      </w:pPr>
    </w:p>
    <w:p w14:paraId="2A0F812D" w14:textId="77777777" w:rsidR="00791498" w:rsidRPr="00791498" w:rsidRDefault="00791498" w:rsidP="006F5CF5">
      <w:pPr>
        <w:autoSpaceDE w:val="0"/>
        <w:autoSpaceDN w:val="0"/>
        <w:adjustRightInd w:val="0"/>
        <w:spacing w:after="0" w:line="264" w:lineRule="auto"/>
        <w:jc w:val="both"/>
        <w:rPr>
          <w:rFonts w:cstheme="minorHAnsi"/>
          <w:b/>
        </w:rPr>
      </w:pPr>
    </w:p>
    <w:p w14:paraId="0F2EBB01" w14:textId="77777777" w:rsidR="00791498" w:rsidRPr="00791498" w:rsidRDefault="00791498" w:rsidP="006F5CF5">
      <w:pPr>
        <w:autoSpaceDE w:val="0"/>
        <w:autoSpaceDN w:val="0"/>
        <w:adjustRightInd w:val="0"/>
        <w:spacing w:after="0" w:line="264" w:lineRule="auto"/>
        <w:jc w:val="both"/>
        <w:rPr>
          <w:rFonts w:cstheme="minorHAnsi"/>
          <w:b/>
        </w:rPr>
      </w:pPr>
    </w:p>
    <w:p w14:paraId="03B1A634" w14:textId="77777777" w:rsidR="005F766F" w:rsidRPr="00791498"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791498">
        <w:rPr>
          <w:rFonts w:cstheme="minorHAnsi"/>
          <w:b/>
        </w:rPr>
        <w:lastRenderedPageBreak/>
        <w:t>XX</w:t>
      </w:r>
      <w:r w:rsidR="005818A2" w:rsidRPr="00791498">
        <w:rPr>
          <w:rFonts w:cstheme="minorHAnsi"/>
          <w:b/>
        </w:rPr>
        <w:t>I</w:t>
      </w:r>
      <w:r w:rsidRPr="00791498">
        <w:rPr>
          <w:rFonts w:cstheme="minorHAnsi"/>
          <w:b/>
        </w:rPr>
        <w:t>. Załączniki</w:t>
      </w:r>
      <w:r w:rsidR="005818A2" w:rsidRPr="00791498">
        <w:rPr>
          <w:rFonts w:cstheme="minorHAnsi"/>
          <w:b/>
        </w:rPr>
        <w:t xml:space="preserve"> do SWZ</w:t>
      </w:r>
    </w:p>
    <w:p w14:paraId="5141D80E" w14:textId="77777777" w:rsidR="005F766F" w:rsidRPr="00791498" w:rsidRDefault="005F766F" w:rsidP="00962208">
      <w:pPr>
        <w:autoSpaceDE w:val="0"/>
        <w:autoSpaceDN w:val="0"/>
        <w:adjustRightInd w:val="0"/>
        <w:spacing w:before="120" w:after="120" w:line="264" w:lineRule="auto"/>
        <w:jc w:val="both"/>
        <w:rPr>
          <w:rFonts w:cstheme="minorHAnsi"/>
        </w:rPr>
      </w:pPr>
      <w:r w:rsidRPr="00791498">
        <w:rPr>
          <w:rFonts w:cstheme="minorHAnsi"/>
        </w:rPr>
        <w:t>Załączniki składające się na integralną cześć specyfikacji:</w:t>
      </w:r>
    </w:p>
    <w:p w14:paraId="660A6FA5" w14:textId="77777777" w:rsidR="005F766F" w:rsidRPr="00791498" w:rsidRDefault="00312C72" w:rsidP="0019345C">
      <w:pPr>
        <w:pStyle w:val="Akapitzlist"/>
        <w:numPr>
          <w:ilvl w:val="0"/>
          <w:numId w:val="2"/>
        </w:numPr>
        <w:spacing w:after="0" w:line="264" w:lineRule="auto"/>
        <w:ind w:left="1843" w:hanging="1417"/>
        <w:jc w:val="both"/>
        <w:rPr>
          <w:rFonts w:cstheme="minorHAnsi"/>
        </w:rPr>
      </w:pPr>
      <w:r w:rsidRPr="00791498">
        <w:rPr>
          <w:rFonts w:cstheme="minorHAnsi"/>
        </w:rPr>
        <w:t>F</w:t>
      </w:r>
      <w:r w:rsidR="005F766F" w:rsidRPr="00791498">
        <w:rPr>
          <w:rFonts w:cstheme="minorHAnsi"/>
        </w:rPr>
        <w:t>ormularz ofertowy</w:t>
      </w:r>
    </w:p>
    <w:p w14:paraId="3969EF9F" w14:textId="77777777" w:rsidR="005F766F" w:rsidRPr="00791498" w:rsidRDefault="00312C72" w:rsidP="0019345C">
      <w:pPr>
        <w:pStyle w:val="Akapitzlist"/>
        <w:numPr>
          <w:ilvl w:val="0"/>
          <w:numId w:val="2"/>
        </w:numPr>
        <w:spacing w:after="0" w:line="264" w:lineRule="auto"/>
        <w:ind w:left="1843" w:hanging="1417"/>
        <w:jc w:val="both"/>
        <w:rPr>
          <w:rFonts w:cstheme="minorHAnsi"/>
        </w:rPr>
      </w:pPr>
      <w:r w:rsidRPr="00791498">
        <w:rPr>
          <w:rFonts w:cstheme="minorHAnsi"/>
        </w:rPr>
        <w:t>O</w:t>
      </w:r>
      <w:r w:rsidR="005F766F" w:rsidRPr="00791498">
        <w:rPr>
          <w:rFonts w:cstheme="minorHAnsi"/>
        </w:rPr>
        <w:t>świadczenie Wykonawcy o spełnianiu warunków udziału w postępowaniu oraz niepodleganiu wykluczeniu</w:t>
      </w:r>
    </w:p>
    <w:p w14:paraId="301A8912" w14:textId="77777777" w:rsidR="001D28D1" w:rsidRPr="00791498" w:rsidRDefault="000B0615" w:rsidP="0019345C">
      <w:pPr>
        <w:pStyle w:val="Akapitzlist"/>
        <w:numPr>
          <w:ilvl w:val="0"/>
          <w:numId w:val="2"/>
        </w:numPr>
        <w:spacing w:after="0" w:line="264" w:lineRule="auto"/>
        <w:ind w:left="1843" w:hanging="1417"/>
        <w:jc w:val="both"/>
        <w:rPr>
          <w:rFonts w:cstheme="minorHAnsi"/>
        </w:rPr>
      </w:pPr>
      <w:r w:rsidRPr="00791498">
        <w:rPr>
          <w:rFonts w:cstheme="minorHAnsi"/>
        </w:rPr>
        <w:t xml:space="preserve">Oświadczenie podmiotu udostepniającego zasoby </w:t>
      </w:r>
      <w:r w:rsidRPr="00791498">
        <w:rPr>
          <w:rFonts w:cstheme="minorHAnsi"/>
          <w:i/>
          <w:color w:val="548DD4" w:themeColor="text2" w:themeTint="99"/>
          <w:sz w:val="20"/>
        </w:rPr>
        <w:t>(jeśli dotyczy złożyć wraz z ofertą)</w:t>
      </w:r>
    </w:p>
    <w:p w14:paraId="05093702" w14:textId="77777777" w:rsidR="005F766F" w:rsidRPr="00791498" w:rsidRDefault="00312C72" w:rsidP="0019345C">
      <w:pPr>
        <w:pStyle w:val="Akapitzlist"/>
        <w:numPr>
          <w:ilvl w:val="0"/>
          <w:numId w:val="2"/>
        </w:numPr>
        <w:spacing w:after="0" w:line="264" w:lineRule="auto"/>
        <w:ind w:left="1843" w:hanging="1417"/>
        <w:jc w:val="both"/>
        <w:rPr>
          <w:rFonts w:cstheme="minorHAnsi"/>
        </w:rPr>
      </w:pPr>
      <w:r w:rsidRPr="00791498">
        <w:rPr>
          <w:rFonts w:cstheme="minorHAnsi"/>
        </w:rPr>
        <w:t>Z</w:t>
      </w:r>
      <w:r w:rsidR="005F766F" w:rsidRPr="00791498">
        <w:rPr>
          <w:rFonts w:cstheme="minorHAnsi"/>
        </w:rPr>
        <w:t>obowiązanie podmiotu trzeciego</w:t>
      </w:r>
      <w:bookmarkStart w:id="17" w:name="_Hlk98500247"/>
      <w:r w:rsidR="008D7C15" w:rsidRPr="00791498">
        <w:rPr>
          <w:rFonts w:cstheme="minorHAnsi"/>
          <w:i/>
          <w:color w:val="548DD4" w:themeColor="text2" w:themeTint="99"/>
          <w:sz w:val="20"/>
        </w:rPr>
        <w:t>(jeśli dotyczy złożyć wraz z ofertą)</w:t>
      </w:r>
      <w:bookmarkEnd w:id="17"/>
    </w:p>
    <w:p w14:paraId="4D8FF56F" w14:textId="77777777" w:rsidR="00FF1679" w:rsidRPr="00791498"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91498">
        <w:rPr>
          <w:rFonts w:cstheme="minorHAnsi"/>
        </w:rPr>
        <w:t>O</w:t>
      </w:r>
      <w:r w:rsidR="000542E2" w:rsidRPr="00791498">
        <w:rPr>
          <w:rFonts w:cstheme="minorHAnsi"/>
        </w:rPr>
        <w:t>świadczeni</w:t>
      </w:r>
      <w:r w:rsidRPr="00791498">
        <w:rPr>
          <w:rFonts w:cstheme="minorHAnsi"/>
        </w:rPr>
        <w:t>e</w:t>
      </w:r>
      <w:r w:rsidR="000542E2" w:rsidRPr="00791498">
        <w:rPr>
          <w:rFonts w:cstheme="minorHAnsi"/>
        </w:rPr>
        <w:t xml:space="preserve"> wykonawców wspólnie ubiegających się o udzielenie zamówienia na podstawie art. 117 ust. 4 ustawy </w:t>
      </w:r>
      <w:proofErr w:type="spellStart"/>
      <w:r w:rsidR="00AD5B28" w:rsidRPr="00791498">
        <w:rPr>
          <w:rFonts w:cstheme="minorHAnsi"/>
        </w:rPr>
        <w:t>P</w:t>
      </w:r>
      <w:r w:rsidR="000542E2" w:rsidRPr="00791498">
        <w:rPr>
          <w:rFonts w:cstheme="minorHAnsi"/>
        </w:rPr>
        <w:t>zp</w:t>
      </w:r>
      <w:proofErr w:type="spellEnd"/>
      <w:r w:rsidR="008D7C15" w:rsidRPr="00791498">
        <w:rPr>
          <w:rFonts w:cstheme="minorHAnsi"/>
          <w:i/>
          <w:color w:val="548DD4" w:themeColor="text2" w:themeTint="99"/>
          <w:sz w:val="20"/>
        </w:rPr>
        <w:t>(jeśli dotyczy złożyć wraz z ofertą)</w:t>
      </w:r>
    </w:p>
    <w:p w14:paraId="26C77586" w14:textId="77777777" w:rsidR="005F766F" w:rsidRPr="00791498"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91498">
        <w:rPr>
          <w:rFonts w:cstheme="minorHAnsi"/>
        </w:rPr>
        <w:t>W</w:t>
      </w:r>
      <w:r w:rsidR="005F766F" w:rsidRPr="00791498">
        <w:rPr>
          <w:rFonts w:cstheme="minorHAnsi"/>
        </w:rPr>
        <w:t>ykaz robót budowlanych</w:t>
      </w:r>
    </w:p>
    <w:p w14:paraId="4CF4531F" w14:textId="77777777" w:rsidR="005F766F" w:rsidRPr="00791498"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91498">
        <w:rPr>
          <w:rFonts w:cstheme="minorHAnsi"/>
        </w:rPr>
        <w:t>W</w:t>
      </w:r>
      <w:r w:rsidR="005F766F" w:rsidRPr="00791498">
        <w:rPr>
          <w:rFonts w:cstheme="minorHAnsi"/>
        </w:rPr>
        <w:t>ykaz osób</w:t>
      </w:r>
    </w:p>
    <w:p w14:paraId="5425A400" w14:textId="77777777" w:rsidR="008D7C15" w:rsidRPr="00791498"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791498">
        <w:rPr>
          <w:rFonts w:cstheme="minorHAnsi"/>
        </w:rPr>
        <w:t>Wzór umowy</w:t>
      </w:r>
    </w:p>
    <w:p w14:paraId="431188BD" w14:textId="77777777" w:rsidR="005F766F" w:rsidRPr="00791498"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91498">
        <w:rPr>
          <w:rFonts w:cstheme="minorHAnsi"/>
        </w:rPr>
        <w:t>Dokumentacja projektowa</w:t>
      </w:r>
    </w:p>
    <w:p w14:paraId="12B7945A" w14:textId="77777777" w:rsidR="00980818" w:rsidRPr="00B62D14" w:rsidRDefault="001B32A5" w:rsidP="005665E2">
      <w:pPr>
        <w:pStyle w:val="Akapitzlist"/>
        <w:numPr>
          <w:ilvl w:val="0"/>
          <w:numId w:val="2"/>
        </w:numPr>
        <w:autoSpaceDE w:val="0"/>
        <w:autoSpaceDN w:val="0"/>
        <w:adjustRightInd w:val="0"/>
        <w:spacing w:after="0" w:line="264" w:lineRule="auto"/>
        <w:ind w:left="1843" w:hanging="1417"/>
        <w:jc w:val="both"/>
        <w:rPr>
          <w:rFonts w:cstheme="minorHAnsi"/>
        </w:rPr>
      </w:pPr>
      <w:r w:rsidRPr="00B62D14">
        <w:rPr>
          <w:rFonts w:cstheme="minorHAnsi"/>
        </w:rPr>
        <w:t>Przedmiar robót</w:t>
      </w:r>
    </w:p>
    <w:sectPr w:rsidR="00980818" w:rsidRPr="00B62D1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28C5C" w14:textId="77777777" w:rsidR="00DF5F71" w:rsidRDefault="00DF5F71" w:rsidP="00FC7EDE">
      <w:pPr>
        <w:spacing w:after="0" w:line="240" w:lineRule="auto"/>
      </w:pPr>
      <w:r>
        <w:separator/>
      </w:r>
    </w:p>
  </w:endnote>
  <w:endnote w:type="continuationSeparator" w:id="0">
    <w:p w14:paraId="63239B68" w14:textId="77777777" w:rsidR="00DF5F71" w:rsidRDefault="00DF5F71"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MT">
    <w:altName w:val="MS Mincho"/>
    <w:panose1 w:val="00000000000000000000"/>
    <w:charset w:val="80"/>
    <w:family w:val="auto"/>
    <w:notTrueType/>
    <w:pitch w:val="default"/>
    <w:sig w:usb0="00000005" w:usb1="08070000" w:usb2="00000010" w:usb3="00000000" w:csb0="00020002"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185813"/>
      <w:docPartObj>
        <w:docPartGallery w:val="Page Numbers (Bottom of Page)"/>
        <w:docPartUnique/>
      </w:docPartObj>
    </w:sdtPr>
    <w:sdtEndPr>
      <w:rPr>
        <w:sz w:val="16"/>
        <w:szCs w:val="16"/>
      </w:rPr>
    </w:sdtEndPr>
    <w:sdtContent>
      <w:p w14:paraId="7339C137" w14:textId="77777777" w:rsidR="00DF5F71" w:rsidRPr="00FC7EDE" w:rsidRDefault="00DF5F71">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8008B7">
          <w:rPr>
            <w:noProof/>
            <w:sz w:val="16"/>
            <w:szCs w:val="16"/>
          </w:rPr>
          <w:t>1</w:t>
        </w:r>
        <w:r w:rsidRPr="00FC7EDE">
          <w:rPr>
            <w:sz w:val="16"/>
            <w:szCs w:val="16"/>
          </w:rPr>
          <w:fldChar w:fldCharType="end"/>
        </w:r>
      </w:p>
    </w:sdtContent>
  </w:sdt>
  <w:p w14:paraId="09B64814" w14:textId="77777777" w:rsidR="00DF5F71" w:rsidRDefault="00DF5F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81B1" w14:textId="77777777" w:rsidR="00DF5F71" w:rsidRDefault="00DF5F71" w:rsidP="00FC7EDE">
      <w:pPr>
        <w:spacing w:after="0" w:line="240" w:lineRule="auto"/>
      </w:pPr>
      <w:r>
        <w:separator/>
      </w:r>
    </w:p>
  </w:footnote>
  <w:footnote w:type="continuationSeparator" w:id="0">
    <w:p w14:paraId="6097A982" w14:textId="77777777" w:rsidR="00DF5F71" w:rsidRDefault="00DF5F71"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40FC7932"/>
    <w:lvl w:ilvl="0">
      <w:start w:val="1"/>
      <w:numFmt w:val="bullet"/>
      <w:lvlText w:val=""/>
      <w:lvlJc w:val="left"/>
      <w:pPr>
        <w:tabs>
          <w:tab w:val="num" w:pos="720"/>
        </w:tabs>
        <w:ind w:left="720" w:hanging="360"/>
      </w:pPr>
      <w:rPr>
        <w:rFonts w:ascii="Symbol" w:hAnsi="Symbol" w:cs="Arial" w:hint="default"/>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5"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9"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AE6C54"/>
    <w:multiLevelType w:val="hybridMultilevel"/>
    <w:tmpl w:val="34341D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EF74BF0"/>
    <w:multiLevelType w:val="hybridMultilevel"/>
    <w:tmpl w:val="781C3168"/>
    <w:lvl w:ilvl="0" w:tplc="FE4087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5" w15:restartNumberingAfterBreak="0">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A495C57"/>
    <w:multiLevelType w:val="hybridMultilevel"/>
    <w:tmpl w:val="858E2812"/>
    <w:lvl w:ilvl="0" w:tplc="03A41EB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3"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C3735FB"/>
    <w:multiLevelType w:val="hybridMultilevel"/>
    <w:tmpl w:val="8A78C7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5747B6"/>
    <w:multiLevelType w:val="hybridMultilevel"/>
    <w:tmpl w:val="A5EAAD8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6396574">
    <w:abstractNumId w:val="56"/>
  </w:num>
  <w:num w:numId="2" w16cid:durableId="1773669568">
    <w:abstractNumId w:val="44"/>
  </w:num>
  <w:num w:numId="3" w16cid:durableId="2115444318">
    <w:abstractNumId w:val="10"/>
  </w:num>
  <w:num w:numId="4" w16cid:durableId="1140923334">
    <w:abstractNumId w:val="17"/>
  </w:num>
  <w:num w:numId="5" w16cid:durableId="382021390">
    <w:abstractNumId w:val="34"/>
  </w:num>
  <w:num w:numId="6" w16cid:durableId="909341485">
    <w:abstractNumId w:val="27"/>
  </w:num>
  <w:num w:numId="7" w16cid:durableId="1987515723">
    <w:abstractNumId w:val="18"/>
  </w:num>
  <w:num w:numId="8" w16cid:durableId="448360730">
    <w:abstractNumId w:val="46"/>
  </w:num>
  <w:num w:numId="9" w16cid:durableId="765809466">
    <w:abstractNumId w:val="29"/>
  </w:num>
  <w:num w:numId="10" w16cid:durableId="356198349">
    <w:abstractNumId w:val="31"/>
  </w:num>
  <w:num w:numId="11" w16cid:durableId="1047726785">
    <w:abstractNumId w:val="60"/>
  </w:num>
  <w:num w:numId="12" w16cid:durableId="1435055490">
    <w:abstractNumId w:val="21"/>
  </w:num>
  <w:num w:numId="13" w16cid:durableId="612788761">
    <w:abstractNumId w:val="51"/>
  </w:num>
  <w:num w:numId="14" w16cid:durableId="692724825">
    <w:abstractNumId w:val="26"/>
  </w:num>
  <w:num w:numId="15" w16cid:durableId="182598852">
    <w:abstractNumId w:val="50"/>
  </w:num>
  <w:num w:numId="16" w16cid:durableId="1749418411">
    <w:abstractNumId w:val="13"/>
  </w:num>
  <w:num w:numId="17" w16cid:durableId="1841384685">
    <w:abstractNumId w:val="53"/>
  </w:num>
  <w:num w:numId="18" w16cid:durableId="1904756809">
    <w:abstractNumId w:val="61"/>
  </w:num>
  <w:num w:numId="19" w16cid:durableId="1753113756">
    <w:abstractNumId w:val="66"/>
  </w:num>
  <w:num w:numId="20" w16cid:durableId="116224325">
    <w:abstractNumId w:val="63"/>
  </w:num>
  <w:num w:numId="21" w16cid:durableId="1312834783">
    <w:abstractNumId w:val="58"/>
  </w:num>
  <w:num w:numId="22" w16cid:durableId="1382098483">
    <w:abstractNumId w:val="64"/>
  </w:num>
  <w:num w:numId="23" w16cid:durableId="2095393902">
    <w:abstractNumId w:val="12"/>
  </w:num>
  <w:num w:numId="24" w16cid:durableId="321591678">
    <w:abstractNumId w:val="54"/>
  </w:num>
  <w:num w:numId="25" w16cid:durableId="346447754">
    <w:abstractNumId w:val="19"/>
  </w:num>
  <w:num w:numId="26" w16cid:durableId="1941401968">
    <w:abstractNumId w:val="39"/>
  </w:num>
  <w:num w:numId="27" w16cid:durableId="1791969066">
    <w:abstractNumId w:val="11"/>
  </w:num>
  <w:num w:numId="28" w16cid:durableId="337781382">
    <w:abstractNumId w:val="33"/>
  </w:num>
  <w:num w:numId="29" w16cid:durableId="1232810028">
    <w:abstractNumId w:val="16"/>
  </w:num>
  <w:num w:numId="30" w16cid:durableId="478153717">
    <w:abstractNumId w:val="15"/>
  </w:num>
  <w:num w:numId="31" w16cid:durableId="1074664115">
    <w:abstractNumId w:val="40"/>
  </w:num>
  <w:num w:numId="32" w16cid:durableId="946423908">
    <w:abstractNumId w:val="65"/>
  </w:num>
  <w:num w:numId="33" w16cid:durableId="1137524705">
    <w:abstractNumId w:val="59"/>
  </w:num>
  <w:num w:numId="34" w16cid:durableId="1740978903">
    <w:abstractNumId w:val="23"/>
  </w:num>
  <w:num w:numId="35" w16cid:durableId="267391505">
    <w:abstractNumId w:val="48"/>
  </w:num>
  <w:num w:numId="36" w16cid:durableId="493953635">
    <w:abstractNumId w:val="35"/>
  </w:num>
  <w:num w:numId="37" w16cid:durableId="1193031025">
    <w:abstractNumId w:val="22"/>
  </w:num>
  <w:num w:numId="38" w16cid:durableId="475297377">
    <w:abstractNumId w:val="25"/>
  </w:num>
  <w:num w:numId="39" w16cid:durableId="1199440408">
    <w:abstractNumId w:val="67"/>
  </w:num>
  <w:num w:numId="40" w16cid:durableId="677074443">
    <w:abstractNumId w:val="36"/>
  </w:num>
  <w:num w:numId="41" w16cid:durableId="1346521086">
    <w:abstractNumId w:val="24"/>
  </w:num>
  <w:num w:numId="42" w16cid:durableId="146478033">
    <w:abstractNumId w:val="47"/>
  </w:num>
  <w:num w:numId="43" w16cid:durableId="200746978">
    <w:abstractNumId w:val="45"/>
  </w:num>
  <w:num w:numId="44" w16cid:durableId="1408918011">
    <w:abstractNumId w:val="32"/>
  </w:num>
  <w:num w:numId="45" w16cid:durableId="1665937357">
    <w:abstractNumId w:val="4"/>
  </w:num>
  <w:num w:numId="46" w16cid:durableId="1232958756">
    <w:abstractNumId w:val="5"/>
  </w:num>
  <w:num w:numId="47" w16cid:durableId="613681515">
    <w:abstractNumId w:val="43"/>
  </w:num>
  <w:num w:numId="48" w16cid:durableId="469708984">
    <w:abstractNumId w:val="20"/>
  </w:num>
  <w:num w:numId="49" w16cid:durableId="249241592">
    <w:abstractNumId w:val="41"/>
  </w:num>
  <w:num w:numId="50" w16cid:durableId="1680888702">
    <w:abstractNumId w:val="38"/>
  </w:num>
  <w:num w:numId="51" w16cid:durableId="1313101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68228767">
    <w:abstractNumId w:val="14"/>
  </w:num>
  <w:num w:numId="53" w16cid:durableId="1955669560">
    <w:abstractNumId w:val="28"/>
  </w:num>
  <w:num w:numId="54" w16cid:durableId="1055934596">
    <w:abstractNumId w:val="62"/>
  </w:num>
  <w:num w:numId="55" w16cid:durableId="1444225753">
    <w:abstractNumId w:val="37"/>
  </w:num>
  <w:num w:numId="56" w16cid:durableId="1499081221">
    <w:abstractNumId w:val="2"/>
  </w:num>
  <w:num w:numId="57" w16cid:durableId="1366827821">
    <w:abstractNumId w:val="57"/>
  </w:num>
  <w:num w:numId="58" w16cid:durableId="311910712">
    <w:abstractNumId w:val="30"/>
  </w:num>
  <w:num w:numId="59" w16cid:durableId="639505080">
    <w:abstractNumId w:val="55"/>
  </w:num>
  <w:num w:numId="60" w16cid:durableId="745953542">
    <w:abstractNumId w:val="49"/>
  </w:num>
  <w:num w:numId="61" w16cid:durableId="1790011737">
    <w:abstractNumId w:val="1"/>
  </w:num>
  <w:num w:numId="62" w16cid:durableId="63071949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1511"/>
    <w:rsid w:val="0000251B"/>
    <w:rsid w:val="00002FA1"/>
    <w:rsid w:val="00005621"/>
    <w:rsid w:val="00006D29"/>
    <w:rsid w:val="000105ED"/>
    <w:rsid w:val="00015E3C"/>
    <w:rsid w:val="000178D6"/>
    <w:rsid w:val="00017CB8"/>
    <w:rsid w:val="00024273"/>
    <w:rsid w:val="000261E6"/>
    <w:rsid w:val="00026EDF"/>
    <w:rsid w:val="000306EF"/>
    <w:rsid w:val="00030FDC"/>
    <w:rsid w:val="0003695D"/>
    <w:rsid w:val="0004271B"/>
    <w:rsid w:val="00050BF9"/>
    <w:rsid w:val="000524C6"/>
    <w:rsid w:val="000542E2"/>
    <w:rsid w:val="00056CE3"/>
    <w:rsid w:val="000606C4"/>
    <w:rsid w:val="00060F66"/>
    <w:rsid w:val="00061EE4"/>
    <w:rsid w:val="00064036"/>
    <w:rsid w:val="00067C70"/>
    <w:rsid w:val="000727E3"/>
    <w:rsid w:val="00072BDA"/>
    <w:rsid w:val="00074BF0"/>
    <w:rsid w:val="0007538A"/>
    <w:rsid w:val="00075D67"/>
    <w:rsid w:val="00077403"/>
    <w:rsid w:val="00080A6A"/>
    <w:rsid w:val="00081CCC"/>
    <w:rsid w:val="00086998"/>
    <w:rsid w:val="0009028A"/>
    <w:rsid w:val="00091893"/>
    <w:rsid w:val="00096C0A"/>
    <w:rsid w:val="000A0663"/>
    <w:rsid w:val="000A0698"/>
    <w:rsid w:val="000A1A2C"/>
    <w:rsid w:val="000A2AC8"/>
    <w:rsid w:val="000A344A"/>
    <w:rsid w:val="000A65E7"/>
    <w:rsid w:val="000A7CA0"/>
    <w:rsid w:val="000B0615"/>
    <w:rsid w:val="000B07E1"/>
    <w:rsid w:val="000B17FF"/>
    <w:rsid w:val="000B39E6"/>
    <w:rsid w:val="000B43D2"/>
    <w:rsid w:val="000C3089"/>
    <w:rsid w:val="000C61D5"/>
    <w:rsid w:val="000C720F"/>
    <w:rsid w:val="000C7525"/>
    <w:rsid w:val="000D2197"/>
    <w:rsid w:val="000D2748"/>
    <w:rsid w:val="000D79F4"/>
    <w:rsid w:val="000E0992"/>
    <w:rsid w:val="000E2345"/>
    <w:rsid w:val="000E55F9"/>
    <w:rsid w:val="000F034F"/>
    <w:rsid w:val="000F1326"/>
    <w:rsid w:val="000F2771"/>
    <w:rsid w:val="000F3EFF"/>
    <w:rsid w:val="000F7468"/>
    <w:rsid w:val="00100776"/>
    <w:rsid w:val="0010208F"/>
    <w:rsid w:val="00104A59"/>
    <w:rsid w:val="00114BAE"/>
    <w:rsid w:val="00117F9C"/>
    <w:rsid w:val="00120ED1"/>
    <w:rsid w:val="00121003"/>
    <w:rsid w:val="00122BCC"/>
    <w:rsid w:val="00125202"/>
    <w:rsid w:val="001324D4"/>
    <w:rsid w:val="00137461"/>
    <w:rsid w:val="0014521A"/>
    <w:rsid w:val="00146BBB"/>
    <w:rsid w:val="00150D9D"/>
    <w:rsid w:val="00151839"/>
    <w:rsid w:val="00151A81"/>
    <w:rsid w:val="001542D3"/>
    <w:rsid w:val="00155DC2"/>
    <w:rsid w:val="00160058"/>
    <w:rsid w:val="00163FAF"/>
    <w:rsid w:val="00166378"/>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EB9"/>
    <w:rsid w:val="002103F5"/>
    <w:rsid w:val="00211C9C"/>
    <w:rsid w:val="002131E3"/>
    <w:rsid w:val="00213C4D"/>
    <w:rsid w:val="002146A7"/>
    <w:rsid w:val="00214C77"/>
    <w:rsid w:val="00215A14"/>
    <w:rsid w:val="00216550"/>
    <w:rsid w:val="00220D71"/>
    <w:rsid w:val="00226E44"/>
    <w:rsid w:val="00226F64"/>
    <w:rsid w:val="0023591D"/>
    <w:rsid w:val="0023772B"/>
    <w:rsid w:val="0024220C"/>
    <w:rsid w:val="0024785A"/>
    <w:rsid w:val="0025047E"/>
    <w:rsid w:val="00251521"/>
    <w:rsid w:val="00252221"/>
    <w:rsid w:val="002539D8"/>
    <w:rsid w:val="00256179"/>
    <w:rsid w:val="002574BC"/>
    <w:rsid w:val="002579D6"/>
    <w:rsid w:val="002608DE"/>
    <w:rsid w:val="002616CB"/>
    <w:rsid w:val="00263413"/>
    <w:rsid w:val="00264D48"/>
    <w:rsid w:val="00265573"/>
    <w:rsid w:val="002704EB"/>
    <w:rsid w:val="00273938"/>
    <w:rsid w:val="00275458"/>
    <w:rsid w:val="002824CE"/>
    <w:rsid w:val="0028311D"/>
    <w:rsid w:val="00284B3E"/>
    <w:rsid w:val="00286818"/>
    <w:rsid w:val="00287AAA"/>
    <w:rsid w:val="00291D90"/>
    <w:rsid w:val="002959C9"/>
    <w:rsid w:val="00295DF1"/>
    <w:rsid w:val="002967B8"/>
    <w:rsid w:val="002A7E61"/>
    <w:rsid w:val="002B5F07"/>
    <w:rsid w:val="002B7A91"/>
    <w:rsid w:val="002C3157"/>
    <w:rsid w:val="002C4CDD"/>
    <w:rsid w:val="002C5C66"/>
    <w:rsid w:val="002C68F9"/>
    <w:rsid w:val="002D0AA5"/>
    <w:rsid w:val="002D19AA"/>
    <w:rsid w:val="002D79FE"/>
    <w:rsid w:val="002E7AC5"/>
    <w:rsid w:val="002F131C"/>
    <w:rsid w:val="002F2EC3"/>
    <w:rsid w:val="002F7A2D"/>
    <w:rsid w:val="00300CF9"/>
    <w:rsid w:val="00305C07"/>
    <w:rsid w:val="003077EB"/>
    <w:rsid w:val="00310AC5"/>
    <w:rsid w:val="00312C72"/>
    <w:rsid w:val="003146F1"/>
    <w:rsid w:val="0031672D"/>
    <w:rsid w:val="003170BF"/>
    <w:rsid w:val="0032107B"/>
    <w:rsid w:val="00322F0B"/>
    <w:rsid w:val="003265EC"/>
    <w:rsid w:val="00326A40"/>
    <w:rsid w:val="00334343"/>
    <w:rsid w:val="00337710"/>
    <w:rsid w:val="003422CC"/>
    <w:rsid w:val="003428F3"/>
    <w:rsid w:val="00342C14"/>
    <w:rsid w:val="0034607E"/>
    <w:rsid w:val="003468AE"/>
    <w:rsid w:val="00355811"/>
    <w:rsid w:val="00356E54"/>
    <w:rsid w:val="00360BBC"/>
    <w:rsid w:val="00360DA1"/>
    <w:rsid w:val="003654CE"/>
    <w:rsid w:val="00366576"/>
    <w:rsid w:val="00370CE6"/>
    <w:rsid w:val="0037147E"/>
    <w:rsid w:val="00375A8C"/>
    <w:rsid w:val="00376A31"/>
    <w:rsid w:val="003773E1"/>
    <w:rsid w:val="00383E33"/>
    <w:rsid w:val="0038747C"/>
    <w:rsid w:val="0039078D"/>
    <w:rsid w:val="003927DB"/>
    <w:rsid w:val="00392D22"/>
    <w:rsid w:val="00395342"/>
    <w:rsid w:val="003A2937"/>
    <w:rsid w:val="003A2E21"/>
    <w:rsid w:val="003A3972"/>
    <w:rsid w:val="003A4853"/>
    <w:rsid w:val="003B26F8"/>
    <w:rsid w:val="003B2BA0"/>
    <w:rsid w:val="003B2C8F"/>
    <w:rsid w:val="003C1175"/>
    <w:rsid w:val="003C1992"/>
    <w:rsid w:val="003C1B83"/>
    <w:rsid w:val="003C2952"/>
    <w:rsid w:val="003C36D6"/>
    <w:rsid w:val="003C7B05"/>
    <w:rsid w:val="003D02CC"/>
    <w:rsid w:val="003D51EF"/>
    <w:rsid w:val="003D5A9C"/>
    <w:rsid w:val="003D7500"/>
    <w:rsid w:val="003E0E20"/>
    <w:rsid w:val="003E16CA"/>
    <w:rsid w:val="003E1AD1"/>
    <w:rsid w:val="003E269A"/>
    <w:rsid w:val="003E2A32"/>
    <w:rsid w:val="003E5CE6"/>
    <w:rsid w:val="003E7382"/>
    <w:rsid w:val="003E7387"/>
    <w:rsid w:val="003F1994"/>
    <w:rsid w:val="003F4B7F"/>
    <w:rsid w:val="003F7DD5"/>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5454"/>
    <w:rsid w:val="00445C8F"/>
    <w:rsid w:val="00447D86"/>
    <w:rsid w:val="00453628"/>
    <w:rsid w:val="00456BD8"/>
    <w:rsid w:val="00457CD9"/>
    <w:rsid w:val="00462586"/>
    <w:rsid w:val="004659B9"/>
    <w:rsid w:val="00465F6C"/>
    <w:rsid w:val="004713D6"/>
    <w:rsid w:val="00473512"/>
    <w:rsid w:val="00475667"/>
    <w:rsid w:val="00477A0E"/>
    <w:rsid w:val="00481BC7"/>
    <w:rsid w:val="0048333A"/>
    <w:rsid w:val="00485D4E"/>
    <w:rsid w:val="004868D7"/>
    <w:rsid w:val="0048721C"/>
    <w:rsid w:val="0048724A"/>
    <w:rsid w:val="004877E8"/>
    <w:rsid w:val="004A5A7D"/>
    <w:rsid w:val="004B0FC4"/>
    <w:rsid w:val="004B31DB"/>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17EA2"/>
    <w:rsid w:val="0052420F"/>
    <w:rsid w:val="00531686"/>
    <w:rsid w:val="00531D5F"/>
    <w:rsid w:val="00532196"/>
    <w:rsid w:val="005327C9"/>
    <w:rsid w:val="00533658"/>
    <w:rsid w:val="0053498F"/>
    <w:rsid w:val="00535618"/>
    <w:rsid w:val="005433C1"/>
    <w:rsid w:val="005443A5"/>
    <w:rsid w:val="00547424"/>
    <w:rsid w:val="005665E2"/>
    <w:rsid w:val="00566752"/>
    <w:rsid w:val="00566D49"/>
    <w:rsid w:val="005727AA"/>
    <w:rsid w:val="00572DCD"/>
    <w:rsid w:val="005818A2"/>
    <w:rsid w:val="0058274C"/>
    <w:rsid w:val="005831B0"/>
    <w:rsid w:val="005843AD"/>
    <w:rsid w:val="00586461"/>
    <w:rsid w:val="00590AFE"/>
    <w:rsid w:val="00595913"/>
    <w:rsid w:val="00595DCC"/>
    <w:rsid w:val="00597D55"/>
    <w:rsid w:val="005A082D"/>
    <w:rsid w:val="005A1411"/>
    <w:rsid w:val="005A2D5B"/>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05B0"/>
    <w:rsid w:val="006215F1"/>
    <w:rsid w:val="006312F7"/>
    <w:rsid w:val="0063667B"/>
    <w:rsid w:val="00637442"/>
    <w:rsid w:val="00641D45"/>
    <w:rsid w:val="006446EF"/>
    <w:rsid w:val="006467B6"/>
    <w:rsid w:val="00652C79"/>
    <w:rsid w:val="00653E83"/>
    <w:rsid w:val="00654382"/>
    <w:rsid w:val="006572A9"/>
    <w:rsid w:val="00661EC1"/>
    <w:rsid w:val="00666A69"/>
    <w:rsid w:val="00667D99"/>
    <w:rsid w:val="00670536"/>
    <w:rsid w:val="0067372D"/>
    <w:rsid w:val="00674751"/>
    <w:rsid w:val="00680A50"/>
    <w:rsid w:val="00683531"/>
    <w:rsid w:val="00684258"/>
    <w:rsid w:val="00687D6E"/>
    <w:rsid w:val="006933F8"/>
    <w:rsid w:val="006953C5"/>
    <w:rsid w:val="006A2417"/>
    <w:rsid w:val="006A26F7"/>
    <w:rsid w:val="006B535C"/>
    <w:rsid w:val="006C5B60"/>
    <w:rsid w:val="006C669F"/>
    <w:rsid w:val="006C7B21"/>
    <w:rsid w:val="006C7BE8"/>
    <w:rsid w:val="006C7F03"/>
    <w:rsid w:val="006D5003"/>
    <w:rsid w:val="006D7096"/>
    <w:rsid w:val="006E4CA1"/>
    <w:rsid w:val="006E4D6A"/>
    <w:rsid w:val="006E58A4"/>
    <w:rsid w:val="006F139E"/>
    <w:rsid w:val="006F1EA1"/>
    <w:rsid w:val="006F33CF"/>
    <w:rsid w:val="006F5CF5"/>
    <w:rsid w:val="006F784A"/>
    <w:rsid w:val="0070251F"/>
    <w:rsid w:val="0070286F"/>
    <w:rsid w:val="007132BB"/>
    <w:rsid w:val="00717A55"/>
    <w:rsid w:val="00720F14"/>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59AD"/>
    <w:rsid w:val="0075726C"/>
    <w:rsid w:val="00761637"/>
    <w:rsid w:val="00761C64"/>
    <w:rsid w:val="00761E0C"/>
    <w:rsid w:val="007632C3"/>
    <w:rsid w:val="0077015C"/>
    <w:rsid w:val="007711EB"/>
    <w:rsid w:val="007755C7"/>
    <w:rsid w:val="00775E9E"/>
    <w:rsid w:val="00777B54"/>
    <w:rsid w:val="00780413"/>
    <w:rsid w:val="0078091F"/>
    <w:rsid w:val="007815F6"/>
    <w:rsid w:val="0078188E"/>
    <w:rsid w:val="00782113"/>
    <w:rsid w:val="0078488A"/>
    <w:rsid w:val="00791498"/>
    <w:rsid w:val="00791F0C"/>
    <w:rsid w:val="0079251E"/>
    <w:rsid w:val="0079439A"/>
    <w:rsid w:val="0079443A"/>
    <w:rsid w:val="00794559"/>
    <w:rsid w:val="007B058D"/>
    <w:rsid w:val="007B2F03"/>
    <w:rsid w:val="007B351E"/>
    <w:rsid w:val="007C13E6"/>
    <w:rsid w:val="007C3968"/>
    <w:rsid w:val="007C49B2"/>
    <w:rsid w:val="007C5AC0"/>
    <w:rsid w:val="007C5ACC"/>
    <w:rsid w:val="007C6AA8"/>
    <w:rsid w:val="007C6B20"/>
    <w:rsid w:val="007C7DE8"/>
    <w:rsid w:val="007D0280"/>
    <w:rsid w:val="007D0575"/>
    <w:rsid w:val="007D2160"/>
    <w:rsid w:val="007D2213"/>
    <w:rsid w:val="007D24AC"/>
    <w:rsid w:val="007D533E"/>
    <w:rsid w:val="007E248B"/>
    <w:rsid w:val="007E5AA1"/>
    <w:rsid w:val="007E68BB"/>
    <w:rsid w:val="007F0719"/>
    <w:rsid w:val="007F2441"/>
    <w:rsid w:val="007F2A82"/>
    <w:rsid w:val="007F3216"/>
    <w:rsid w:val="007F454A"/>
    <w:rsid w:val="007F577A"/>
    <w:rsid w:val="007F5EF1"/>
    <w:rsid w:val="007F7753"/>
    <w:rsid w:val="0080075B"/>
    <w:rsid w:val="008008B7"/>
    <w:rsid w:val="00804952"/>
    <w:rsid w:val="00807B7D"/>
    <w:rsid w:val="00807FC0"/>
    <w:rsid w:val="0081031F"/>
    <w:rsid w:val="00811343"/>
    <w:rsid w:val="008117D7"/>
    <w:rsid w:val="00812CA9"/>
    <w:rsid w:val="008135EA"/>
    <w:rsid w:val="00815135"/>
    <w:rsid w:val="008203C8"/>
    <w:rsid w:val="0082266F"/>
    <w:rsid w:val="00824AF7"/>
    <w:rsid w:val="00825B34"/>
    <w:rsid w:val="008319AE"/>
    <w:rsid w:val="0084487A"/>
    <w:rsid w:val="00845073"/>
    <w:rsid w:val="0085027A"/>
    <w:rsid w:val="0085068A"/>
    <w:rsid w:val="00854463"/>
    <w:rsid w:val="00862638"/>
    <w:rsid w:val="00864D74"/>
    <w:rsid w:val="00866B92"/>
    <w:rsid w:val="00867764"/>
    <w:rsid w:val="00872805"/>
    <w:rsid w:val="00874167"/>
    <w:rsid w:val="00875493"/>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3025"/>
    <w:rsid w:val="008A5060"/>
    <w:rsid w:val="008A5248"/>
    <w:rsid w:val="008A62EA"/>
    <w:rsid w:val="008B139F"/>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E7493"/>
    <w:rsid w:val="008F0B2B"/>
    <w:rsid w:val="008F1C31"/>
    <w:rsid w:val="008F3EF9"/>
    <w:rsid w:val="008F3FAD"/>
    <w:rsid w:val="008F5CF3"/>
    <w:rsid w:val="008F782C"/>
    <w:rsid w:val="0090178E"/>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222"/>
    <w:rsid w:val="00947848"/>
    <w:rsid w:val="00952296"/>
    <w:rsid w:val="00952D5B"/>
    <w:rsid w:val="00954049"/>
    <w:rsid w:val="00956238"/>
    <w:rsid w:val="00956C6C"/>
    <w:rsid w:val="009607E0"/>
    <w:rsid w:val="00962208"/>
    <w:rsid w:val="00963C92"/>
    <w:rsid w:val="00963F8C"/>
    <w:rsid w:val="00967A59"/>
    <w:rsid w:val="00967C47"/>
    <w:rsid w:val="00970B09"/>
    <w:rsid w:val="00970C9F"/>
    <w:rsid w:val="009715D3"/>
    <w:rsid w:val="00971C5E"/>
    <w:rsid w:val="00971E0F"/>
    <w:rsid w:val="009774E2"/>
    <w:rsid w:val="00980818"/>
    <w:rsid w:val="00980B7F"/>
    <w:rsid w:val="009828FC"/>
    <w:rsid w:val="00985054"/>
    <w:rsid w:val="009862B6"/>
    <w:rsid w:val="00990283"/>
    <w:rsid w:val="0099064B"/>
    <w:rsid w:val="0099160B"/>
    <w:rsid w:val="00991623"/>
    <w:rsid w:val="009966E9"/>
    <w:rsid w:val="009978F9"/>
    <w:rsid w:val="009A0339"/>
    <w:rsid w:val="009A0607"/>
    <w:rsid w:val="009A2845"/>
    <w:rsid w:val="009A4283"/>
    <w:rsid w:val="009A6FC8"/>
    <w:rsid w:val="009B057C"/>
    <w:rsid w:val="009B3C5C"/>
    <w:rsid w:val="009B46DD"/>
    <w:rsid w:val="009B4813"/>
    <w:rsid w:val="009B67E2"/>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1EA"/>
    <w:rsid w:val="00A348B4"/>
    <w:rsid w:val="00A41200"/>
    <w:rsid w:val="00A4413D"/>
    <w:rsid w:val="00A44C16"/>
    <w:rsid w:val="00A45E41"/>
    <w:rsid w:val="00A4644C"/>
    <w:rsid w:val="00A466B1"/>
    <w:rsid w:val="00A46FDD"/>
    <w:rsid w:val="00A538BB"/>
    <w:rsid w:val="00A555A9"/>
    <w:rsid w:val="00A5637D"/>
    <w:rsid w:val="00A616B0"/>
    <w:rsid w:val="00A61BAD"/>
    <w:rsid w:val="00A63659"/>
    <w:rsid w:val="00A63B44"/>
    <w:rsid w:val="00A666C8"/>
    <w:rsid w:val="00A66D9E"/>
    <w:rsid w:val="00A67332"/>
    <w:rsid w:val="00A73E0F"/>
    <w:rsid w:val="00A7513B"/>
    <w:rsid w:val="00A76F0A"/>
    <w:rsid w:val="00A84A0C"/>
    <w:rsid w:val="00A84E28"/>
    <w:rsid w:val="00A85B6F"/>
    <w:rsid w:val="00A92994"/>
    <w:rsid w:val="00A92CB9"/>
    <w:rsid w:val="00A944BD"/>
    <w:rsid w:val="00A94CB7"/>
    <w:rsid w:val="00AA09B6"/>
    <w:rsid w:val="00AB1B7B"/>
    <w:rsid w:val="00AB21A0"/>
    <w:rsid w:val="00AB621F"/>
    <w:rsid w:val="00AC1F52"/>
    <w:rsid w:val="00AC6AD4"/>
    <w:rsid w:val="00AC7002"/>
    <w:rsid w:val="00AD5B28"/>
    <w:rsid w:val="00AD5E6A"/>
    <w:rsid w:val="00AE731D"/>
    <w:rsid w:val="00B019A9"/>
    <w:rsid w:val="00B06932"/>
    <w:rsid w:val="00B11B5A"/>
    <w:rsid w:val="00B177E0"/>
    <w:rsid w:val="00B30A23"/>
    <w:rsid w:val="00B333EF"/>
    <w:rsid w:val="00B40F7D"/>
    <w:rsid w:val="00B444BD"/>
    <w:rsid w:val="00B464DC"/>
    <w:rsid w:val="00B47AE0"/>
    <w:rsid w:val="00B51219"/>
    <w:rsid w:val="00B53256"/>
    <w:rsid w:val="00B53681"/>
    <w:rsid w:val="00B53B22"/>
    <w:rsid w:val="00B6044C"/>
    <w:rsid w:val="00B60554"/>
    <w:rsid w:val="00B605EB"/>
    <w:rsid w:val="00B61AAE"/>
    <w:rsid w:val="00B622F8"/>
    <w:rsid w:val="00B62D14"/>
    <w:rsid w:val="00B64CB4"/>
    <w:rsid w:val="00B76D93"/>
    <w:rsid w:val="00B82503"/>
    <w:rsid w:val="00B83CC8"/>
    <w:rsid w:val="00B85F01"/>
    <w:rsid w:val="00B90239"/>
    <w:rsid w:val="00B90349"/>
    <w:rsid w:val="00B93A30"/>
    <w:rsid w:val="00B93A67"/>
    <w:rsid w:val="00B94577"/>
    <w:rsid w:val="00B946C1"/>
    <w:rsid w:val="00B97FA3"/>
    <w:rsid w:val="00BA14E3"/>
    <w:rsid w:val="00BA4E9D"/>
    <w:rsid w:val="00BB480F"/>
    <w:rsid w:val="00BB5B4E"/>
    <w:rsid w:val="00BB7227"/>
    <w:rsid w:val="00BC1779"/>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1302"/>
    <w:rsid w:val="00C054DF"/>
    <w:rsid w:val="00C120FD"/>
    <w:rsid w:val="00C14EF3"/>
    <w:rsid w:val="00C1623D"/>
    <w:rsid w:val="00C25691"/>
    <w:rsid w:val="00C2697A"/>
    <w:rsid w:val="00C3283D"/>
    <w:rsid w:val="00C3390B"/>
    <w:rsid w:val="00C3699A"/>
    <w:rsid w:val="00C400DE"/>
    <w:rsid w:val="00C44678"/>
    <w:rsid w:val="00C44D81"/>
    <w:rsid w:val="00C46D7A"/>
    <w:rsid w:val="00C50196"/>
    <w:rsid w:val="00C51372"/>
    <w:rsid w:val="00C51EAA"/>
    <w:rsid w:val="00C534F7"/>
    <w:rsid w:val="00C5408D"/>
    <w:rsid w:val="00C55B7E"/>
    <w:rsid w:val="00C56394"/>
    <w:rsid w:val="00C56A91"/>
    <w:rsid w:val="00C574F9"/>
    <w:rsid w:val="00C57A17"/>
    <w:rsid w:val="00C60DEE"/>
    <w:rsid w:val="00C64DF4"/>
    <w:rsid w:val="00C6796B"/>
    <w:rsid w:val="00C728C3"/>
    <w:rsid w:val="00C74C7D"/>
    <w:rsid w:val="00C774A8"/>
    <w:rsid w:val="00C77DE0"/>
    <w:rsid w:val="00C81475"/>
    <w:rsid w:val="00C81E87"/>
    <w:rsid w:val="00C82B1C"/>
    <w:rsid w:val="00C82F3D"/>
    <w:rsid w:val="00C85CCC"/>
    <w:rsid w:val="00C876CA"/>
    <w:rsid w:val="00C90A6F"/>
    <w:rsid w:val="00C938E5"/>
    <w:rsid w:val="00C97F3F"/>
    <w:rsid w:val="00CA1F4C"/>
    <w:rsid w:val="00CA2E4C"/>
    <w:rsid w:val="00CA389C"/>
    <w:rsid w:val="00CA3B31"/>
    <w:rsid w:val="00CA673C"/>
    <w:rsid w:val="00CB01E3"/>
    <w:rsid w:val="00CB67B7"/>
    <w:rsid w:val="00CC01E8"/>
    <w:rsid w:val="00CC0D26"/>
    <w:rsid w:val="00CC7D75"/>
    <w:rsid w:val="00CD0B70"/>
    <w:rsid w:val="00CD17FE"/>
    <w:rsid w:val="00CD1A83"/>
    <w:rsid w:val="00CD27A3"/>
    <w:rsid w:val="00CD35B6"/>
    <w:rsid w:val="00CD6150"/>
    <w:rsid w:val="00CD652C"/>
    <w:rsid w:val="00CE239F"/>
    <w:rsid w:val="00CE4F64"/>
    <w:rsid w:val="00CE6C16"/>
    <w:rsid w:val="00CF0338"/>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27E4B"/>
    <w:rsid w:val="00D332EF"/>
    <w:rsid w:val="00D42788"/>
    <w:rsid w:val="00D44F93"/>
    <w:rsid w:val="00D51CB7"/>
    <w:rsid w:val="00D5312B"/>
    <w:rsid w:val="00D5424D"/>
    <w:rsid w:val="00D54372"/>
    <w:rsid w:val="00D56C0B"/>
    <w:rsid w:val="00D60A0B"/>
    <w:rsid w:val="00D63A27"/>
    <w:rsid w:val="00D646EC"/>
    <w:rsid w:val="00D6712A"/>
    <w:rsid w:val="00D732BC"/>
    <w:rsid w:val="00D80AE6"/>
    <w:rsid w:val="00D86767"/>
    <w:rsid w:val="00D90211"/>
    <w:rsid w:val="00D917B6"/>
    <w:rsid w:val="00D92425"/>
    <w:rsid w:val="00D92CCA"/>
    <w:rsid w:val="00D9435E"/>
    <w:rsid w:val="00D95D24"/>
    <w:rsid w:val="00DA282A"/>
    <w:rsid w:val="00DA3D31"/>
    <w:rsid w:val="00DA4096"/>
    <w:rsid w:val="00DA513B"/>
    <w:rsid w:val="00DA70FE"/>
    <w:rsid w:val="00DA7F7C"/>
    <w:rsid w:val="00DB0646"/>
    <w:rsid w:val="00DB1242"/>
    <w:rsid w:val="00DB1751"/>
    <w:rsid w:val="00DB46AB"/>
    <w:rsid w:val="00DB5C4D"/>
    <w:rsid w:val="00DB7641"/>
    <w:rsid w:val="00DC1DE8"/>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5F71"/>
    <w:rsid w:val="00DF6FBA"/>
    <w:rsid w:val="00E00932"/>
    <w:rsid w:val="00E02706"/>
    <w:rsid w:val="00E03296"/>
    <w:rsid w:val="00E03B10"/>
    <w:rsid w:val="00E078D2"/>
    <w:rsid w:val="00E07E68"/>
    <w:rsid w:val="00E10006"/>
    <w:rsid w:val="00E12E84"/>
    <w:rsid w:val="00E13C3E"/>
    <w:rsid w:val="00E2302D"/>
    <w:rsid w:val="00E2538B"/>
    <w:rsid w:val="00E2552C"/>
    <w:rsid w:val="00E255A3"/>
    <w:rsid w:val="00E257EE"/>
    <w:rsid w:val="00E26543"/>
    <w:rsid w:val="00E26736"/>
    <w:rsid w:val="00E3144A"/>
    <w:rsid w:val="00E33363"/>
    <w:rsid w:val="00E33D4A"/>
    <w:rsid w:val="00E34CA8"/>
    <w:rsid w:val="00E43631"/>
    <w:rsid w:val="00E476C8"/>
    <w:rsid w:val="00E479D3"/>
    <w:rsid w:val="00E52015"/>
    <w:rsid w:val="00E53723"/>
    <w:rsid w:val="00E54A43"/>
    <w:rsid w:val="00E60F60"/>
    <w:rsid w:val="00E63B0B"/>
    <w:rsid w:val="00E651D4"/>
    <w:rsid w:val="00E7039B"/>
    <w:rsid w:val="00E70898"/>
    <w:rsid w:val="00E71F00"/>
    <w:rsid w:val="00E72FB3"/>
    <w:rsid w:val="00E774AE"/>
    <w:rsid w:val="00E8408F"/>
    <w:rsid w:val="00E84BD0"/>
    <w:rsid w:val="00E85371"/>
    <w:rsid w:val="00E85F82"/>
    <w:rsid w:val="00E91009"/>
    <w:rsid w:val="00EA1808"/>
    <w:rsid w:val="00EA2713"/>
    <w:rsid w:val="00EA2C29"/>
    <w:rsid w:val="00EA59F9"/>
    <w:rsid w:val="00EB2188"/>
    <w:rsid w:val="00EB284A"/>
    <w:rsid w:val="00EB446D"/>
    <w:rsid w:val="00EC10CD"/>
    <w:rsid w:val="00EC2EB6"/>
    <w:rsid w:val="00EC5031"/>
    <w:rsid w:val="00EC5CA5"/>
    <w:rsid w:val="00ED1100"/>
    <w:rsid w:val="00ED689B"/>
    <w:rsid w:val="00ED71D2"/>
    <w:rsid w:val="00EE254F"/>
    <w:rsid w:val="00EE64FB"/>
    <w:rsid w:val="00EE675E"/>
    <w:rsid w:val="00EF2D4C"/>
    <w:rsid w:val="00EF51B0"/>
    <w:rsid w:val="00EF56AD"/>
    <w:rsid w:val="00EF58F1"/>
    <w:rsid w:val="00EF5E32"/>
    <w:rsid w:val="00F01826"/>
    <w:rsid w:val="00F01BC0"/>
    <w:rsid w:val="00F03011"/>
    <w:rsid w:val="00F04C1E"/>
    <w:rsid w:val="00F05B9F"/>
    <w:rsid w:val="00F06A20"/>
    <w:rsid w:val="00F10E6B"/>
    <w:rsid w:val="00F112E9"/>
    <w:rsid w:val="00F16F4A"/>
    <w:rsid w:val="00F17C02"/>
    <w:rsid w:val="00F17ECF"/>
    <w:rsid w:val="00F20087"/>
    <w:rsid w:val="00F203BC"/>
    <w:rsid w:val="00F22902"/>
    <w:rsid w:val="00F253BD"/>
    <w:rsid w:val="00F305D6"/>
    <w:rsid w:val="00F34329"/>
    <w:rsid w:val="00F34404"/>
    <w:rsid w:val="00F37E51"/>
    <w:rsid w:val="00F432F1"/>
    <w:rsid w:val="00F43E6C"/>
    <w:rsid w:val="00F462B5"/>
    <w:rsid w:val="00F46D67"/>
    <w:rsid w:val="00F47ACD"/>
    <w:rsid w:val="00F50242"/>
    <w:rsid w:val="00F52917"/>
    <w:rsid w:val="00F553A0"/>
    <w:rsid w:val="00F57F69"/>
    <w:rsid w:val="00F61247"/>
    <w:rsid w:val="00F61E92"/>
    <w:rsid w:val="00F63194"/>
    <w:rsid w:val="00F65845"/>
    <w:rsid w:val="00F70461"/>
    <w:rsid w:val="00F7107C"/>
    <w:rsid w:val="00F72005"/>
    <w:rsid w:val="00F7293F"/>
    <w:rsid w:val="00F74149"/>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14EA"/>
    <w:rsid w:val="00FC20E8"/>
    <w:rsid w:val="00FC225A"/>
    <w:rsid w:val="00FC7405"/>
    <w:rsid w:val="00FC7EDE"/>
    <w:rsid w:val="00FD4077"/>
    <w:rsid w:val="00FD487C"/>
    <w:rsid w:val="00FD6CDD"/>
    <w:rsid w:val="00FE7556"/>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21FA"/>
  <w15:docId w15:val="{BA63AA16-9297-4186-8554-4763CFF0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2C2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210002351"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19C5E9-B90C-4DA0-8BB6-103CEFE1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28</Pages>
  <Words>12028</Words>
  <Characters>72172</Characters>
  <Application>Microsoft Office Word</Application>
  <DocSecurity>0</DocSecurity>
  <Lines>601</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 Pasek</cp:lastModifiedBy>
  <cp:revision>36</cp:revision>
  <cp:lastPrinted>2023-08-09T08:29:00Z</cp:lastPrinted>
  <dcterms:created xsi:type="dcterms:W3CDTF">2022-04-06T14:01:00Z</dcterms:created>
  <dcterms:modified xsi:type="dcterms:W3CDTF">2023-09-22T07:30:00Z</dcterms:modified>
</cp:coreProperties>
</file>