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10DDDF20" w:rsidR="00803B6A" w:rsidRPr="00E9714C" w:rsidRDefault="00A20CB4" w:rsidP="00A20CB4">
      <w:pPr>
        <w:pStyle w:val="Standard"/>
        <w:tabs>
          <w:tab w:val="left" w:pos="630"/>
          <w:tab w:val="center" w:pos="5075"/>
        </w:tabs>
        <w:rPr>
          <w:rFonts w:ascii="Times New Roman" w:hAnsi="Times New Roman" w:cs="Times New Roman"/>
          <w:b/>
          <w:bCs/>
          <w:color w:val="FF0000"/>
          <w:sz w:val="28"/>
          <w:szCs w:val="28"/>
          <w:lang w:val="pl-PL"/>
        </w:rPr>
      </w:pPr>
      <w:bookmarkStart w:id="0" w:name="_GoBack"/>
      <w:bookmarkEnd w:id="0"/>
      <w:r w:rsidRPr="00E9714C">
        <w:rPr>
          <w:rFonts w:ascii="Times New Roman" w:hAnsi="Times New Roman" w:cs="Times New Roman"/>
          <w:b/>
          <w:bCs/>
          <w:color w:val="FF0000"/>
          <w:sz w:val="28"/>
          <w:szCs w:val="28"/>
          <w:lang w:val="pl-PL"/>
        </w:rPr>
        <w:tab/>
      </w:r>
      <w:r w:rsidRPr="00E9714C">
        <w:rPr>
          <w:rFonts w:ascii="Times New Roman" w:hAnsi="Times New Roman" w:cs="Times New Roman"/>
          <w:b/>
          <w:bCs/>
          <w:color w:val="FF0000"/>
          <w:sz w:val="28"/>
          <w:szCs w:val="28"/>
          <w:lang w:val="pl-PL"/>
        </w:rPr>
        <w:tab/>
      </w:r>
      <w:r w:rsidR="008B5F08" w:rsidRPr="00E9714C">
        <w:rPr>
          <w:rFonts w:ascii="Times New Roman" w:hAnsi="Times New Roman" w:cs="Times New Roman"/>
          <w:b/>
          <w:bCs/>
          <w:color w:val="FF0000"/>
          <w:sz w:val="28"/>
          <w:szCs w:val="28"/>
          <w:lang w:val="pl-PL"/>
        </w:rPr>
        <w:t xml:space="preserve"> </w:t>
      </w:r>
    </w:p>
    <w:p w14:paraId="611C4762" w14:textId="63465554" w:rsidR="00281ED5" w:rsidRPr="00E9714C" w:rsidRDefault="00281ED5" w:rsidP="00841304">
      <w:pPr>
        <w:pStyle w:val="Standard"/>
        <w:jc w:val="center"/>
        <w:rPr>
          <w:rFonts w:asciiTheme="minorHAnsi" w:hAnsiTheme="minorHAnsi" w:cstheme="minorHAnsi"/>
          <w:b/>
          <w:bCs/>
          <w:lang w:val="pl-PL"/>
        </w:rPr>
      </w:pPr>
      <w:r w:rsidRPr="00E9714C">
        <w:rPr>
          <w:rFonts w:asciiTheme="minorHAnsi" w:hAnsiTheme="minorHAnsi" w:cstheme="minorHAnsi"/>
          <w:b/>
          <w:bCs/>
          <w:lang w:val="pl-PL"/>
        </w:rPr>
        <w:t>Zespół Opieki Zdrowotnej</w:t>
      </w:r>
      <w:r w:rsidR="00841304" w:rsidRPr="00E9714C">
        <w:rPr>
          <w:rFonts w:asciiTheme="minorHAnsi" w:hAnsiTheme="minorHAnsi" w:cstheme="minorHAnsi"/>
          <w:b/>
          <w:bCs/>
          <w:lang w:val="pl-PL"/>
        </w:rPr>
        <w:t xml:space="preserve"> </w:t>
      </w:r>
      <w:r w:rsidRPr="00E9714C">
        <w:rPr>
          <w:rFonts w:asciiTheme="minorHAnsi" w:hAnsiTheme="minorHAnsi" w:cstheme="minorHAnsi"/>
          <w:b/>
          <w:bCs/>
          <w:lang w:val="pl-PL"/>
        </w:rPr>
        <w:t>w Dąbrowie Tarnowskiej</w:t>
      </w:r>
    </w:p>
    <w:p w14:paraId="14EB6321" w14:textId="77777777" w:rsidR="00281ED5" w:rsidRPr="00E9714C" w:rsidRDefault="00281ED5" w:rsidP="00281ED5">
      <w:pPr>
        <w:pStyle w:val="Standard"/>
        <w:jc w:val="center"/>
        <w:rPr>
          <w:rFonts w:asciiTheme="minorHAnsi" w:hAnsiTheme="minorHAnsi" w:cstheme="minorHAnsi"/>
          <w:b/>
          <w:bCs/>
          <w:lang w:val="pl-PL"/>
        </w:rPr>
      </w:pPr>
      <w:r w:rsidRPr="00E9714C">
        <w:rPr>
          <w:rFonts w:asciiTheme="minorHAnsi" w:hAnsiTheme="minorHAnsi" w:cstheme="minorHAnsi" w:hint="eastAsia"/>
          <w:b/>
          <w:bCs/>
          <w:lang w:val="pl-PL"/>
        </w:rPr>
        <w:t>ul. Szpitalna 1</w:t>
      </w:r>
    </w:p>
    <w:p w14:paraId="2546AB60" w14:textId="77777777" w:rsidR="00281ED5" w:rsidRPr="00E9714C" w:rsidRDefault="00281ED5" w:rsidP="00281ED5">
      <w:pPr>
        <w:pStyle w:val="Standard"/>
        <w:jc w:val="center"/>
        <w:rPr>
          <w:rFonts w:asciiTheme="minorHAnsi" w:hAnsiTheme="minorHAnsi" w:cstheme="minorHAnsi"/>
          <w:b/>
          <w:bCs/>
          <w:lang w:val="pl-PL"/>
        </w:rPr>
      </w:pPr>
      <w:r w:rsidRPr="00E9714C">
        <w:rPr>
          <w:rFonts w:asciiTheme="minorHAnsi" w:hAnsiTheme="minorHAnsi" w:cstheme="minorHAnsi"/>
          <w:b/>
          <w:bCs/>
          <w:lang w:val="pl-PL"/>
        </w:rPr>
        <w:t>33-200 Dąbrowa Tarnowska</w:t>
      </w:r>
    </w:p>
    <w:p w14:paraId="2329592B" w14:textId="77777777" w:rsidR="00281ED5" w:rsidRPr="00E9714C" w:rsidRDefault="00281ED5" w:rsidP="00281ED5">
      <w:pPr>
        <w:pStyle w:val="Standard"/>
        <w:jc w:val="center"/>
        <w:rPr>
          <w:rFonts w:asciiTheme="minorHAnsi" w:hAnsiTheme="minorHAnsi" w:cstheme="minorHAnsi"/>
          <w:b/>
          <w:bCs/>
          <w:lang w:val="pl-PL"/>
        </w:rPr>
      </w:pPr>
    </w:p>
    <w:p w14:paraId="044E918E" w14:textId="77777777" w:rsidR="00281ED5" w:rsidRPr="00E9714C" w:rsidRDefault="00281ED5" w:rsidP="00281ED5">
      <w:pPr>
        <w:pStyle w:val="Standard"/>
        <w:jc w:val="center"/>
        <w:rPr>
          <w:rFonts w:asciiTheme="minorHAnsi" w:hAnsiTheme="minorHAnsi" w:cstheme="minorHAnsi"/>
          <w:b/>
          <w:bCs/>
          <w:lang w:val="pl-PL"/>
        </w:rPr>
      </w:pPr>
    </w:p>
    <w:p w14:paraId="55329A46" w14:textId="77777777" w:rsidR="00281ED5" w:rsidRPr="00E9714C" w:rsidRDefault="00281ED5" w:rsidP="00281ED5">
      <w:pPr>
        <w:pStyle w:val="Standard"/>
        <w:jc w:val="center"/>
        <w:rPr>
          <w:rFonts w:asciiTheme="minorHAnsi" w:hAnsiTheme="minorHAnsi" w:cstheme="minorHAnsi"/>
          <w:b/>
          <w:bCs/>
          <w:lang w:val="pl-PL"/>
        </w:rPr>
      </w:pPr>
      <w:r w:rsidRPr="00E9714C">
        <w:rPr>
          <w:rFonts w:asciiTheme="minorHAnsi" w:hAnsiTheme="minorHAnsi" w:cstheme="minorHAnsi" w:hint="eastAsia"/>
          <w:b/>
          <w:bCs/>
          <w:lang w:val="pl-PL"/>
        </w:rPr>
        <w:t>SPECYFIKACJA WARUNKÓW ZAMÓWIENIA</w:t>
      </w:r>
    </w:p>
    <w:p w14:paraId="11555749" w14:textId="77777777" w:rsidR="00281ED5" w:rsidRPr="00E9714C" w:rsidRDefault="00281ED5" w:rsidP="00281ED5">
      <w:pPr>
        <w:pStyle w:val="Standard"/>
        <w:jc w:val="center"/>
        <w:rPr>
          <w:rFonts w:asciiTheme="minorHAnsi" w:hAnsiTheme="minorHAnsi" w:cstheme="minorHAnsi"/>
          <w:b/>
          <w:bCs/>
          <w:lang w:val="pl-PL"/>
        </w:rPr>
      </w:pPr>
    </w:p>
    <w:p w14:paraId="1202358F" w14:textId="77777777"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hint="eastAsia"/>
          <w:lang w:val="pl-PL"/>
        </w:rPr>
        <w:t>DLA</w:t>
      </w:r>
    </w:p>
    <w:p w14:paraId="79CD5E9A" w14:textId="77777777"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lang w:val="pl-PL"/>
        </w:rPr>
        <w:t>POSTĘPOWANIA O UDZIELENIE ZAM</w:t>
      </w:r>
      <w:r w:rsidRPr="00E9714C">
        <w:rPr>
          <w:rFonts w:asciiTheme="minorHAnsi" w:hAnsiTheme="minorHAnsi" w:cstheme="minorHAnsi" w:hint="eastAsia"/>
          <w:lang w:val="pl-PL"/>
        </w:rPr>
        <w:t>Ó</w:t>
      </w:r>
      <w:r w:rsidRPr="00E9714C">
        <w:rPr>
          <w:rFonts w:asciiTheme="minorHAnsi" w:hAnsiTheme="minorHAnsi" w:cstheme="minorHAnsi"/>
          <w:lang w:val="pl-PL"/>
        </w:rPr>
        <w:t>WIENIA PUBLICZNEGO</w:t>
      </w:r>
    </w:p>
    <w:p w14:paraId="56B327DD" w14:textId="24F7C2D1"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lang w:val="pl-PL"/>
        </w:rPr>
        <w:t xml:space="preserve">PROWADZONEGO NA PODSTAWIE USTAWY Z DNIA 11 WRZEŚNIA 2019 </w:t>
      </w:r>
      <w:r w:rsidR="00A906BD" w:rsidRPr="00E9714C">
        <w:rPr>
          <w:rFonts w:asciiTheme="minorHAnsi" w:hAnsiTheme="minorHAnsi" w:cstheme="minorHAnsi"/>
          <w:lang w:val="pl-PL"/>
        </w:rPr>
        <w:t>r</w:t>
      </w:r>
      <w:r w:rsidRPr="00E9714C">
        <w:rPr>
          <w:rFonts w:asciiTheme="minorHAnsi" w:hAnsiTheme="minorHAnsi" w:cstheme="minorHAnsi"/>
          <w:lang w:val="pl-PL"/>
        </w:rPr>
        <w:t>.</w:t>
      </w:r>
    </w:p>
    <w:p w14:paraId="320D351C" w14:textId="77777777"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hint="eastAsia"/>
          <w:lang w:val="pl-PL"/>
        </w:rPr>
        <w:t>W TRYBIE PODSTAWOWYM BEZ NEGOCJACJI (ART. 275 PKT 1)</w:t>
      </w:r>
    </w:p>
    <w:p w14:paraId="1ECB1BE4" w14:textId="41CDB2A4" w:rsidR="00281ED5" w:rsidRPr="00E9714C" w:rsidRDefault="00281ED5" w:rsidP="00281ED5">
      <w:pPr>
        <w:pStyle w:val="Standard"/>
        <w:jc w:val="center"/>
        <w:rPr>
          <w:rFonts w:asciiTheme="minorHAnsi" w:hAnsiTheme="minorHAnsi" w:cstheme="minorHAnsi"/>
          <w:lang w:val="pl-PL"/>
        </w:rPr>
      </w:pPr>
    </w:p>
    <w:p w14:paraId="0B4B1061" w14:textId="77777777" w:rsidR="00281ED5" w:rsidRPr="00E9714C" w:rsidRDefault="00281ED5" w:rsidP="00281ED5">
      <w:pPr>
        <w:pStyle w:val="Standard"/>
        <w:jc w:val="center"/>
        <w:rPr>
          <w:rFonts w:asciiTheme="minorHAnsi" w:hAnsiTheme="minorHAnsi" w:cstheme="minorHAnsi"/>
          <w:lang w:val="pl-PL"/>
        </w:rPr>
      </w:pPr>
    </w:p>
    <w:p w14:paraId="70F9C461" w14:textId="59C001B3" w:rsidR="00281ED5" w:rsidRPr="00E9714C" w:rsidRDefault="00281ED5" w:rsidP="00281ED5">
      <w:pPr>
        <w:pStyle w:val="Standard"/>
        <w:jc w:val="center"/>
        <w:rPr>
          <w:rFonts w:asciiTheme="minorHAnsi" w:hAnsiTheme="minorHAnsi" w:cstheme="minorHAnsi"/>
          <w:lang w:val="pl-PL"/>
        </w:rPr>
      </w:pPr>
      <w:r w:rsidRPr="00E9714C">
        <w:rPr>
          <w:rFonts w:asciiTheme="minorHAnsi" w:hAnsiTheme="minorHAnsi" w:cstheme="minorHAnsi" w:hint="eastAsia"/>
          <w:lang w:val="pl-PL"/>
        </w:rPr>
        <w:t>kt</w:t>
      </w:r>
      <w:r w:rsidRPr="00E9714C">
        <w:rPr>
          <w:rFonts w:asciiTheme="minorHAnsi" w:hAnsiTheme="minorHAnsi" w:cstheme="minorHAnsi"/>
          <w:lang w:val="pl-PL"/>
        </w:rPr>
        <w:t>ó</w:t>
      </w:r>
      <w:r w:rsidRPr="00E9714C">
        <w:rPr>
          <w:rFonts w:asciiTheme="minorHAnsi" w:hAnsiTheme="minorHAnsi" w:cstheme="minorHAnsi" w:hint="eastAsia"/>
          <w:lang w:val="pl-PL"/>
        </w:rPr>
        <w:t>rego przedmiotem jest:</w:t>
      </w:r>
    </w:p>
    <w:p w14:paraId="360E0D2A" w14:textId="77777777" w:rsidR="00281ED5" w:rsidRPr="00E9714C" w:rsidRDefault="00281ED5" w:rsidP="00281ED5">
      <w:pPr>
        <w:pStyle w:val="Standard"/>
        <w:jc w:val="center"/>
        <w:rPr>
          <w:rFonts w:asciiTheme="minorHAnsi" w:hAnsiTheme="minorHAnsi" w:cstheme="minorHAnsi"/>
          <w:b/>
          <w:bCs/>
          <w:color w:val="FF0000"/>
          <w:lang w:val="pl-PL"/>
        </w:rPr>
      </w:pPr>
    </w:p>
    <w:p w14:paraId="05B493C1" w14:textId="61A19564" w:rsidR="00E9714C" w:rsidRPr="00D01F49" w:rsidRDefault="00E9714C" w:rsidP="00E9714C">
      <w:pPr>
        <w:jc w:val="center"/>
        <w:rPr>
          <w:rFonts w:asciiTheme="minorHAnsi" w:hAnsiTheme="minorHAnsi" w:cstheme="minorHAnsi"/>
          <w:b/>
          <w:sz w:val="32"/>
          <w:szCs w:val="32"/>
        </w:rPr>
      </w:pPr>
      <w:r w:rsidRPr="00D01F49">
        <w:rPr>
          <w:rFonts w:asciiTheme="minorHAnsi" w:hAnsiTheme="minorHAnsi" w:cstheme="minorHAnsi"/>
          <w:b/>
          <w:sz w:val="32"/>
          <w:szCs w:val="32"/>
        </w:rPr>
        <w:t>ODBIÓR, TRANSPORT, UNIESZKODLIWIANIE ODPADÓW KOMUNALNYCH ORAZ POZOSTAŁYCH ODPADÓW NIEBEZPIECZNYCH LUB INNYCH NIŻ NIEBEZPIECZNE</w:t>
      </w:r>
    </w:p>
    <w:p w14:paraId="6ECCA011" w14:textId="77777777" w:rsidR="00281ED5" w:rsidRPr="00E9714C" w:rsidRDefault="00281ED5" w:rsidP="00281ED5">
      <w:pPr>
        <w:pStyle w:val="Standard"/>
        <w:jc w:val="center"/>
        <w:rPr>
          <w:rFonts w:asciiTheme="minorHAnsi" w:hAnsiTheme="minorHAnsi" w:cstheme="minorHAnsi"/>
          <w:b/>
          <w:bCs/>
          <w:color w:val="FF0000"/>
          <w:sz w:val="28"/>
          <w:szCs w:val="28"/>
          <w:lang w:val="pl-PL"/>
        </w:rPr>
      </w:pPr>
    </w:p>
    <w:p w14:paraId="12124F70" w14:textId="19E238E9" w:rsidR="00803B6A" w:rsidRPr="00E9714C" w:rsidRDefault="00A04746">
      <w:pPr>
        <w:pStyle w:val="Standard"/>
        <w:jc w:val="center"/>
        <w:rPr>
          <w:rFonts w:asciiTheme="minorHAnsi" w:hAnsiTheme="minorHAnsi" w:cstheme="minorHAnsi"/>
          <w:b/>
          <w:bCs/>
          <w:color w:val="FF0000"/>
          <w:lang w:val="pl-PL"/>
        </w:rPr>
      </w:pPr>
      <w:r w:rsidRPr="00E9714C">
        <w:rPr>
          <w:rFonts w:asciiTheme="minorHAnsi" w:hAnsiTheme="minorHAnsi" w:cstheme="minorHAnsi"/>
          <w:b/>
          <w:bCs/>
          <w:color w:val="FF0000"/>
          <w:lang w:val="pl-PL"/>
        </w:rPr>
        <w:t xml:space="preserve"> </w:t>
      </w:r>
    </w:p>
    <w:tbl>
      <w:tblPr>
        <w:tblStyle w:val="Tabela-Siatka"/>
        <w:tblW w:w="0" w:type="auto"/>
        <w:tblLook w:val="04A0" w:firstRow="1" w:lastRow="0" w:firstColumn="1" w:lastColumn="0" w:noHBand="0" w:noVBand="1"/>
      </w:tblPr>
      <w:tblGrid>
        <w:gridCol w:w="10366"/>
      </w:tblGrid>
      <w:tr w:rsidR="003D3FF0" w:rsidRPr="00E9714C" w14:paraId="7F1805D6" w14:textId="77777777" w:rsidTr="00C972C0">
        <w:tc>
          <w:tcPr>
            <w:tcW w:w="10574" w:type="dxa"/>
          </w:tcPr>
          <w:p w14:paraId="4BF7DE4D" w14:textId="108521F9" w:rsidR="00C972C0" w:rsidRPr="00E9714C" w:rsidRDefault="00C972C0" w:rsidP="001769D2">
            <w:pPr>
              <w:pStyle w:val="Standard"/>
              <w:jc w:val="center"/>
              <w:rPr>
                <w:rFonts w:asciiTheme="minorHAnsi" w:hAnsiTheme="minorHAnsi" w:cstheme="minorHAnsi"/>
                <w:b/>
                <w:bCs/>
                <w:color w:val="FF0000"/>
              </w:rPr>
            </w:pPr>
            <w:r w:rsidRPr="00E9714C">
              <w:rPr>
                <w:rFonts w:asciiTheme="minorHAnsi" w:hAnsiTheme="minorHAnsi" w:cstheme="minorHAnsi" w:hint="eastAsia"/>
                <w:b/>
                <w:bCs/>
              </w:rPr>
              <w:t xml:space="preserve">Znak sprawy:  </w:t>
            </w:r>
            <w:r w:rsidR="00D01F49" w:rsidRPr="00D01F49">
              <w:rPr>
                <w:rFonts w:asciiTheme="minorHAnsi" w:hAnsiTheme="minorHAnsi" w:cstheme="minorHAnsi"/>
                <w:b/>
                <w:bCs/>
              </w:rPr>
              <w:t>16</w:t>
            </w:r>
            <w:r w:rsidR="00297F46" w:rsidRPr="00E9714C">
              <w:rPr>
                <w:rFonts w:asciiTheme="minorHAnsi" w:hAnsiTheme="minorHAnsi" w:cstheme="minorHAnsi"/>
                <w:b/>
                <w:bCs/>
              </w:rPr>
              <w:t>/24</w:t>
            </w:r>
            <w:r w:rsidRPr="00E9714C">
              <w:rPr>
                <w:rFonts w:asciiTheme="minorHAnsi" w:hAnsiTheme="minorHAnsi" w:cstheme="minorHAnsi" w:hint="eastAsia"/>
                <w:b/>
                <w:bCs/>
              </w:rPr>
              <w:t>/ZP</w:t>
            </w:r>
          </w:p>
        </w:tc>
      </w:tr>
    </w:tbl>
    <w:p w14:paraId="436144C4" w14:textId="77777777" w:rsidR="00C972C0" w:rsidRPr="00E9714C" w:rsidRDefault="00C972C0" w:rsidP="00C972C0">
      <w:pPr>
        <w:pStyle w:val="Standard"/>
        <w:rPr>
          <w:rFonts w:asciiTheme="minorHAnsi" w:hAnsiTheme="minorHAnsi" w:cstheme="minorHAnsi"/>
          <w:i/>
          <w:iCs/>
          <w:color w:val="FF0000"/>
        </w:rPr>
      </w:pPr>
    </w:p>
    <w:p w14:paraId="19CD8BC8" w14:textId="77777777" w:rsidR="006C2F79" w:rsidRDefault="009F363F" w:rsidP="00C972C0">
      <w:pPr>
        <w:pStyle w:val="Standard"/>
        <w:jc w:val="center"/>
        <w:rPr>
          <w:rFonts w:asciiTheme="minorHAnsi" w:hAnsiTheme="minorHAnsi" w:cstheme="minorHAnsi"/>
          <w:color w:val="FF0000"/>
          <w:sz w:val="36"/>
          <w:szCs w:val="36"/>
        </w:rPr>
      </w:pPr>
      <w:r>
        <w:rPr>
          <w:rFonts w:asciiTheme="minorHAnsi" w:hAnsiTheme="minorHAnsi" w:cstheme="minorHAnsi"/>
          <w:color w:val="FF0000"/>
          <w:sz w:val="36"/>
          <w:szCs w:val="36"/>
        </w:rPr>
        <w:t xml:space="preserve">              </w:t>
      </w:r>
      <w:r w:rsidR="006C2F79">
        <w:rPr>
          <w:rFonts w:asciiTheme="minorHAnsi" w:hAnsiTheme="minorHAnsi" w:cstheme="minorHAnsi"/>
          <w:color w:val="FF0000"/>
          <w:sz w:val="36"/>
          <w:szCs w:val="36"/>
        </w:rPr>
        <w:t xml:space="preserve">                         </w:t>
      </w:r>
    </w:p>
    <w:p w14:paraId="55AAE24E" w14:textId="7D782FC6" w:rsidR="00C972C0" w:rsidRPr="00E9714C" w:rsidRDefault="009F363F" w:rsidP="00C972C0">
      <w:pPr>
        <w:pStyle w:val="Standard"/>
        <w:jc w:val="center"/>
        <w:rPr>
          <w:rFonts w:asciiTheme="minorHAnsi" w:hAnsiTheme="minorHAnsi" w:cstheme="minorHAnsi"/>
          <w:color w:val="FF0000"/>
          <w:sz w:val="36"/>
          <w:szCs w:val="36"/>
        </w:rPr>
      </w:pPr>
      <w:r>
        <w:rPr>
          <w:rFonts w:asciiTheme="minorHAnsi" w:hAnsiTheme="minorHAnsi" w:cstheme="minorHAnsi"/>
          <w:color w:val="FF0000"/>
          <w:sz w:val="36"/>
          <w:szCs w:val="36"/>
        </w:rPr>
        <w:t xml:space="preserve"> </w:t>
      </w:r>
    </w:p>
    <w:p w14:paraId="1884C2BB" w14:textId="77777777" w:rsidR="00803B6A" w:rsidRPr="00E9714C" w:rsidRDefault="00803B6A">
      <w:pPr>
        <w:pStyle w:val="Standard"/>
        <w:rPr>
          <w:rFonts w:asciiTheme="minorHAnsi" w:hAnsiTheme="minorHAnsi" w:cstheme="minorHAnsi"/>
          <w:i/>
          <w:iCs/>
          <w:color w:val="FF0000"/>
        </w:rPr>
      </w:pPr>
    </w:p>
    <w:p w14:paraId="382F35CF" w14:textId="77777777" w:rsidR="00803B6A" w:rsidRPr="00E9714C" w:rsidRDefault="00803B6A">
      <w:pPr>
        <w:pStyle w:val="Standard"/>
        <w:rPr>
          <w:rFonts w:asciiTheme="minorHAnsi" w:hAnsiTheme="minorHAnsi" w:cstheme="minorHAnsi"/>
          <w:color w:val="FF0000"/>
        </w:rPr>
      </w:pPr>
    </w:p>
    <w:p w14:paraId="063010AF" w14:textId="77777777" w:rsidR="00803B6A" w:rsidRPr="00E9714C" w:rsidRDefault="003821E3">
      <w:pPr>
        <w:pStyle w:val="Standard"/>
        <w:tabs>
          <w:tab w:val="left" w:pos="0"/>
        </w:tabs>
        <w:jc w:val="center"/>
        <w:rPr>
          <w:rFonts w:asciiTheme="minorHAnsi" w:hAnsiTheme="minorHAnsi" w:cstheme="minorHAnsi"/>
          <w:color w:val="FF0000"/>
        </w:rPr>
      </w:pPr>
      <w:r w:rsidRPr="00E9714C">
        <w:rPr>
          <w:rFonts w:asciiTheme="minorHAnsi" w:hAnsiTheme="minorHAnsi" w:cstheme="minorHAnsi"/>
          <w:color w:val="FF0000"/>
        </w:rPr>
        <w:t xml:space="preserve">              </w:t>
      </w:r>
    </w:p>
    <w:p w14:paraId="7CFCABD0" w14:textId="77777777" w:rsidR="00803B6A" w:rsidRPr="00E9714C" w:rsidRDefault="00803B6A">
      <w:pPr>
        <w:pStyle w:val="Standard"/>
        <w:tabs>
          <w:tab w:val="left" w:pos="0"/>
        </w:tabs>
        <w:jc w:val="center"/>
        <w:rPr>
          <w:rFonts w:asciiTheme="minorHAnsi" w:hAnsiTheme="minorHAnsi" w:cstheme="minorHAnsi"/>
          <w:b/>
          <w:bCs/>
          <w:color w:val="FF0000"/>
        </w:rPr>
      </w:pPr>
    </w:p>
    <w:p w14:paraId="2926920F" w14:textId="77777777" w:rsidR="00A13C11" w:rsidRPr="00E9714C" w:rsidRDefault="003821E3" w:rsidP="00A13C11">
      <w:pPr>
        <w:pStyle w:val="Standard"/>
        <w:ind w:left="4254" w:firstLine="709"/>
        <w:rPr>
          <w:rFonts w:asciiTheme="minorHAnsi" w:hAnsiTheme="minorHAnsi" w:cstheme="minorHAnsi"/>
          <w:lang w:val="pl-PL"/>
        </w:rPr>
      </w:pP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Pr="00E9714C">
        <w:rPr>
          <w:rFonts w:asciiTheme="minorHAnsi" w:hAnsiTheme="minorHAnsi" w:cstheme="minorHAnsi"/>
          <w:color w:val="FF0000"/>
        </w:rPr>
        <w:tab/>
      </w:r>
      <w:r w:rsidR="00A13C11" w:rsidRPr="00E9714C">
        <w:rPr>
          <w:rFonts w:asciiTheme="minorHAnsi" w:hAnsiTheme="minorHAnsi" w:cstheme="minorHAnsi"/>
          <w:lang w:val="pl-PL"/>
        </w:rPr>
        <w:t>Zatwierdził:</w:t>
      </w:r>
    </w:p>
    <w:p w14:paraId="47BE20BE" w14:textId="77777777" w:rsidR="00A13C11" w:rsidRPr="00E9714C" w:rsidRDefault="00A13C11" w:rsidP="00A13C11">
      <w:pPr>
        <w:pStyle w:val="Standard"/>
        <w:rPr>
          <w:rFonts w:asciiTheme="minorHAnsi" w:hAnsiTheme="minorHAnsi" w:cstheme="minorHAnsi"/>
          <w:sz w:val="10"/>
          <w:szCs w:val="10"/>
          <w:lang w:val="pl-PL"/>
        </w:rPr>
      </w:pPr>
    </w:p>
    <w:p w14:paraId="63FAE3F3" w14:textId="4F3B40A1" w:rsidR="00A13C11" w:rsidRPr="00E9714C" w:rsidRDefault="00A13C11" w:rsidP="00A13C11">
      <w:pPr>
        <w:pStyle w:val="Standard"/>
        <w:rPr>
          <w:rFonts w:asciiTheme="minorHAnsi" w:hAnsiTheme="minorHAnsi" w:cstheme="minorHAnsi"/>
          <w:lang w:val="pl-PL"/>
        </w:rPr>
      </w:pP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r>
      <w:r w:rsidRPr="00E9714C">
        <w:rPr>
          <w:rFonts w:asciiTheme="minorHAnsi" w:hAnsiTheme="minorHAnsi" w:cstheme="minorHAnsi"/>
          <w:lang w:val="pl-PL"/>
        </w:rPr>
        <w:tab/>
        <w:t xml:space="preserve">          </w:t>
      </w:r>
      <w:r w:rsidR="00BF55A3" w:rsidRPr="00E9714C">
        <w:rPr>
          <w:rFonts w:asciiTheme="minorHAnsi" w:hAnsiTheme="minorHAnsi" w:cstheme="minorHAnsi"/>
          <w:lang w:val="pl-PL"/>
        </w:rPr>
        <w:t xml:space="preserve">    </w:t>
      </w:r>
      <w:r w:rsidRPr="00E9714C">
        <w:rPr>
          <w:rFonts w:asciiTheme="minorHAnsi" w:hAnsiTheme="minorHAnsi" w:cstheme="minorHAnsi"/>
          <w:lang w:val="pl-PL"/>
        </w:rPr>
        <w:t xml:space="preserve">Dyrektor </w:t>
      </w:r>
    </w:p>
    <w:p w14:paraId="2B07D3B2" w14:textId="77777777" w:rsidR="00A13C11" w:rsidRPr="00E9714C" w:rsidRDefault="00A13C11" w:rsidP="00A13C11">
      <w:pPr>
        <w:pStyle w:val="Standard"/>
        <w:ind w:left="4254" w:firstLine="709"/>
        <w:rPr>
          <w:rFonts w:asciiTheme="minorHAnsi" w:hAnsiTheme="minorHAnsi" w:cstheme="minorHAnsi"/>
          <w:lang w:val="pl-PL"/>
        </w:rPr>
      </w:pPr>
      <w:r w:rsidRPr="00E9714C">
        <w:rPr>
          <w:rFonts w:asciiTheme="minorHAnsi" w:hAnsiTheme="minorHAnsi" w:cstheme="minorHAnsi"/>
          <w:lang w:val="pl-PL"/>
        </w:rPr>
        <w:t xml:space="preserve">Zespołu Opieki Zdrowotnej </w:t>
      </w:r>
    </w:p>
    <w:p w14:paraId="66511526" w14:textId="77777777" w:rsidR="00A13C11" w:rsidRPr="00E9714C" w:rsidRDefault="00A13C11" w:rsidP="00A13C11">
      <w:pPr>
        <w:pStyle w:val="Standard"/>
        <w:ind w:left="4254" w:firstLine="709"/>
        <w:rPr>
          <w:rFonts w:asciiTheme="minorHAnsi" w:hAnsiTheme="minorHAnsi" w:cstheme="minorHAnsi"/>
          <w:lang w:val="pl-PL"/>
        </w:rPr>
      </w:pPr>
      <w:r w:rsidRPr="00E9714C">
        <w:rPr>
          <w:rFonts w:asciiTheme="minorHAnsi" w:hAnsiTheme="minorHAnsi" w:cstheme="minorHAnsi"/>
          <w:lang w:val="pl-PL"/>
        </w:rPr>
        <w:t xml:space="preserve">  w Dąbrowie Tarnowskiej</w:t>
      </w:r>
    </w:p>
    <w:p w14:paraId="4FA54991" w14:textId="77777777" w:rsidR="00A13C11" w:rsidRPr="00E9714C" w:rsidRDefault="00A13C11" w:rsidP="00A13C11">
      <w:pPr>
        <w:pStyle w:val="Standard"/>
        <w:ind w:left="4963"/>
        <w:rPr>
          <w:rFonts w:asciiTheme="minorHAnsi" w:hAnsiTheme="minorHAnsi" w:cstheme="minorHAnsi"/>
          <w:i/>
          <w:lang w:val="pl-PL"/>
        </w:rPr>
      </w:pPr>
      <w:r w:rsidRPr="00E9714C">
        <w:rPr>
          <w:rFonts w:asciiTheme="minorHAnsi" w:hAnsiTheme="minorHAnsi" w:cstheme="minorHAnsi"/>
          <w:i/>
          <w:lang w:val="pl-PL"/>
        </w:rPr>
        <w:t xml:space="preserve">            </w:t>
      </w:r>
    </w:p>
    <w:p w14:paraId="130415B2" w14:textId="77777777" w:rsidR="00A13C11" w:rsidRPr="00E9714C" w:rsidRDefault="00A13C11" w:rsidP="00A13C11">
      <w:pPr>
        <w:pStyle w:val="Standard"/>
        <w:ind w:left="4963"/>
        <w:rPr>
          <w:rFonts w:asciiTheme="minorHAnsi" w:hAnsiTheme="minorHAnsi" w:cstheme="minorHAnsi"/>
          <w:i/>
          <w:lang w:val="pl-PL"/>
        </w:rPr>
      </w:pPr>
    </w:p>
    <w:p w14:paraId="1EC11539" w14:textId="77777777" w:rsidR="00A13C11" w:rsidRPr="00E9714C" w:rsidRDefault="00A13C11" w:rsidP="00A13C11">
      <w:pPr>
        <w:pStyle w:val="Standard"/>
        <w:ind w:left="4963"/>
        <w:rPr>
          <w:rFonts w:asciiTheme="minorHAnsi" w:hAnsiTheme="minorHAnsi" w:cstheme="minorHAnsi"/>
          <w:i/>
          <w:lang w:val="pl-PL"/>
        </w:rPr>
      </w:pPr>
    </w:p>
    <w:p w14:paraId="7057F117" w14:textId="77777777" w:rsidR="00A13C11" w:rsidRPr="00E9714C" w:rsidRDefault="00A13C11" w:rsidP="00A13C11">
      <w:pPr>
        <w:pStyle w:val="Standard"/>
        <w:ind w:left="4963"/>
        <w:rPr>
          <w:rFonts w:asciiTheme="minorHAnsi" w:hAnsiTheme="minorHAnsi" w:cstheme="minorHAnsi"/>
          <w:i/>
          <w:lang w:val="pl-PL"/>
        </w:rPr>
      </w:pPr>
    </w:p>
    <w:p w14:paraId="78C8E0D6" w14:textId="43418E63" w:rsidR="00A13C11" w:rsidRPr="00E9714C" w:rsidRDefault="00A13C11" w:rsidP="00A13C11">
      <w:pPr>
        <w:pStyle w:val="Standard"/>
        <w:ind w:left="4963"/>
        <w:rPr>
          <w:rFonts w:asciiTheme="minorHAnsi" w:hAnsiTheme="minorHAnsi" w:cstheme="minorHAnsi"/>
          <w:i/>
          <w:sz w:val="20"/>
          <w:szCs w:val="20"/>
          <w:lang w:val="pl-PL"/>
        </w:rPr>
      </w:pPr>
      <w:r w:rsidRPr="00E9714C">
        <w:rPr>
          <w:rFonts w:asciiTheme="minorHAnsi" w:hAnsiTheme="minorHAnsi" w:cstheme="minorHAnsi"/>
          <w:i/>
          <w:sz w:val="20"/>
          <w:szCs w:val="20"/>
          <w:lang w:val="pl-PL"/>
        </w:rPr>
        <w:t xml:space="preserve">  </w:t>
      </w:r>
      <w:r w:rsidR="009A1BFD" w:rsidRPr="00E9714C">
        <w:rPr>
          <w:rFonts w:asciiTheme="minorHAnsi" w:hAnsiTheme="minorHAnsi" w:cstheme="minorHAnsi"/>
          <w:i/>
          <w:sz w:val="20"/>
          <w:szCs w:val="20"/>
          <w:lang w:val="pl-PL"/>
        </w:rPr>
        <w:t xml:space="preserve">     </w:t>
      </w:r>
      <w:r w:rsidRPr="00E9714C">
        <w:rPr>
          <w:rFonts w:asciiTheme="minorHAnsi" w:hAnsiTheme="minorHAnsi" w:cstheme="minorHAnsi"/>
          <w:i/>
          <w:sz w:val="20"/>
          <w:szCs w:val="20"/>
          <w:lang w:val="pl-PL"/>
        </w:rPr>
        <w:t xml:space="preserve"> (podpis elektroniczny)</w:t>
      </w:r>
    </w:p>
    <w:p w14:paraId="4D6657B8" w14:textId="77777777" w:rsidR="00A13C11" w:rsidRPr="00E9714C" w:rsidRDefault="00A13C11" w:rsidP="00A13C11">
      <w:pPr>
        <w:pStyle w:val="Standard"/>
        <w:rPr>
          <w:rFonts w:asciiTheme="minorHAnsi" w:hAnsiTheme="minorHAnsi" w:cstheme="minorHAnsi"/>
          <w:color w:val="FF0000"/>
          <w:sz w:val="28"/>
          <w:szCs w:val="28"/>
          <w:lang w:val="pl-PL"/>
        </w:rPr>
      </w:pP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r>
      <w:r w:rsidRPr="00E9714C">
        <w:rPr>
          <w:rFonts w:asciiTheme="minorHAnsi" w:hAnsiTheme="minorHAnsi" w:cstheme="minorHAnsi"/>
          <w:color w:val="FF0000"/>
          <w:sz w:val="28"/>
          <w:szCs w:val="28"/>
          <w:lang w:val="pl-PL"/>
        </w:rPr>
        <w:tab/>
        <w:t xml:space="preserve">                </w:t>
      </w:r>
    </w:p>
    <w:p w14:paraId="05C66CA7" w14:textId="77777777" w:rsidR="00841304" w:rsidRPr="00E9714C" w:rsidRDefault="00841304" w:rsidP="00A13C11">
      <w:pPr>
        <w:pStyle w:val="Standard"/>
        <w:rPr>
          <w:rFonts w:asciiTheme="minorHAnsi" w:hAnsiTheme="minorHAnsi" w:cstheme="minorHAnsi"/>
          <w:color w:val="FF0000"/>
          <w:sz w:val="28"/>
          <w:szCs w:val="28"/>
          <w:lang w:val="pl-PL"/>
        </w:rPr>
      </w:pPr>
    </w:p>
    <w:p w14:paraId="2EA9FB6E" w14:textId="77777777" w:rsidR="00841304" w:rsidRPr="00E9714C" w:rsidRDefault="00841304" w:rsidP="00A13C11">
      <w:pPr>
        <w:pStyle w:val="Standard"/>
        <w:rPr>
          <w:rFonts w:asciiTheme="minorHAnsi" w:hAnsiTheme="minorHAnsi" w:cstheme="minorHAnsi"/>
          <w:color w:val="FF0000"/>
          <w:sz w:val="28"/>
          <w:szCs w:val="28"/>
          <w:lang w:val="pl-PL"/>
        </w:rPr>
      </w:pPr>
    </w:p>
    <w:p w14:paraId="6A400FEC" w14:textId="77777777" w:rsidR="00A13C11" w:rsidRPr="00E9714C" w:rsidRDefault="00A13C11" w:rsidP="00A13C11">
      <w:pPr>
        <w:pStyle w:val="Standard"/>
        <w:ind w:left="4963"/>
        <w:rPr>
          <w:rFonts w:asciiTheme="minorHAnsi" w:hAnsiTheme="minorHAnsi" w:cstheme="minorHAnsi"/>
          <w:color w:val="FF0000"/>
          <w:sz w:val="28"/>
          <w:szCs w:val="28"/>
          <w:lang w:val="pl-PL"/>
        </w:rPr>
      </w:pPr>
    </w:p>
    <w:p w14:paraId="351B71AD" w14:textId="77777777" w:rsidR="009A1BFD" w:rsidRPr="00E9714C" w:rsidRDefault="009A1BFD" w:rsidP="00A13C11">
      <w:pPr>
        <w:pStyle w:val="Standard"/>
        <w:ind w:left="4963"/>
        <w:rPr>
          <w:rFonts w:asciiTheme="minorHAnsi" w:hAnsiTheme="minorHAnsi" w:cstheme="minorHAnsi"/>
          <w:color w:val="FF0000"/>
          <w:lang w:val="pl-PL"/>
        </w:rPr>
      </w:pPr>
    </w:p>
    <w:p w14:paraId="36AFC805" w14:textId="59EFDA96" w:rsidR="00A13C11" w:rsidRPr="00E9714C" w:rsidRDefault="00A13C11" w:rsidP="00A13C11">
      <w:pPr>
        <w:pStyle w:val="Standard"/>
        <w:ind w:left="4963"/>
        <w:rPr>
          <w:rFonts w:asciiTheme="minorHAnsi" w:hAnsiTheme="minorHAnsi" w:cstheme="minorHAnsi"/>
          <w:lang w:val="pl-PL"/>
        </w:rPr>
      </w:pPr>
      <w:r w:rsidRPr="00E9714C">
        <w:rPr>
          <w:rFonts w:asciiTheme="minorHAnsi" w:hAnsiTheme="minorHAnsi" w:cstheme="minorHAnsi"/>
          <w:lang w:val="pl-PL"/>
        </w:rPr>
        <w:t>Dąbrowa Tarnowska</w:t>
      </w:r>
      <w:r w:rsidR="003D3FF0" w:rsidRPr="00E9714C">
        <w:rPr>
          <w:rFonts w:asciiTheme="minorHAnsi" w:hAnsiTheme="minorHAnsi" w:cstheme="minorHAnsi"/>
          <w:lang w:val="pl-PL"/>
        </w:rPr>
        <w:t>,</w:t>
      </w:r>
      <w:r w:rsidRPr="00E9714C">
        <w:rPr>
          <w:rFonts w:asciiTheme="minorHAnsi" w:hAnsiTheme="minorHAnsi" w:cstheme="minorHAnsi"/>
          <w:lang w:val="pl-PL"/>
        </w:rPr>
        <w:t xml:space="preserve"> </w:t>
      </w:r>
      <w:r w:rsidR="00D01F49" w:rsidRPr="00D01F49">
        <w:rPr>
          <w:rFonts w:asciiTheme="minorHAnsi" w:hAnsiTheme="minorHAnsi" w:cstheme="minorHAnsi"/>
          <w:lang w:val="pl-PL"/>
        </w:rPr>
        <w:t>03</w:t>
      </w:r>
      <w:r w:rsidR="000624E9" w:rsidRPr="00D01F49">
        <w:rPr>
          <w:rFonts w:asciiTheme="minorHAnsi" w:hAnsiTheme="minorHAnsi" w:cstheme="minorHAnsi"/>
          <w:lang w:val="pl-PL"/>
        </w:rPr>
        <w:t>.0</w:t>
      </w:r>
      <w:r w:rsidR="00D01F49" w:rsidRPr="00D01F49">
        <w:rPr>
          <w:rFonts w:asciiTheme="minorHAnsi" w:hAnsiTheme="minorHAnsi" w:cstheme="minorHAnsi"/>
          <w:lang w:val="pl-PL"/>
        </w:rPr>
        <w:t>7</w:t>
      </w:r>
      <w:r w:rsidR="00297F46" w:rsidRPr="00D01F49">
        <w:rPr>
          <w:rFonts w:asciiTheme="minorHAnsi" w:hAnsiTheme="minorHAnsi" w:cstheme="minorHAnsi"/>
          <w:lang w:val="pl-PL"/>
        </w:rPr>
        <w:t xml:space="preserve">.2024 </w:t>
      </w:r>
      <w:r w:rsidR="00297F46" w:rsidRPr="00E9714C">
        <w:rPr>
          <w:rFonts w:asciiTheme="minorHAnsi" w:hAnsiTheme="minorHAnsi" w:cstheme="minorHAnsi"/>
          <w:lang w:val="pl-PL"/>
        </w:rPr>
        <w:t xml:space="preserve">r. </w:t>
      </w:r>
      <w:r w:rsidRPr="00E9714C">
        <w:rPr>
          <w:rFonts w:asciiTheme="minorHAnsi" w:hAnsiTheme="minorHAnsi" w:cstheme="minorHAnsi"/>
          <w:lang w:val="pl-PL"/>
        </w:rPr>
        <w:t xml:space="preserve"> </w:t>
      </w: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E9714C" w:rsidRPr="00E9714C" w14:paraId="6EA21A03" w14:textId="77777777" w:rsidTr="0006100A">
        <w:tc>
          <w:tcPr>
            <w:tcW w:w="10290" w:type="dxa"/>
            <w:shd w:val="clear" w:color="auto" w:fill="D9D9D9" w:themeFill="background1" w:themeFillShade="D9"/>
          </w:tcPr>
          <w:p w14:paraId="349C6381" w14:textId="64753CD7" w:rsidR="0006100A" w:rsidRPr="00E9714C" w:rsidRDefault="0006100A">
            <w:pPr>
              <w:pStyle w:val="Standard"/>
              <w:rPr>
                <w:rFonts w:asciiTheme="minorHAnsi" w:hAnsiTheme="minorHAnsi" w:cstheme="minorHAnsi"/>
                <w:sz w:val="20"/>
                <w:szCs w:val="20"/>
                <w:lang w:val="pl-PL"/>
              </w:rPr>
            </w:pPr>
            <w:r w:rsidRPr="00E9714C">
              <w:rPr>
                <w:rFonts w:asciiTheme="minorHAnsi" w:hAnsiTheme="minorHAnsi" w:cstheme="minorHAnsi"/>
                <w:b/>
                <w:bCs/>
                <w:lang w:val="pl-PL"/>
              </w:rPr>
              <w:lastRenderedPageBreak/>
              <w:t>I</w:t>
            </w:r>
            <w:r w:rsidRPr="00E9714C">
              <w:rPr>
                <w:rFonts w:asciiTheme="minorHAnsi" w:hAnsiTheme="minorHAnsi" w:cstheme="minorHAnsi"/>
                <w:b/>
                <w:bCs/>
                <w:sz w:val="20"/>
                <w:szCs w:val="20"/>
                <w:lang w:val="pl-PL"/>
              </w:rPr>
              <w:t>.</w:t>
            </w:r>
            <w:r w:rsidRPr="00E9714C">
              <w:rPr>
                <w:rFonts w:asciiTheme="minorHAnsi" w:hAnsiTheme="minorHAnsi" w:cstheme="minorHAnsi"/>
                <w:sz w:val="20"/>
                <w:szCs w:val="20"/>
                <w:lang w:val="pl-PL"/>
              </w:rPr>
              <w:t xml:space="preserve"> </w:t>
            </w:r>
            <w:r w:rsidRPr="00E9714C">
              <w:rPr>
                <w:rFonts w:asciiTheme="minorHAnsi" w:hAnsiTheme="minorHAnsi" w:cstheme="minorHAnsi"/>
                <w:b/>
                <w:bCs/>
                <w:sz w:val="20"/>
                <w:szCs w:val="20"/>
                <w:lang w:val="pl-PL"/>
              </w:rPr>
              <w:t>NAZWA ORAZ ADRES ZAMAWIAJĄCEGO</w:t>
            </w:r>
          </w:p>
        </w:tc>
      </w:tr>
    </w:tbl>
    <w:p w14:paraId="034CD2B2" w14:textId="6C3B71CA" w:rsidR="00803B6A" w:rsidRPr="00E9714C" w:rsidRDefault="003821E3" w:rsidP="00166C58">
      <w:pPr>
        <w:pStyle w:val="Standard"/>
        <w:rPr>
          <w:rFonts w:asciiTheme="minorHAnsi" w:hAnsiTheme="minorHAnsi" w:cstheme="minorHAnsi"/>
          <w:lang w:val="pl-PL"/>
        </w:rPr>
      </w:pPr>
      <w:r w:rsidRPr="00E9714C">
        <w:rPr>
          <w:rFonts w:asciiTheme="minorHAnsi" w:hAnsiTheme="minorHAnsi" w:cstheme="minorHAnsi"/>
          <w:lang w:val="pl-PL"/>
        </w:rPr>
        <w:t>Zespół Opieki Zdrowotnej</w:t>
      </w:r>
      <w:r w:rsidR="004C3808" w:rsidRPr="00E9714C">
        <w:rPr>
          <w:rFonts w:asciiTheme="minorHAnsi" w:hAnsiTheme="minorHAnsi" w:cstheme="minorHAnsi"/>
          <w:lang w:val="pl-PL"/>
        </w:rPr>
        <w:t xml:space="preserve"> </w:t>
      </w:r>
      <w:r w:rsidRPr="00E9714C">
        <w:rPr>
          <w:rFonts w:asciiTheme="minorHAnsi" w:hAnsiTheme="minorHAnsi" w:cstheme="minorHAnsi"/>
          <w:lang w:val="pl-PL"/>
        </w:rPr>
        <w:t>w Dąbrowie Tarnowskiej</w:t>
      </w:r>
    </w:p>
    <w:p w14:paraId="60901C40" w14:textId="77777777" w:rsidR="00B85063" w:rsidRPr="00E9714C" w:rsidRDefault="003821E3" w:rsidP="00166C58">
      <w:pPr>
        <w:pStyle w:val="Standard"/>
        <w:rPr>
          <w:rFonts w:asciiTheme="minorHAnsi" w:hAnsiTheme="minorHAnsi" w:cstheme="minorHAnsi"/>
          <w:lang w:val="pl-PL"/>
        </w:rPr>
      </w:pPr>
      <w:r w:rsidRPr="00E9714C">
        <w:rPr>
          <w:rFonts w:asciiTheme="minorHAnsi" w:hAnsiTheme="minorHAnsi" w:cstheme="minorHAnsi"/>
          <w:lang w:val="pl-PL"/>
        </w:rPr>
        <w:t>ul. Szpitalna 1</w:t>
      </w:r>
    </w:p>
    <w:p w14:paraId="353B9FA7" w14:textId="1748D7EB" w:rsidR="00803B6A" w:rsidRPr="00E9714C" w:rsidRDefault="003821E3" w:rsidP="00166C58">
      <w:pPr>
        <w:pStyle w:val="Standard"/>
        <w:rPr>
          <w:rFonts w:asciiTheme="minorHAnsi" w:hAnsiTheme="minorHAnsi" w:cstheme="minorHAnsi"/>
          <w:lang w:val="pl-PL"/>
        </w:rPr>
      </w:pPr>
      <w:r w:rsidRPr="00E9714C">
        <w:rPr>
          <w:rFonts w:asciiTheme="minorHAnsi" w:hAnsiTheme="minorHAnsi" w:cstheme="minorHAnsi"/>
          <w:lang w:val="pl-PL"/>
        </w:rPr>
        <w:t>33-200 Dąbrowa Tarnowska</w:t>
      </w:r>
    </w:p>
    <w:p w14:paraId="4B688ADC" w14:textId="717EEF72" w:rsidR="00803B6A" w:rsidRPr="00E9714C" w:rsidRDefault="003821E3" w:rsidP="00166C58">
      <w:pPr>
        <w:pStyle w:val="Standard"/>
        <w:jc w:val="both"/>
        <w:rPr>
          <w:rFonts w:asciiTheme="minorHAnsi" w:hAnsiTheme="minorHAnsi" w:cstheme="minorHAnsi"/>
          <w:lang w:val="pl-PL"/>
        </w:rPr>
      </w:pPr>
      <w:r w:rsidRPr="00E9714C">
        <w:rPr>
          <w:rFonts w:asciiTheme="minorHAnsi" w:hAnsiTheme="minorHAnsi" w:cstheme="minorHAnsi"/>
          <w:lang w:val="pl-PL"/>
        </w:rPr>
        <w:t>tel. 14</w:t>
      </w:r>
      <w:r w:rsidR="00B85063" w:rsidRPr="00E9714C">
        <w:rPr>
          <w:rFonts w:asciiTheme="minorHAnsi" w:hAnsiTheme="minorHAnsi" w:cstheme="minorHAnsi"/>
          <w:lang w:val="pl-PL"/>
        </w:rPr>
        <w:t> </w:t>
      </w:r>
      <w:r w:rsidRPr="00E9714C">
        <w:rPr>
          <w:rFonts w:asciiTheme="minorHAnsi" w:hAnsiTheme="minorHAnsi" w:cstheme="minorHAnsi"/>
          <w:lang w:val="pl-PL"/>
        </w:rPr>
        <w:t>644</w:t>
      </w:r>
      <w:r w:rsidR="00B85063" w:rsidRPr="00E9714C">
        <w:rPr>
          <w:rFonts w:asciiTheme="minorHAnsi" w:hAnsiTheme="minorHAnsi" w:cstheme="minorHAnsi"/>
          <w:lang w:val="pl-PL"/>
        </w:rPr>
        <w:t xml:space="preserve"> </w:t>
      </w:r>
      <w:r w:rsidRPr="00E9714C">
        <w:rPr>
          <w:rFonts w:asciiTheme="minorHAnsi" w:hAnsiTheme="minorHAnsi" w:cstheme="minorHAnsi"/>
          <w:lang w:val="pl-PL"/>
        </w:rPr>
        <w:t>32</w:t>
      </w:r>
      <w:r w:rsidR="00B85063" w:rsidRPr="00E9714C">
        <w:rPr>
          <w:rFonts w:asciiTheme="minorHAnsi" w:hAnsiTheme="minorHAnsi" w:cstheme="minorHAnsi"/>
          <w:lang w:val="pl-PL"/>
        </w:rPr>
        <w:t xml:space="preserve"> </w:t>
      </w:r>
      <w:r w:rsidRPr="00E9714C">
        <w:rPr>
          <w:rFonts w:asciiTheme="minorHAnsi" w:hAnsiTheme="minorHAnsi" w:cstheme="minorHAnsi"/>
          <w:lang w:val="pl-PL"/>
        </w:rPr>
        <w:t>45</w:t>
      </w:r>
    </w:p>
    <w:p w14:paraId="04A3E574" w14:textId="3FE20933" w:rsidR="00803B6A" w:rsidRPr="00E9714C" w:rsidRDefault="005A6077" w:rsidP="00166C58">
      <w:pPr>
        <w:pStyle w:val="Standard"/>
        <w:rPr>
          <w:rFonts w:asciiTheme="minorHAnsi" w:hAnsiTheme="minorHAnsi" w:cstheme="minorHAnsi"/>
          <w:lang w:val="pl-PL"/>
        </w:rPr>
      </w:pPr>
      <w:r w:rsidRPr="00E9714C">
        <w:rPr>
          <w:rFonts w:asciiTheme="minorHAnsi" w:hAnsiTheme="minorHAnsi" w:cstheme="minorHAnsi"/>
          <w:lang w:val="pl-PL"/>
        </w:rPr>
        <w:t>s</w:t>
      </w:r>
      <w:r w:rsidR="003821E3" w:rsidRPr="00E9714C">
        <w:rPr>
          <w:rFonts w:asciiTheme="minorHAnsi" w:hAnsiTheme="minorHAnsi" w:cstheme="minorHAnsi"/>
          <w:lang w:val="pl-PL"/>
        </w:rPr>
        <w:t xml:space="preserve">trona internetowa: </w:t>
      </w:r>
      <w:hyperlink r:id="rId9" w:history="1">
        <w:r w:rsidR="003821E3" w:rsidRPr="00E9714C">
          <w:rPr>
            <w:rStyle w:val="Internetlink"/>
            <w:rFonts w:asciiTheme="minorHAnsi" w:hAnsiTheme="minorHAnsi" w:cstheme="minorHAnsi"/>
            <w:color w:val="auto"/>
            <w:lang w:val="pl-PL"/>
          </w:rPr>
          <w:t>www.zozdt.pl</w:t>
        </w:r>
      </w:hyperlink>
    </w:p>
    <w:p w14:paraId="1EA64A37" w14:textId="77777777" w:rsidR="00803B6A" w:rsidRPr="00E9714C" w:rsidRDefault="003821E3" w:rsidP="00166C58">
      <w:pPr>
        <w:pStyle w:val="Standard"/>
        <w:rPr>
          <w:rStyle w:val="Internetlink"/>
          <w:rFonts w:asciiTheme="minorHAnsi" w:hAnsiTheme="minorHAnsi" w:cstheme="minorHAnsi"/>
          <w:color w:val="auto"/>
          <w:lang w:val="pl-PL"/>
        </w:rPr>
      </w:pPr>
      <w:r w:rsidRPr="00E9714C">
        <w:rPr>
          <w:rFonts w:asciiTheme="minorHAnsi" w:hAnsiTheme="minorHAnsi" w:cstheme="minorHAnsi"/>
          <w:lang w:val="pl-PL"/>
        </w:rPr>
        <w:t xml:space="preserve">e-mail: </w:t>
      </w:r>
      <w:hyperlink r:id="rId10" w:history="1">
        <w:r w:rsidRPr="00E9714C">
          <w:rPr>
            <w:rStyle w:val="Internetlink"/>
            <w:rFonts w:asciiTheme="minorHAnsi" w:hAnsiTheme="minorHAnsi" w:cstheme="minorHAnsi"/>
            <w:color w:val="auto"/>
            <w:lang w:val="pl-PL"/>
          </w:rPr>
          <w:t>dzp@zozdt.pl</w:t>
        </w:r>
      </w:hyperlink>
    </w:p>
    <w:p w14:paraId="64F11DC6" w14:textId="3C983C3C" w:rsidR="003D3FF0" w:rsidRPr="00E9714C" w:rsidRDefault="005A6077" w:rsidP="00166C58">
      <w:pPr>
        <w:pStyle w:val="Standard"/>
        <w:rPr>
          <w:rFonts w:asciiTheme="minorHAnsi" w:hAnsiTheme="minorHAnsi" w:cstheme="minorHAnsi"/>
          <w:lang w:val="pl-PL"/>
        </w:rPr>
      </w:pPr>
      <w:r w:rsidRPr="00E9714C">
        <w:rPr>
          <w:rFonts w:asciiTheme="minorHAnsi" w:hAnsiTheme="minorHAnsi" w:cstheme="minorHAnsi"/>
          <w:lang w:val="pl-PL"/>
        </w:rPr>
        <w:t>a</w:t>
      </w:r>
      <w:r w:rsidR="003D3FF0" w:rsidRPr="00E9714C">
        <w:rPr>
          <w:rFonts w:asciiTheme="minorHAnsi" w:hAnsiTheme="minorHAnsi" w:cstheme="minorHAnsi"/>
          <w:lang w:val="pl-PL"/>
        </w:rPr>
        <w:t xml:space="preserve">dres strony internetowej prowadzonego </w:t>
      </w:r>
      <w:r w:rsidR="00297F46" w:rsidRPr="00E9714C">
        <w:rPr>
          <w:rFonts w:asciiTheme="minorHAnsi" w:hAnsiTheme="minorHAnsi" w:cstheme="minorHAnsi"/>
          <w:lang w:val="pl-PL"/>
        </w:rPr>
        <w:t xml:space="preserve">postępowania: </w:t>
      </w:r>
      <w:r w:rsidR="00297F46" w:rsidRPr="00E9714C">
        <w:rPr>
          <w:rFonts w:asciiTheme="minorHAnsi" w:hAnsiTheme="minorHAnsi" w:cstheme="minorHAnsi"/>
          <w:u w:val="single"/>
          <w:lang w:val="pl-PL"/>
        </w:rPr>
        <w:t>https://platformazakupowa.pl/pn/zozdt</w:t>
      </w:r>
    </w:p>
    <w:p w14:paraId="6C79E6DC" w14:textId="77777777" w:rsidR="00803B6A" w:rsidRPr="00E9714C"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2CC8AF37" w14:textId="77777777" w:rsidTr="0006100A">
        <w:tc>
          <w:tcPr>
            <w:tcW w:w="10290" w:type="dxa"/>
            <w:shd w:val="clear" w:color="auto" w:fill="D9D9D9" w:themeFill="background1" w:themeFillShade="D9"/>
          </w:tcPr>
          <w:p w14:paraId="15A3177C" w14:textId="7A212429" w:rsidR="0006100A" w:rsidRPr="00E9714C" w:rsidRDefault="0006100A" w:rsidP="0006100A">
            <w:pPr>
              <w:pStyle w:val="Standard"/>
              <w:jc w:val="both"/>
              <w:rPr>
                <w:rFonts w:asciiTheme="minorHAnsi" w:hAnsiTheme="minorHAnsi" w:cstheme="minorHAnsi"/>
                <w:b/>
                <w:bCs/>
                <w:lang w:val="pl-PL"/>
              </w:rPr>
            </w:pPr>
            <w:r w:rsidRPr="00E9714C">
              <w:rPr>
                <w:rFonts w:asciiTheme="minorHAnsi" w:hAnsiTheme="minorHAnsi" w:cstheme="minorHAnsi"/>
                <w:b/>
                <w:bCs/>
                <w:lang w:val="pl-PL"/>
              </w:rPr>
              <w:t xml:space="preserve">II. </w:t>
            </w:r>
            <w:r w:rsidRPr="00E9714C">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E6E80A3" w:rsidR="00452664" w:rsidRDefault="003821E3" w:rsidP="00234FFC">
      <w:pPr>
        <w:pStyle w:val="Textbody"/>
        <w:spacing w:after="0" w:line="240" w:lineRule="auto"/>
        <w:jc w:val="both"/>
        <w:rPr>
          <w:rFonts w:asciiTheme="minorHAnsi" w:hAnsiTheme="minorHAnsi" w:cstheme="minorHAnsi"/>
          <w:u w:val="single"/>
          <w:lang w:val="pl-PL"/>
        </w:rPr>
      </w:pPr>
      <w:r w:rsidRPr="00E9714C">
        <w:rPr>
          <w:rFonts w:asciiTheme="minorHAnsi" w:hAnsiTheme="minorHAnsi" w:cstheme="minorHAnsi"/>
          <w:lang w:val="pl-PL"/>
        </w:rPr>
        <w:t xml:space="preserve">Postępowanie o udzielenie zamówienia publicznego jest prowadzone na elektronicznej Platformie Zakupowej zwanej dalej </w:t>
      </w:r>
      <w:r w:rsidR="00B85063" w:rsidRPr="00E9714C">
        <w:rPr>
          <w:rFonts w:asciiTheme="minorHAnsi" w:hAnsiTheme="minorHAnsi" w:cstheme="minorHAnsi"/>
          <w:lang w:val="pl-PL"/>
        </w:rPr>
        <w:t>„</w:t>
      </w:r>
      <w:r w:rsidRPr="00E9714C">
        <w:rPr>
          <w:rFonts w:asciiTheme="minorHAnsi" w:hAnsiTheme="minorHAnsi" w:cstheme="minorHAnsi"/>
          <w:lang w:val="pl-PL"/>
        </w:rPr>
        <w:t>Platformą” pod adresem:</w:t>
      </w:r>
      <w:r w:rsidR="00234FFC" w:rsidRPr="00E9714C">
        <w:rPr>
          <w:rFonts w:asciiTheme="minorHAnsi" w:hAnsiTheme="minorHAnsi" w:cstheme="minorHAnsi"/>
          <w:lang w:val="pl-PL"/>
        </w:rPr>
        <w:t xml:space="preserve"> </w:t>
      </w:r>
      <w:hyperlink r:id="rId11" w:history="1">
        <w:r w:rsidR="003D3FF0" w:rsidRPr="00E9714C">
          <w:rPr>
            <w:rFonts w:asciiTheme="minorHAnsi" w:hAnsiTheme="minorHAnsi" w:cstheme="minorHAnsi"/>
            <w:u w:val="single"/>
            <w:lang w:val="pl-PL"/>
          </w:rPr>
          <w:t>https://platformazakupowa.pl/pn/zozdt</w:t>
        </w:r>
      </w:hyperlink>
    </w:p>
    <w:p w14:paraId="0D2C8BB1" w14:textId="77777777" w:rsidR="00BE0697" w:rsidRPr="00BE0697" w:rsidRDefault="00BE0697" w:rsidP="00234FFC">
      <w:pPr>
        <w:pStyle w:val="Textbody"/>
        <w:spacing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14D3BBF1" w14:textId="77777777" w:rsidTr="0006100A">
        <w:tc>
          <w:tcPr>
            <w:tcW w:w="10290" w:type="dxa"/>
            <w:shd w:val="clear" w:color="auto" w:fill="D9D9D9" w:themeFill="background1" w:themeFillShade="D9"/>
          </w:tcPr>
          <w:p w14:paraId="052FC636" w14:textId="5E89E950" w:rsidR="0006100A" w:rsidRPr="00E9714C" w:rsidRDefault="0006100A" w:rsidP="0006100A">
            <w:pPr>
              <w:pStyle w:val="Standard"/>
              <w:rPr>
                <w:rFonts w:asciiTheme="minorHAnsi" w:hAnsiTheme="minorHAnsi" w:cstheme="minorHAnsi"/>
                <w:b/>
                <w:bCs/>
                <w:lang w:val="pl-PL"/>
              </w:rPr>
            </w:pPr>
            <w:r w:rsidRPr="00E9714C">
              <w:rPr>
                <w:rFonts w:asciiTheme="minorHAnsi" w:hAnsiTheme="minorHAnsi" w:cstheme="minorHAnsi"/>
                <w:b/>
                <w:bCs/>
                <w:lang w:val="pl-PL"/>
              </w:rPr>
              <w:t xml:space="preserve">III. </w:t>
            </w:r>
            <w:r w:rsidRPr="00E9714C">
              <w:rPr>
                <w:rFonts w:asciiTheme="minorHAnsi" w:hAnsiTheme="minorHAnsi" w:cstheme="minorHAnsi"/>
                <w:b/>
                <w:bCs/>
                <w:sz w:val="20"/>
                <w:szCs w:val="20"/>
                <w:lang w:val="pl-PL"/>
              </w:rPr>
              <w:t>INFORMACJA DOTYCZĄCA PRZETWARZANIA DANYCH OSOBOWYCH</w:t>
            </w:r>
          </w:p>
        </w:tc>
      </w:tr>
    </w:tbl>
    <w:p w14:paraId="7E5B3A2F" w14:textId="77777777" w:rsidR="00F6016C" w:rsidRPr="00E9714C" w:rsidRDefault="00F6016C" w:rsidP="00166C58">
      <w:pPr>
        <w:pStyle w:val="Standard"/>
        <w:jc w:val="both"/>
        <w:rPr>
          <w:rFonts w:ascii="Calibri" w:eastAsia="Times New Roman" w:hAnsi="Calibri" w:cs="Calibri"/>
          <w:b/>
          <w:kern w:val="0"/>
          <w:lang w:val="pl-PL" w:eastAsia="ar-SA" w:bidi="ar-SA"/>
        </w:rPr>
      </w:pPr>
      <w:r w:rsidRPr="00E9714C">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0E0516C3" w:rsidR="00F6016C" w:rsidRPr="00E9714C" w:rsidRDefault="00F6016C" w:rsidP="00166C58">
      <w:pPr>
        <w:pStyle w:val="Standard"/>
        <w:jc w:val="both"/>
        <w:rPr>
          <w:rFonts w:ascii="Calibri" w:hAnsi="Calibri" w:cs="Calibri"/>
          <w:lang w:val="pl-PL"/>
        </w:rPr>
      </w:pPr>
      <w:r w:rsidRPr="00E9714C">
        <w:rPr>
          <w:rFonts w:ascii="Calibri" w:eastAsia="Times New Roman" w:hAnsi="Calibri" w:cs="Calibri"/>
          <w:kern w:val="0"/>
          <w:lang w:val="pl-PL" w:eastAsia="ar-SA" w:bidi="ar-SA"/>
        </w:rPr>
        <w:t xml:space="preserve">Zgodnie z art. 13 ust. 1 i 2 </w:t>
      </w:r>
      <w:r w:rsidRPr="00E9714C">
        <w:rPr>
          <w:rFonts w:ascii="Calibri" w:eastAsia="Calibri" w:hAnsi="Calibri" w:cs="Calibri"/>
          <w:kern w:val="0"/>
          <w:lang w:val="pl-PL" w:eastAsia="en-US" w:bidi="ar-SA"/>
        </w:rPr>
        <w:t>rozporządzenia Parlamentu Europejskiego i Rady (UE) 2016/679 z dnia 27</w:t>
      </w:r>
      <w:r w:rsidR="004C3808" w:rsidRPr="00E9714C">
        <w:rPr>
          <w:rFonts w:ascii="Calibri" w:eastAsia="Calibri" w:hAnsi="Calibri" w:cs="Calibri"/>
          <w:kern w:val="0"/>
          <w:lang w:val="pl-PL" w:eastAsia="en-US" w:bidi="ar-SA"/>
        </w:rPr>
        <w:t> </w:t>
      </w:r>
      <w:r w:rsidRPr="00E9714C">
        <w:rPr>
          <w:rFonts w:ascii="Calibri" w:eastAsia="Calibri" w:hAnsi="Calibri" w:cs="Calibri"/>
          <w:kern w:val="0"/>
          <w:lang w:val="pl-PL" w:eastAsia="en-US" w:bidi="ar-SA"/>
        </w:rPr>
        <w:t xml:space="preserve">kwietnia 2016 r. w sprawie ochrony osób fizycznych w związku z przetwarzaniem danych osobowych </w:t>
      </w:r>
      <w:r w:rsidR="008E7A28" w:rsidRPr="00E9714C">
        <w:rPr>
          <w:rFonts w:ascii="Calibri" w:eastAsia="Calibri" w:hAnsi="Calibri" w:cs="Calibri"/>
          <w:kern w:val="0"/>
          <w:lang w:val="pl-PL" w:eastAsia="en-US" w:bidi="ar-SA"/>
        </w:rPr>
        <w:br/>
      </w:r>
      <w:r w:rsidRPr="00E9714C">
        <w:rPr>
          <w:rFonts w:ascii="Calibri" w:eastAsia="Calibri" w:hAnsi="Calibri" w:cs="Calibri"/>
          <w:kern w:val="0"/>
          <w:lang w:val="pl-PL" w:eastAsia="en-US" w:bidi="ar-SA"/>
        </w:rPr>
        <w:t xml:space="preserve">i w sprawie swobodnego przepływu takich danych oraz uchylenia dyrektywy 95/46/WE (ogólne rozporządzenie o ochronie danych) (Dz. Urz. UE L 119 z 4.5.2016 z późn. zm.), </w:t>
      </w:r>
      <w:r w:rsidRPr="00E9714C">
        <w:rPr>
          <w:rFonts w:ascii="Calibri" w:eastAsia="Times New Roman" w:hAnsi="Calibri" w:cs="Calibri"/>
          <w:kern w:val="0"/>
          <w:lang w:val="pl-PL" w:eastAsia="ar-SA" w:bidi="ar-SA"/>
        </w:rPr>
        <w:t>dalej „RODO”, informuję, że:</w:t>
      </w:r>
    </w:p>
    <w:p w14:paraId="4176B2E7" w14:textId="77777777" w:rsidR="00F6016C" w:rsidRPr="00E9714C" w:rsidRDefault="00F6016C" w:rsidP="00166C58">
      <w:pPr>
        <w:pStyle w:val="Standard"/>
        <w:numPr>
          <w:ilvl w:val="0"/>
          <w:numId w:val="3"/>
        </w:numPr>
        <w:tabs>
          <w:tab w:val="left" w:pos="284"/>
        </w:tabs>
        <w:suppressAutoHyphens w:val="0"/>
        <w:jc w:val="both"/>
        <w:rPr>
          <w:rFonts w:ascii="Calibri" w:hAnsi="Calibri" w:cs="Calibri"/>
        </w:rPr>
      </w:pPr>
      <w:r w:rsidRPr="00E9714C">
        <w:rPr>
          <w:rFonts w:ascii="Calibri" w:eastAsia="Times New Roman" w:hAnsi="Calibri" w:cs="Calibri"/>
          <w:kern w:val="0"/>
          <w:lang w:val="pl-PL" w:eastAsia="ar-SA" w:bidi="ar-SA"/>
        </w:rPr>
        <w:t xml:space="preserve">administratorem Pani/Pana danych osobowych jest </w:t>
      </w:r>
      <w:bookmarkStart w:id="1" w:name="_Hlk145057498"/>
      <w:r w:rsidRPr="00E9714C">
        <w:rPr>
          <w:rFonts w:ascii="Calibri" w:eastAsia="Times New Roman" w:hAnsi="Calibri" w:cs="Calibri"/>
          <w:kern w:val="0"/>
          <w:lang w:val="pl-PL" w:eastAsia="ar-SA" w:bidi="ar-SA"/>
        </w:rPr>
        <w:t xml:space="preserve">Zespół Opieki Zdrowotnej w Dąbrowie Tarnowskiej, ul. </w:t>
      </w:r>
      <w:r w:rsidRPr="00E9714C">
        <w:rPr>
          <w:rFonts w:ascii="Calibri" w:eastAsia="Times New Roman" w:hAnsi="Calibri" w:cs="Calibri"/>
          <w:kern w:val="0"/>
          <w:lang w:eastAsia="ar-SA" w:bidi="ar-SA"/>
        </w:rPr>
        <w:t>Szpitalna 1, 33-200 Dąbrowa Tarnowska</w:t>
      </w:r>
      <w:bookmarkEnd w:id="1"/>
      <w:r w:rsidRPr="00E9714C">
        <w:rPr>
          <w:rFonts w:ascii="Calibri" w:eastAsia="Calibri" w:hAnsi="Calibri" w:cs="Calibri"/>
          <w:i/>
          <w:kern w:val="0"/>
          <w:lang w:eastAsia="en-US" w:bidi="ar-SA"/>
        </w:rPr>
        <w:t>;</w:t>
      </w:r>
    </w:p>
    <w:p w14:paraId="01BA0EA8" w14:textId="2F942DD8" w:rsidR="00F6016C" w:rsidRPr="00E9714C" w:rsidRDefault="00F6016C" w:rsidP="00166C58">
      <w:pPr>
        <w:pStyle w:val="Standard"/>
        <w:numPr>
          <w:ilvl w:val="0"/>
          <w:numId w:val="4"/>
        </w:numPr>
        <w:tabs>
          <w:tab w:val="left" w:pos="284"/>
        </w:tabs>
        <w:suppressAutoHyphens w:val="0"/>
        <w:jc w:val="both"/>
        <w:rPr>
          <w:rFonts w:ascii="Calibri" w:hAnsi="Calibri" w:cs="Calibri"/>
          <w:lang w:val="pl-PL"/>
        </w:rPr>
      </w:pPr>
      <w:r w:rsidRPr="00E9714C">
        <w:rPr>
          <w:rFonts w:ascii="Calibri" w:eastAsia="Times New Roman" w:hAnsi="Calibri" w:cs="Calibri"/>
          <w:kern w:val="0"/>
          <w:lang w:val="pl-PL" w:eastAsia="ar-SA" w:bidi="ar-SA"/>
        </w:rPr>
        <w:t xml:space="preserve">inspektorem ochrony danych osobowych w Zespole Opieki Zdrowotnej w Dąbrowie Tarnowskiej </w:t>
      </w:r>
      <w:r w:rsidR="008E7A28" w:rsidRPr="00E9714C">
        <w:rPr>
          <w:rFonts w:ascii="Calibri" w:eastAsia="Times New Roman" w:hAnsi="Calibri" w:cs="Calibri"/>
          <w:kern w:val="0"/>
          <w:lang w:val="pl-PL" w:eastAsia="ar-SA" w:bidi="ar-SA"/>
        </w:rPr>
        <w:br/>
      </w:r>
      <w:r w:rsidRPr="00E9714C">
        <w:rPr>
          <w:rFonts w:ascii="Calibri" w:eastAsia="Times New Roman" w:hAnsi="Calibri" w:cs="Calibri"/>
          <w:kern w:val="0"/>
          <w:lang w:val="pl-PL" w:eastAsia="ar-SA" w:bidi="ar-SA"/>
        </w:rPr>
        <w:t>jest Pan Paweł Dymon</w:t>
      </w:r>
      <w:r w:rsidRPr="00E9714C">
        <w:rPr>
          <w:rFonts w:ascii="Calibri" w:eastAsia="Times New Roman" w:hAnsi="Calibri" w:cs="Calibri"/>
          <w:i/>
          <w:kern w:val="0"/>
          <w:lang w:val="pl-PL" w:eastAsia="ar-SA" w:bidi="ar-SA"/>
        </w:rPr>
        <w:t xml:space="preserve">, </w:t>
      </w:r>
      <w:r w:rsidRPr="00E9714C">
        <w:rPr>
          <w:rFonts w:ascii="Calibri" w:eastAsia="Times New Roman" w:hAnsi="Calibri" w:cs="Calibri"/>
          <w:kern w:val="0"/>
          <w:lang w:val="pl-PL" w:eastAsia="ar-SA" w:bidi="ar-SA"/>
        </w:rPr>
        <w:t xml:space="preserve">e-mail: </w:t>
      </w:r>
      <w:bookmarkStart w:id="2" w:name="_Hlk145057543"/>
      <w:r w:rsidRPr="00E9714C">
        <w:rPr>
          <w:rFonts w:ascii="Calibri" w:eastAsia="Times New Roman" w:hAnsi="Calibri" w:cs="Calibri"/>
          <w:kern w:val="0"/>
          <w:lang w:val="pl-PL" w:eastAsia="ar-SA" w:bidi="ar-SA"/>
        </w:rPr>
        <w:t>daneosobowe@zozdt.pl;</w:t>
      </w:r>
    </w:p>
    <w:bookmarkEnd w:id="2"/>
    <w:p w14:paraId="59D0E220" w14:textId="62825F26" w:rsidR="00F6016C" w:rsidRPr="00E9714C" w:rsidRDefault="00F6016C" w:rsidP="00166C58">
      <w:pPr>
        <w:pStyle w:val="Standard"/>
        <w:numPr>
          <w:ilvl w:val="0"/>
          <w:numId w:val="4"/>
        </w:numPr>
        <w:tabs>
          <w:tab w:val="left" w:pos="284"/>
        </w:tabs>
        <w:suppressAutoHyphens w:val="0"/>
        <w:jc w:val="both"/>
        <w:rPr>
          <w:rFonts w:ascii="Calibri" w:hAnsi="Calibri" w:cs="Calibri"/>
          <w:lang w:val="pl-PL"/>
        </w:rPr>
      </w:pPr>
      <w:r w:rsidRPr="00E9714C">
        <w:rPr>
          <w:rFonts w:ascii="Calibri" w:eastAsia="Times New Roman" w:hAnsi="Calibri" w:cs="Calibri"/>
          <w:kern w:val="0"/>
          <w:lang w:val="pl-PL" w:eastAsia="ar-SA" w:bidi="ar-SA"/>
        </w:rPr>
        <w:t>Pani/Pana dane osobowe przetwarzane będą na podstawie art. 6 ust. 1 lit. c</w:t>
      </w:r>
      <w:r w:rsidRPr="00E9714C">
        <w:rPr>
          <w:rFonts w:ascii="Calibri" w:eastAsia="Times New Roman" w:hAnsi="Calibri" w:cs="Calibri"/>
          <w:i/>
          <w:kern w:val="0"/>
          <w:lang w:val="pl-PL" w:eastAsia="ar-SA" w:bidi="ar-SA"/>
        </w:rPr>
        <w:t xml:space="preserve"> </w:t>
      </w:r>
      <w:r w:rsidRPr="00E9714C">
        <w:rPr>
          <w:rFonts w:ascii="Calibri" w:eastAsia="Times New Roman" w:hAnsi="Calibri" w:cs="Calibri"/>
          <w:kern w:val="0"/>
          <w:lang w:val="pl-PL" w:eastAsia="ar-SA" w:bidi="ar-SA"/>
        </w:rPr>
        <w:t xml:space="preserve">RODO w celu </w:t>
      </w:r>
      <w:r w:rsidRPr="00E9714C">
        <w:rPr>
          <w:rFonts w:ascii="Calibri" w:eastAsia="Calibri" w:hAnsi="Calibri" w:cs="Calibri"/>
          <w:kern w:val="0"/>
          <w:lang w:val="pl-PL" w:eastAsia="en-US" w:bidi="ar-SA"/>
        </w:rPr>
        <w:t xml:space="preserve">związanym z niniejszym </w:t>
      </w:r>
      <w:r w:rsidR="00A727A4" w:rsidRPr="00E9714C">
        <w:rPr>
          <w:rFonts w:ascii="Calibri" w:eastAsia="Calibri" w:hAnsi="Calibri" w:cs="Calibri"/>
          <w:kern w:val="0"/>
          <w:lang w:val="pl-PL" w:eastAsia="en-US" w:bidi="ar-SA"/>
        </w:rPr>
        <w:t>postępowaniem o udzielenie zamówienia publicznego</w:t>
      </w:r>
      <w:r w:rsidRPr="00E9714C">
        <w:rPr>
          <w:rFonts w:ascii="Calibri" w:eastAsia="Calibri" w:hAnsi="Calibri" w:cs="Calibri"/>
          <w:kern w:val="0"/>
          <w:lang w:val="pl-PL" w:eastAsia="en-US" w:bidi="ar-SA"/>
        </w:rPr>
        <w:t>;</w:t>
      </w:r>
    </w:p>
    <w:p w14:paraId="3D7FCE14" w14:textId="77777777" w:rsidR="00F6016C" w:rsidRPr="00E9714C" w:rsidRDefault="00F6016C" w:rsidP="00166C58">
      <w:pPr>
        <w:pStyle w:val="Standard"/>
        <w:tabs>
          <w:tab w:val="left" w:pos="284"/>
        </w:tabs>
        <w:suppressAutoHyphens w:val="0"/>
        <w:jc w:val="both"/>
        <w:rPr>
          <w:rFonts w:ascii="Calibri" w:hAnsi="Calibri" w:cs="Calibri"/>
          <w:lang w:val="pl-PL"/>
        </w:rPr>
      </w:pPr>
      <w:r w:rsidRPr="00E9714C">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E9714C"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E9714C">
        <w:rPr>
          <w:rFonts w:eastAsia="Times New Roman" w:cs="Calibri"/>
          <w:kern w:val="0"/>
          <w:sz w:val="24"/>
          <w:szCs w:val="24"/>
          <w:lang w:val="pl-PL" w:eastAsia="ar-SA" w:bidi="ar-SA"/>
        </w:rPr>
        <w:t>Pani/Pana dane osobowe będą przechowywane, zgodnie z art. 78 ustawy Pzp, przez okres 4 lat od</w:t>
      </w:r>
      <w:r w:rsidR="00B568C9" w:rsidRPr="00E9714C">
        <w:rPr>
          <w:rFonts w:eastAsia="Times New Roman" w:cs="Calibri"/>
          <w:kern w:val="0"/>
          <w:sz w:val="24"/>
          <w:szCs w:val="24"/>
          <w:lang w:val="pl-PL" w:eastAsia="ar-SA" w:bidi="ar-SA"/>
        </w:rPr>
        <w:t> </w:t>
      </w:r>
      <w:r w:rsidRPr="00E9714C">
        <w:rPr>
          <w:rFonts w:eastAsia="Times New Roman" w:cs="Calibri"/>
          <w:kern w:val="0"/>
          <w:sz w:val="24"/>
          <w:szCs w:val="24"/>
          <w:lang w:val="pl-PL" w:eastAsia="ar-SA" w:bidi="ar-SA"/>
        </w:rPr>
        <w:t>dnia zako</w:t>
      </w:r>
      <w:r w:rsidRPr="00E9714C">
        <w:rPr>
          <w:rFonts w:eastAsia="Times New Roman" w:cs="Calibri" w:hint="eastAsia"/>
          <w:kern w:val="0"/>
          <w:sz w:val="24"/>
          <w:szCs w:val="24"/>
          <w:lang w:val="pl-PL" w:eastAsia="ar-SA" w:bidi="ar-SA"/>
        </w:rPr>
        <w:t>ń</w:t>
      </w:r>
      <w:r w:rsidRPr="00E9714C">
        <w:rPr>
          <w:rFonts w:eastAsia="Times New Roman" w:cs="Calibri"/>
          <w:kern w:val="0"/>
          <w:sz w:val="24"/>
          <w:szCs w:val="24"/>
          <w:lang w:val="pl-PL" w:eastAsia="ar-SA" w:bidi="ar-SA"/>
        </w:rPr>
        <w:t>czenia postępowania o udzielenie zam</w:t>
      </w:r>
      <w:r w:rsidRPr="00E9714C">
        <w:rPr>
          <w:rFonts w:eastAsia="Times New Roman" w:cs="Calibri" w:hint="eastAsia"/>
          <w:kern w:val="0"/>
          <w:sz w:val="24"/>
          <w:szCs w:val="24"/>
          <w:lang w:val="pl-PL" w:eastAsia="ar-SA" w:bidi="ar-SA"/>
        </w:rPr>
        <w:t>ó</w:t>
      </w:r>
      <w:r w:rsidRPr="00E9714C">
        <w:rPr>
          <w:rFonts w:eastAsia="Times New Roman" w:cs="Calibri"/>
          <w:kern w:val="0"/>
          <w:sz w:val="24"/>
          <w:szCs w:val="24"/>
          <w:lang w:val="pl-PL" w:eastAsia="ar-SA" w:bidi="ar-SA"/>
        </w:rPr>
        <w:t xml:space="preserve">wienia publicznego lub o okres wskazany </w:t>
      </w:r>
      <w:r w:rsidRPr="00E9714C">
        <w:rPr>
          <w:rFonts w:eastAsia="Times New Roman" w:cs="Calibri"/>
          <w:kern w:val="0"/>
          <w:sz w:val="24"/>
          <w:szCs w:val="24"/>
          <w:lang w:val="pl-PL" w:eastAsia="ar-SA" w:bidi="ar-SA"/>
        </w:rPr>
        <w:br/>
        <w:t xml:space="preserve">w umowie o dofinansowanie projektu;  </w:t>
      </w:r>
    </w:p>
    <w:p w14:paraId="1F5ADD49" w14:textId="03D69BD7" w:rsidR="00F6016C" w:rsidRPr="00E9714C"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obowiązek podania przez Panią/Pana danych osobowych bezpośrednio Pani/Pana dotyczących </w:t>
      </w:r>
      <w:r w:rsidR="008E7A28" w:rsidRPr="00E9714C">
        <w:rPr>
          <w:rFonts w:ascii="Calibri" w:eastAsia="Times New Roman" w:hAnsi="Calibri" w:cs="Calibri"/>
          <w:kern w:val="0"/>
          <w:lang w:val="pl-PL" w:eastAsia="ar-SA" w:bidi="ar-SA"/>
        </w:rPr>
        <w:br/>
      </w:r>
      <w:r w:rsidRPr="00E9714C">
        <w:rPr>
          <w:rFonts w:ascii="Calibri" w:eastAsia="Times New Roman" w:hAnsi="Calibri" w:cs="Calibri"/>
          <w:kern w:val="0"/>
          <w:lang w:val="pl-PL" w:eastAsia="ar-SA" w:bidi="ar-SA"/>
        </w:rPr>
        <w:t>jest wymogiem ustawowym określonym w pr</w:t>
      </w:r>
      <w:r w:rsidR="007B28BC" w:rsidRPr="00E9714C">
        <w:rPr>
          <w:rFonts w:ascii="Calibri" w:eastAsia="Times New Roman" w:hAnsi="Calibri" w:cs="Calibri"/>
          <w:kern w:val="0"/>
          <w:lang w:val="pl-PL" w:eastAsia="ar-SA" w:bidi="ar-SA"/>
        </w:rPr>
        <w:t xml:space="preserve">zepisach ustawy Pzp, </w:t>
      </w:r>
      <w:r w:rsidR="007F778D" w:rsidRPr="00E9714C">
        <w:rPr>
          <w:rFonts w:ascii="Calibri" w:eastAsia="Times New Roman" w:hAnsi="Calibri" w:cs="Calibri"/>
          <w:kern w:val="0"/>
          <w:lang w:val="pl-PL" w:eastAsia="ar-SA" w:bidi="ar-SA"/>
        </w:rPr>
        <w:t>związanym z</w:t>
      </w:r>
      <w:r w:rsidRPr="00E9714C">
        <w:rPr>
          <w:rFonts w:ascii="Calibri" w:eastAsia="Times New Roman" w:hAnsi="Calibri" w:cs="Calibri"/>
          <w:kern w:val="0"/>
          <w:lang w:val="pl-PL" w:eastAsia="ar-SA" w:bidi="ar-SA"/>
        </w:rPr>
        <w:t xml:space="preserve"> udziałem </w:t>
      </w:r>
      <w:r w:rsidR="008E7A28" w:rsidRPr="00E9714C">
        <w:rPr>
          <w:rFonts w:ascii="Calibri" w:eastAsia="Times New Roman" w:hAnsi="Calibri" w:cs="Calibri"/>
          <w:kern w:val="0"/>
          <w:lang w:val="pl-PL" w:eastAsia="ar-SA" w:bidi="ar-SA"/>
        </w:rPr>
        <w:br/>
      </w:r>
      <w:r w:rsidRPr="00E9714C">
        <w:rPr>
          <w:rFonts w:ascii="Calibri" w:eastAsia="Times New Roman" w:hAnsi="Calibri" w:cs="Calibri"/>
          <w:kern w:val="0"/>
          <w:lang w:val="pl-PL" w:eastAsia="ar-SA" w:bidi="ar-SA"/>
        </w:rPr>
        <w:t xml:space="preserve">w postępowaniu o udzielenie zamówienia publicznego; konsekwencje niepodania określonych danych wynikają z ustawy Pzp;  </w:t>
      </w:r>
    </w:p>
    <w:p w14:paraId="7BE804F8" w14:textId="77777777" w:rsidR="00F6016C" w:rsidRPr="00E9714C"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E9714C"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E9714C">
        <w:rPr>
          <w:rFonts w:ascii="Calibri" w:eastAsia="Times New Roman" w:hAnsi="Calibri" w:cs="Calibri"/>
          <w:kern w:val="0"/>
          <w:lang w:eastAsia="ar-SA" w:bidi="ar-SA"/>
        </w:rPr>
        <w:t>posiada Pani/Pan:</w:t>
      </w:r>
    </w:p>
    <w:p w14:paraId="7E2B413F" w14:textId="77777777" w:rsidR="00F6016C" w:rsidRPr="00E9714C"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E9714C"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6BD6407A" w:rsidR="00F6016C" w:rsidRPr="00E9714C"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w:t>
      </w:r>
      <w:r w:rsidRPr="00E9714C">
        <w:rPr>
          <w:rFonts w:ascii="Calibri" w:eastAsia="Times New Roman" w:hAnsi="Calibri" w:cs="Calibri"/>
          <w:kern w:val="0"/>
          <w:lang w:val="pl-PL" w:eastAsia="ar-SA" w:bidi="ar-SA"/>
        </w:rPr>
        <w:lastRenderedPageBreak/>
        <w:t>do ograniczenia przetwarzania nie ma zastosowania w odniesieniu do przechowywania, w celu zapewnienia korzystania ze środków ochrony prawnej lub w celu ochrony praw innej osoby fizycznej, lub prawnej, lub z uwagi na ważne względy interesu publicznego Unii Europejskiej,</w:t>
      </w:r>
      <w:r w:rsidR="008E7A28" w:rsidRPr="00E9714C">
        <w:rPr>
          <w:rFonts w:ascii="Calibri" w:eastAsia="Times New Roman" w:hAnsi="Calibri" w:cs="Calibri"/>
          <w:kern w:val="0"/>
          <w:lang w:val="pl-PL" w:eastAsia="ar-SA" w:bidi="ar-SA"/>
        </w:rPr>
        <w:t xml:space="preserve"> </w:t>
      </w:r>
      <w:r w:rsidRPr="00E9714C">
        <w:rPr>
          <w:rFonts w:ascii="Calibri" w:eastAsia="Times New Roman" w:hAnsi="Calibri" w:cs="Calibri"/>
          <w:kern w:val="0"/>
          <w:lang w:val="pl-PL" w:eastAsia="ar-SA" w:bidi="ar-SA"/>
        </w:rPr>
        <w:t xml:space="preserve">lub państwa członkowskiego);  </w:t>
      </w:r>
    </w:p>
    <w:p w14:paraId="3FE1A349" w14:textId="77777777" w:rsidR="00F6016C" w:rsidRPr="00E9714C"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E9714C"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E9714C">
        <w:rPr>
          <w:rFonts w:ascii="Calibri" w:eastAsia="Times New Roman" w:hAnsi="Calibri" w:cs="Calibri"/>
          <w:kern w:val="0"/>
          <w:lang w:eastAsia="ar-SA" w:bidi="ar-SA"/>
        </w:rPr>
        <w:t>nie przysługuje Pani/Panu:</w:t>
      </w:r>
    </w:p>
    <w:p w14:paraId="57969CEF" w14:textId="77777777" w:rsidR="00F6016C" w:rsidRPr="00E9714C"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E9714C"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prawo do przenoszenia danych osobowych, o którym mowa w art. 20 RODO;</w:t>
      </w:r>
    </w:p>
    <w:p w14:paraId="11F4ECFB" w14:textId="77777777" w:rsidR="00F6016C" w:rsidRPr="00E9714C"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9714C">
        <w:rPr>
          <w:rFonts w:ascii="Calibri" w:eastAsia="Times New Roman" w:hAnsi="Calibri" w:cs="Calibri"/>
          <w:kern w:val="0"/>
          <w:lang w:val="pl-PL" w:eastAsia="ar-SA" w:bidi="ar-SA"/>
        </w:rPr>
        <w:t xml:space="preserve">na podstawie art. 21 RODO prawo sprzeciwu, wobec przetwarzania danych osobowych, </w:t>
      </w:r>
      <w:r w:rsidRPr="00E9714C">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E9714C" w:rsidRDefault="00803B6A">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18ACA33F" w14:textId="77777777" w:rsidTr="0006100A">
        <w:tc>
          <w:tcPr>
            <w:tcW w:w="10290" w:type="dxa"/>
            <w:shd w:val="clear" w:color="auto" w:fill="D9D9D9" w:themeFill="background1" w:themeFillShade="D9"/>
          </w:tcPr>
          <w:p w14:paraId="48BD13C7" w14:textId="0A261DDC" w:rsidR="0006100A" w:rsidRPr="00E9714C" w:rsidRDefault="0006100A" w:rsidP="0006100A">
            <w:pPr>
              <w:pStyle w:val="Standard"/>
              <w:rPr>
                <w:rFonts w:asciiTheme="minorHAnsi" w:hAnsiTheme="minorHAnsi" w:cstheme="minorHAnsi"/>
                <w:b/>
                <w:bCs/>
              </w:rPr>
            </w:pPr>
            <w:r w:rsidRPr="00E9714C">
              <w:rPr>
                <w:rFonts w:asciiTheme="minorHAnsi" w:hAnsiTheme="minorHAnsi" w:cstheme="minorHAnsi"/>
                <w:b/>
                <w:bCs/>
              </w:rPr>
              <w:t xml:space="preserve">IV. </w:t>
            </w:r>
            <w:r w:rsidRPr="00E9714C">
              <w:rPr>
                <w:rFonts w:asciiTheme="minorHAnsi" w:hAnsiTheme="minorHAnsi" w:cstheme="minorHAnsi"/>
                <w:b/>
                <w:bCs/>
                <w:sz w:val="20"/>
                <w:szCs w:val="20"/>
              </w:rPr>
              <w:t>TRYB UDZIELANIA ZAMÓWIENIA</w:t>
            </w:r>
          </w:p>
        </w:tc>
      </w:tr>
    </w:tbl>
    <w:p w14:paraId="6D5FFC37" w14:textId="05F3D807" w:rsidR="00281ED5" w:rsidRPr="00E9714C" w:rsidRDefault="003821E3" w:rsidP="00166C58">
      <w:pPr>
        <w:pStyle w:val="Default"/>
        <w:jc w:val="both"/>
        <w:rPr>
          <w:rFonts w:ascii="Arial" w:eastAsia="SimSun" w:hAnsi="Arial" w:cs="Arial"/>
          <w:color w:val="auto"/>
          <w:kern w:val="0"/>
        </w:rPr>
      </w:pPr>
      <w:r w:rsidRPr="00E9714C">
        <w:rPr>
          <w:rFonts w:asciiTheme="minorHAnsi" w:hAnsiTheme="minorHAnsi" w:cstheme="minorHAnsi"/>
          <w:color w:val="auto"/>
        </w:rPr>
        <w:t xml:space="preserve">1. </w:t>
      </w:r>
      <w:r w:rsidR="00281ED5" w:rsidRPr="00E9714C">
        <w:rPr>
          <w:rFonts w:asciiTheme="minorHAnsi" w:hAnsiTheme="minorHAnsi" w:cstheme="minorHAnsi"/>
          <w:color w:val="auto"/>
        </w:rPr>
        <w:t xml:space="preserve">Postępowanie o udzielenie zamówienia publicznego prowadzone jest w trybie podstawowym, </w:t>
      </w:r>
      <w:r w:rsidR="00BA5911" w:rsidRPr="00E9714C">
        <w:rPr>
          <w:rFonts w:asciiTheme="minorHAnsi" w:hAnsiTheme="minorHAnsi" w:cstheme="minorHAnsi"/>
          <w:color w:val="auto"/>
        </w:rPr>
        <w:br/>
      </w:r>
      <w:r w:rsidR="00281ED5" w:rsidRPr="00E9714C">
        <w:rPr>
          <w:rFonts w:asciiTheme="minorHAnsi" w:hAnsiTheme="minorHAnsi" w:cstheme="minorHAnsi"/>
          <w:color w:val="auto"/>
        </w:rPr>
        <w:t>na podstawie art</w:t>
      </w:r>
      <w:r w:rsidR="00BE1DB7" w:rsidRPr="00E9714C">
        <w:rPr>
          <w:rFonts w:asciiTheme="minorHAnsi" w:hAnsiTheme="minorHAnsi" w:cstheme="minorHAnsi"/>
          <w:color w:val="auto"/>
        </w:rPr>
        <w:t>. 275 pkt</w:t>
      </w:r>
      <w:r w:rsidR="00281ED5" w:rsidRPr="00E9714C">
        <w:rPr>
          <w:rFonts w:asciiTheme="minorHAnsi" w:hAnsiTheme="minorHAnsi" w:cstheme="minorHAnsi"/>
          <w:color w:val="auto"/>
        </w:rPr>
        <w:t xml:space="preserve"> 1) ustawy z dnia 11 września 2019 r</w:t>
      </w:r>
      <w:r w:rsidR="00DE7457" w:rsidRPr="00E9714C">
        <w:rPr>
          <w:rFonts w:asciiTheme="minorHAnsi" w:hAnsiTheme="minorHAnsi" w:cstheme="minorHAnsi"/>
          <w:color w:val="auto"/>
        </w:rPr>
        <w:t>. - Prawo zamówień publicznych</w:t>
      </w:r>
      <w:r w:rsidR="00281ED5" w:rsidRPr="00E9714C">
        <w:rPr>
          <w:rFonts w:asciiTheme="minorHAnsi" w:hAnsiTheme="minorHAnsi" w:cstheme="minorHAnsi"/>
          <w:color w:val="auto"/>
        </w:rPr>
        <w:t xml:space="preserve"> - zwanej dalej także </w:t>
      </w:r>
      <w:r w:rsidR="00281ED5" w:rsidRPr="00E9714C">
        <w:rPr>
          <w:rFonts w:asciiTheme="minorHAnsi" w:hAnsiTheme="minorHAnsi" w:cstheme="minorHAnsi" w:hint="eastAsia"/>
          <w:color w:val="auto"/>
        </w:rPr>
        <w:t>„</w:t>
      </w:r>
      <w:r w:rsidR="00281ED5" w:rsidRPr="00E9714C">
        <w:rPr>
          <w:rFonts w:asciiTheme="minorHAnsi" w:hAnsiTheme="minorHAnsi" w:cstheme="minorHAnsi"/>
          <w:color w:val="auto"/>
        </w:rPr>
        <w:t>Pzp</w:t>
      </w:r>
      <w:r w:rsidR="00BE1DB7" w:rsidRPr="00E9714C">
        <w:rPr>
          <w:rFonts w:asciiTheme="minorHAnsi" w:hAnsiTheme="minorHAnsi" w:cstheme="minorHAnsi"/>
          <w:color w:val="auto"/>
        </w:rPr>
        <w:t>”</w:t>
      </w:r>
      <w:r w:rsidR="00281ED5" w:rsidRPr="00E9714C">
        <w:rPr>
          <w:rFonts w:asciiTheme="minorHAnsi" w:hAnsiTheme="minorHAnsi" w:cstheme="minorHAnsi"/>
          <w:color w:val="auto"/>
        </w:rPr>
        <w:t>.</w:t>
      </w:r>
    </w:p>
    <w:p w14:paraId="165BCCBC" w14:textId="7AFFFC07" w:rsidR="00281ED5" w:rsidRPr="00E9714C" w:rsidRDefault="00281ED5" w:rsidP="00166C58">
      <w:pPr>
        <w:pStyle w:val="Standard"/>
        <w:jc w:val="both"/>
        <w:rPr>
          <w:rFonts w:asciiTheme="minorHAnsi" w:hAnsiTheme="minorHAnsi" w:cstheme="minorHAnsi"/>
          <w:lang w:val="pl-PL"/>
        </w:rPr>
      </w:pPr>
      <w:r w:rsidRPr="00E9714C">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E9714C">
        <w:rPr>
          <w:rFonts w:asciiTheme="minorHAnsi" w:hAnsiTheme="minorHAnsi" w:cstheme="minorHAnsi"/>
          <w:lang w:val="pl-PL"/>
        </w:rPr>
        <w:br/>
      </w:r>
      <w:r w:rsidRPr="00E9714C">
        <w:rPr>
          <w:rFonts w:asciiTheme="minorHAnsi" w:hAnsiTheme="minorHAnsi" w:cstheme="minorHAnsi"/>
          <w:lang w:val="pl-PL"/>
        </w:rPr>
        <w:t>a w sprawach nieuregulowanych przepisy ustawy</w:t>
      </w:r>
      <w:r w:rsidRPr="00E9714C">
        <w:rPr>
          <w:rFonts w:asciiTheme="minorHAnsi" w:hAnsiTheme="minorHAnsi" w:cstheme="minorHAnsi" w:hint="eastAsia"/>
          <w:lang w:val="pl-PL"/>
        </w:rPr>
        <w:t xml:space="preserve"> Kodeks cywiln</w:t>
      </w:r>
      <w:r w:rsidR="005302F5" w:rsidRPr="00E9714C">
        <w:rPr>
          <w:rFonts w:asciiTheme="minorHAnsi" w:hAnsiTheme="minorHAnsi" w:cstheme="minorHAnsi"/>
          <w:lang w:val="pl-PL"/>
        </w:rPr>
        <w:t>y</w:t>
      </w:r>
      <w:r w:rsidRPr="00E9714C">
        <w:rPr>
          <w:rFonts w:asciiTheme="minorHAnsi" w:hAnsiTheme="minorHAnsi" w:cstheme="minorHAnsi" w:hint="eastAsia"/>
          <w:lang w:val="pl-PL"/>
        </w:rPr>
        <w:t>.</w:t>
      </w:r>
    </w:p>
    <w:p w14:paraId="0135F490" w14:textId="138ADDD9" w:rsidR="00803B6A" w:rsidRPr="00E9714C" w:rsidRDefault="00281ED5" w:rsidP="00166C58">
      <w:pPr>
        <w:pStyle w:val="Standard"/>
        <w:jc w:val="both"/>
        <w:rPr>
          <w:rFonts w:asciiTheme="minorHAnsi" w:hAnsiTheme="minorHAnsi" w:cstheme="minorHAnsi"/>
          <w:lang w:val="pl-PL"/>
        </w:rPr>
      </w:pPr>
      <w:r w:rsidRPr="00E9714C">
        <w:rPr>
          <w:rFonts w:asciiTheme="minorHAnsi" w:hAnsiTheme="minorHAnsi" w:cstheme="minorHAnsi"/>
          <w:lang w:val="pl-PL"/>
        </w:rPr>
        <w:t>3. Wartość zamówienia nie przekracza kwoty określonej w art. 3 ustawy Pzp.</w:t>
      </w:r>
    </w:p>
    <w:p w14:paraId="30B69B5F" w14:textId="77777777" w:rsidR="00281ED5" w:rsidRPr="00E9714C"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00FDE0BC" w14:textId="77777777" w:rsidTr="0006100A">
        <w:tc>
          <w:tcPr>
            <w:tcW w:w="10290" w:type="dxa"/>
            <w:shd w:val="clear" w:color="auto" w:fill="D9D9D9" w:themeFill="background1" w:themeFillShade="D9"/>
          </w:tcPr>
          <w:p w14:paraId="3B568375" w14:textId="762F66E2" w:rsidR="0006100A" w:rsidRPr="00E9714C" w:rsidRDefault="0006100A" w:rsidP="0006100A">
            <w:pPr>
              <w:pStyle w:val="Standard"/>
              <w:jc w:val="both"/>
              <w:rPr>
                <w:rFonts w:asciiTheme="minorHAnsi" w:hAnsiTheme="minorHAnsi" w:cstheme="minorHAnsi"/>
                <w:b/>
                <w:bCs/>
                <w:color w:val="FF0000"/>
              </w:rPr>
            </w:pPr>
            <w:r w:rsidRPr="00E9714C">
              <w:rPr>
                <w:rFonts w:asciiTheme="minorHAnsi" w:hAnsiTheme="minorHAnsi" w:cstheme="minorHAnsi"/>
                <w:b/>
                <w:bCs/>
              </w:rPr>
              <w:t xml:space="preserve">V. </w:t>
            </w:r>
            <w:r w:rsidRPr="00E9714C">
              <w:rPr>
                <w:rFonts w:asciiTheme="minorHAnsi" w:hAnsiTheme="minorHAnsi" w:cstheme="minorHAnsi"/>
                <w:b/>
                <w:bCs/>
                <w:sz w:val="20"/>
                <w:szCs w:val="20"/>
              </w:rPr>
              <w:t>OPIS PRZEDMIOTU ZAMÓWIENIA</w:t>
            </w:r>
          </w:p>
        </w:tc>
      </w:tr>
    </w:tbl>
    <w:p w14:paraId="635D3650" w14:textId="7F058871" w:rsidR="00E9714C" w:rsidRPr="00C301EF" w:rsidRDefault="00E9714C" w:rsidP="00E9714C">
      <w:pPr>
        <w:tabs>
          <w:tab w:val="left" w:pos="284"/>
        </w:tabs>
        <w:jc w:val="both"/>
        <w:rPr>
          <w:rFonts w:asciiTheme="minorHAnsi" w:hAnsiTheme="minorHAnsi" w:cstheme="minorHAnsi"/>
          <w:i/>
          <w:iCs/>
          <w:color w:val="FF0000"/>
          <w:lang w:val="pl-PL"/>
        </w:rPr>
      </w:pPr>
      <w:r w:rsidRPr="00A87F55">
        <w:rPr>
          <w:rFonts w:asciiTheme="minorHAnsi" w:hAnsiTheme="minorHAnsi" w:cstheme="minorHAnsi"/>
          <w:lang w:val="pl-PL"/>
        </w:rPr>
        <w:t xml:space="preserve">1. Przedmiotem zamówienia jest: </w:t>
      </w:r>
      <w:bookmarkStart w:id="3" w:name="_Hlk137188350"/>
      <w:r w:rsidRPr="0084167B">
        <w:rPr>
          <w:rFonts w:asciiTheme="minorHAnsi" w:hAnsiTheme="minorHAnsi" w:cstheme="minorHAnsi"/>
          <w:i/>
          <w:iCs/>
          <w:lang w:val="pl-PL"/>
        </w:rPr>
        <w:t>Odbiór, transport, unieszkodli</w:t>
      </w:r>
      <w:r w:rsidR="00A05C92">
        <w:rPr>
          <w:rFonts w:asciiTheme="minorHAnsi" w:hAnsiTheme="minorHAnsi" w:cstheme="minorHAnsi"/>
          <w:i/>
          <w:iCs/>
          <w:lang w:val="pl-PL"/>
        </w:rPr>
        <w:t>wianie odpadów komunalnych oraz </w:t>
      </w:r>
      <w:r w:rsidRPr="0084167B">
        <w:rPr>
          <w:rFonts w:asciiTheme="minorHAnsi" w:hAnsiTheme="minorHAnsi" w:cstheme="minorHAnsi"/>
          <w:i/>
          <w:iCs/>
          <w:lang w:val="pl-PL"/>
        </w:rPr>
        <w:t>pozostałych odpadów niebezpiecznych lub innych niż niebezpieczne</w:t>
      </w:r>
      <w:bookmarkEnd w:id="3"/>
      <w:r w:rsidRPr="0084167B">
        <w:rPr>
          <w:rFonts w:asciiTheme="minorHAnsi" w:hAnsiTheme="minorHAnsi" w:cstheme="minorHAnsi"/>
          <w:i/>
          <w:iCs/>
          <w:lang w:val="pl-PL"/>
        </w:rPr>
        <w:t xml:space="preserve"> </w:t>
      </w:r>
    </w:p>
    <w:p w14:paraId="09F97B93" w14:textId="77777777" w:rsidR="00E9714C" w:rsidRDefault="00E9714C" w:rsidP="00E9714C">
      <w:pPr>
        <w:autoSpaceDE w:val="0"/>
        <w:autoSpaceDN/>
        <w:jc w:val="both"/>
        <w:textAlignment w:val="auto"/>
        <w:rPr>
          <w:rFonts w:asciiTheme="minorHAnsi" w:hAnsiTheme="minorHAnsi" w:cstheme="minorHAnsi"/>
          <w:lang w:val="pl-PL"/>
        </w:rPr>
      </w:pPr>
      <w:r>
        <w:rPr>
          <w:rFonts w:asciiTheme="minorHAnsi" w:eastAsia="Times New Roman" w:hAnsiTheme="minorHAnsi" w:cstheme="minorHAnsi"/>
          <w:kern w:val="0"/>
          <w:lang w:val="pl-PL" w:eastAsia="pl-PL" w:bidi="ar-SA"/>
        </w:rPr>
        <w:t>2</w:t>
      </w:r>
      <w:r w:rsidRPr="00A87F55">
        <w:rPr>
          <w:rFonts w:asciiTheme="minorHAnsi" w:eastAsia="Times New Roman" w:hAnsiTheme="minorHAnsi" w:cstheme="minorHAnsi"/>
          <w:kern w:val="0"/>
          <w:lang w:val="pl-PL" w:eastAsia="pl-PL" w:bidi="ar-SA"/>
        </w:rPr>
        <w:t xml:space="preserve">. </w:t>
      </w:r>
      <w:r w:rsidRPr="00A87F55">
        <w:rPr>
          <w:rFonts w:asciiTheme="minorHAnsi" w:hAnsiTheme="minorHAnsi" w:cstheme="minorHAnsi"/>
          <w:spacing w:val="-1"/>
          <w:lang w:val="pl-PL"/>
        </w:rPr>
        <w:t>N</w:t>
      </w:r>
      <w:r w:rsidRPr="00A87F55">
        <w:rPr>
          <w:rFonts w:asciiTheme="minorHAnsi" w:hAnsiTheme="minorHAnsi" w:cstheme="minorHAnsi"/>
          <w:spacing w:val="-2"/>
          <w:lang w:val="pl-PL"/>
        </w:rPr>
        <w:t>a</w:t>
      </w:r>
      <w:r w:rsidRPr="00A87F55">
        <w:rPr>
          <w:rFonts w:asciiTheme="minorHAnsi" w:hAnsiTheme="minorHAnsi" w:cstheme="minorHAnsi"/>
          <w:spacing w:val="-1"/>
          <w:lang w:val="pl-PL"/>
        </w:rPr>
        <w:t>zw</w:t>
      </w:r>
      <w:r w:rsidRPr="00A87F55">
        <w:rPr>
          <w:rFonts w:asciiTheme="minorHAnsi" w:hAnsiTheme="minorHAnsi" w:cstheme="minorHAnsi"/>
          <w:spacing w:val="1"/>
          <w:lang w:val="pl-PL"/>
        </w:rPr>
        <w:t>a i</w:t>
      </w:r>
      <w:r w:rsidRPr="00A87F55">
        <w:rPr>
          <w:rFonts w:asciiTheme="minorHAnsi" w:hAnsiTheme="minorHAnsi" w:cstheme="minorHAnsi"/>
          <w:spacing w:val="-2"/>
          <w:lang w:val="pl-PL"/>
        </w:rPr>
        <w:t xml:space="preserve"> k</w:t>
      </w:r>
      <w:r w:rsidRPr="00A87F55">
        <w:rPr>
          <w:rFonts w:asciiTheme="minorHAnsi" w:hAnsiTheme="minorHAnsi" w:cstheme="minorHAnsi"/>
          <w:lang w:val="pl-PL"/>
        </w:rPr>
        <w:t>od</w:t>
      </w:r>
      <w:r w:rsidRPr="00A87F55">
        <w:rPr>
          <w:rFonts w:asciiTheme="minorHAnsi" w:hAnsiTheme="minorHAnsi" w:cstheme="minorHAnsi"/>
          <w:spacing w:val="-1"/>
          <w:lang w:val="pl-PL"/>
        </w:rPr>
        <w:t xml:space="preserve"> w</w:t>
      </w:r>
      <w:r w:rsidRPr="00A87F55">
        <w:rPr>
          <w:rFonts w:asciiTheme="minorHAnsi" w:hAnsiTheme="minorHAnsi" w:cstheme="minorHAnsi"/>
          <w:lang w:val="pl-PL"/>
        </w:rPr>
        <w:t>e</w:t>
      </w:r>
      <w:r w:rsidRPr="00A87F55">
        <w:rPr>
          <w:rFonts w:asciiTheme="minorHAnsi" w:hAnsiTheme="minorHAnsi" w:cstheme="minorHAnsi"/>
          <w:spacing w:val="1"/>
          <w:lang w:val="pl-PL"/>
        </w:rPr>
        <w:t>dł</w:t>
      </w:r>
      <w:r w:rsidRPr="00A87F55">
        <w:rPr>
          <w:rFonts w:asciiTheme="minorHAnsi" w:hAnsiTheme="minorHAnsi" w:cstheme="minorHAnsi"/>
          <w:lang w:val="pl-PL"/>
        </w:rPr>
        <w:t>u</w:t>
      </w:r>
      <w:r w:rsidRPr="00A87F55">
        <w:rPr>
          <w:rFonts w:asciiTheme="minorHAnsi" w:hAnsiTheme="minorHAnsi" w:cstheme="minorHAnsi"/>
          <w:spacing w:val="-2"/>
          <w:lang w:val="pl-PL"/>
        </w:rPr>
        <w:t xml:space="preserve">g </w:t>
      </w:r>
      <w:r w:rsidRPr="00A87F55">
        <w:rPr>
          <w:rFonts w:asciiTheme="minorHAnsi" w:hAnsiTheme="minorHAnsi" w:cstheme="minorHAnsi"/>
          <w:spacing w:val="1"/>
          <w:lang w:val="pl-PL"/>
        </w:rPr>
        <w:t>Ws</w:t>
      </w:r>
      <w:r w:rsidRPr="00A87F55">
        <w:rPr>
          <w:rFonts w:asciiTheme="minorHAnsi" w:hAnsiTheme="minorHAnsi" w:cstheme="minorHAnsi"/>
          <w:spacing w:val="-2"/>
          <w:lang w:val="pl-PL"/>
        </w:rPr>
        <w:t>p</w:t>
      </w:r>
      <w:r w:rsidRPr="00A87F55">
        <w:rPr>
          <w:rFonts w:asciiTheme="minorHAnsi" w:hAnsiTheme="minorHAnsi" w:cstheme="minorHAnsi"/>
          <w:spacing w:val="-1"/>
          <w:lang w:val="pl-PL"/>
        </w:rPr>
        <w:t>ól</w:t>
      </w:r>
      <w:r w:rsidRPr="00A87F55">
        <w:rPr>
          <w:rFonts w:asciiTheme="minorHAnsi" w:hAnsiTheme="minorHAnsi" w:cstheme="minorHAnsi"/>
          <w:lang w:val="pl-PL"/>
        </w:rPr>
        <w:t>n</w:t>
      </w:r>
      <w:r w:rsidRPr="00A87F55">
        <w:rPr>
          <w:rFonts w:asciiTheme="minorHAnsi" w:hAnsiTheme="minorHAnsi" w:cstheme="minorHAnsi"/>
          <w:spacing w:val="-2"/>
          <w:lang w:val="pl-PL"/>
        </w:rPr>
        <w:t>eg</w:t>
      </w:r>
      <w:r w:rsidRPr="00A87F55">
        <w:rPr>
          <w:rFonts w:asciiTheme="minorHAnsi" w:hAnsiTheme="minorHAnsi" w:cstheme="minorHAnsi"/>
          <w:lang w:val="pl-PL"/>
        </w:rPr>
        <w:t xml:space="preserve">o </w:t>
      </w:r>
      <w:r w:rsidRPr="00A87F55">
        <w:rPr>
          <w:rFonts w:asciiTheme="minorHAnsi" w:hAnsiTheme="minorHAnsi" w:cstheme="minorHAnsi"/>
          <w:spacing w:val="1"/>
          <w:lang w:val="pl-PL"/>
        </w:rPr>
        <w:t>Sł</w:t>
      </w:r>
      <w:r w:rsidRPr="00A87F55">
        <w:rPr>
          <w:rFonts w:asciiTheme="minorHAnsi" w:hAnsiTheme="minorHAnsi" w:cstheme="minorHAnsi"/>
          <w:spacing w:val="-1"/>
          <w:lang w:val="pl-PL"/>
        </w:rPr>
        <w:t>ow</w:t>
      </w:r>
      <w:r w:rsidRPr="00A87F55">
        <w:rPr>
          <w:rFonts w:asciiTheme="minorHAnsi" w:hAnsiTheme="minorHAnsi" w:cstheme="minorHAnsi"/>
          <w:spacing w:val="1"/>
          <w:lang w:val="pl-PL"/>
        </w:rPr>
        <w:t>n</w:t>
      </w:r>
      <w:r w:rsidRPr="00A87F55">
        <w:rPr>
          <w:rFonts w:asciiTheme="minorHAnsi" w:hAnsiTheme="minorHAnsi" w:cstheme="minorHAnsi"/>
          <w:spacing w:val="-2"/>
          <w:lang w:val="pl-PL"/>
        </w:rPr>
        <w:t>ik</w:t>
      </w:r>
      <w:r w:rsidRPr="00A87F55">
        <w:rPr>
          <w:rFonts w:asciiTheme="minorHAnsi" w:hAnsiTheme="minorHAnsi" w:cstheme="minorHAnsi"/>
          <w:spacing w:val="1"/>
          <w:lang w:val="pl-PL"/>
        </w:rPr>
        <w:t>a</w:t>
      </w:r>
      <w:r w:rsidRPr="00A87F55">
        <w:rPr>
          <w:rFonts w:asciiTheme="minorHAnsi" w:hAnsiTheme="minorHAnsi" w:cstheme="minorHAnsi"/>
          <w:spacing w:val="-3"/>
          <w:lang w:val="pl-PL"/>
        </w:rPr>
        <w:t xml:space="preserve"> Z</w:t>
      </w:r>
      <w:r w:rsidRPr="00A87F55">
        <w:rPr>
          <w:rFonts w:asciiTheme="minorHAnsi" w:hAnsiTheme="minorHAnsi" w:cstheme="minorHAnsi"/>
          <w:spacing w:val="-4"/>
          <w:lang w:val="pl-PL"/>
        </w:rPr>
        <w:t>am</w:t>
      </w:r>
      <w:r w:rsidRPr="00A87F55">
        <w:rPr>
          <w:rFonts w:asciiTheme="minorHAnsi" w:hAnsiTheme="minorHAnsi" w:cstheme="minorHAnsi"/>
          <w:spacing w:val="-1"/>
          <w:lang w:val="pl-PL"/>
        </w:rPr>
        <w:t>ó</w:t>
      </w:r>
      <w:r w:rsidRPr="00A87F55">
        <w:rPr>
          <w:rFonts w:asciiTheme="minorHAnsi" w:hAnsiTheme="minorHAnsi" w:cstheme="minorHAnsi"/>
          <w:spacing w:val="1"/>
          <w:lang w:val="pl-PL"/>
        </w:rPr>
        <w:t>wi</w:t>
      </w:r>
      <w:r w:rsidRPr="00A87F55">
        <w:rPr>
          <w:rFonts w:asciiTheme="minorHAnsi" w:hAnsiTheme="minorHAnsi" w:cstheme="minorHAnsi"/>
          <w:lang w:val="pl-PL"/>
        </w:rPr>
        <w:t xml:space="preserve">eń: </w:t>
      </w:r>
    </w:p>
    <w:p w14:paraId="67D3B183" w14:textId="7277A05D" w:rsidR="00E9714C" w:rsidRPr="008A5598" w:rsidRDefault="00E9714C" w:rsidP="00E9714C">
      <w:pPr>
        <w:autoSpaceDN/>
        <w:jc w:val="both"/>
        <w:textAlignment w:val="auto"/>
        <w:rPr>
          <w:rFonts w:asciiTheme="minorHAnsi" w:eastAsia="Times New Roman" w:hAnsiTheme="minorHAnsi" w:cstheme="minorHAnsi"/>
          <w:kern w:val="0"/>
          <w:lang w:val="pl-PL" w:bidi="ar-SA"/>
        </w:rPr>
      </w:pPr>
      <w:r w:rsidRPr="008A5598">
        <w:rPr>
          <w:rFonts w:asciiTheme="minorHAnsi" w:eastAsia="Times New Roman" w:hAnsiTheme="minorHAnsi" w:cstheme="minorHAnsi"/>
          <w:kern w:val="0"/>
          <w:lang w:val="pl-PL" w:bidi="ar-SA"/>
        </w:rPr>
        <w:t>CPV: 905</w:t>
      </w:r>
      <w:r>
        <w:rPr>
          <w:rFonts w:asciiTheme="minorHAnsi" w:eastAsia="Times New Roman" w:hAnsiTheme="minorHAnsi" w:cstheme="minorHAnsi"/>
          <w:kern w:val="0"/>
          <w:lang w:val="pl-PL" w:bidi="ar-SA"/>
        </w:rPr>
        <w:t>11000-2 - Usługi wywozu odpadów.</w:t>
      </w:r>
    </w:p>
    <w:tbl>
      <w:tblPr>
        <w:tblStyle w:val="Tabela-Siatka"/>
        <w:tblW w:w="0" w:type="auto"/>
        <w:tblInd w:w="108" w:type="dxa"/>
        <w:tblLook w:val="04A0" w:firstRow="1" w:lastRow="0" w:firstColumn="1" w:lastColumn="0" w:noHBand="0" w:noVBand="1"/>
      </w:tblPr>
      <w:tblGrid>
        <w:gridCol w:w="993"/>
        <w:gridCol w:w="9072"/>
      </w:tblGrid>
      <w:tr w:rsidR="00E9714C" w:rsidRPr="00026ECA" w14:paraId="12B61589" w14:textId="77777777" w:rsidTr="00E9714C">
        <w:tc>
          <w:tcPr>
            <w:tcW w:w="993" w:type="dxa"/>
          </w:tcPr>
          <w:p w14:paraId="3F4DDE29" w14:textId="77777777" w:rsidR="00E9714C" w:rsidRPr="00026ECA" w:rsidRDefault="00E9714C" w:rsidP="00E9714C">
            <w:pPr>
              <w:pStyle w:val="Standard"/>
              <w:rPr>
                <w:rFonts w:asciiTheme="minorHAnsi" w:eastAsia="Times New Roman" w:hAnsiTheme="minorHAnsi" w:cstheme="minorHAnsi"/>
                <w:lang w:bidi="pl-PL"/>
              </w:rPr>
            </w:pPr>
            <w:r w:rsidRPr="00026ECA">
              <w:rPr>
                <w:rFonts w:asciiTheme="minorHAnsi" w:eastAsia="Times New Roman" w:hAnsiTheme="minorHAnsi" w:cstheme="minorHAnsi"/>
                <w:lang w:bidi="pl-PL"/>
              </w:rPr>
              <w:t xml:space="preserve">Pakiet 1 </w:t>
            </w:r>
          </w:p>
        </w:tc>
        <w:tc>
          <w:tcPr>
            <w:tcW w:w="9072" w:type="dxa"/>
          </w:tcPr>
          <w:p w14:paraId="29509021" w14:textId="1525C495" w:rsidR="00E9714C" w:rsidRPr="00026ECA" w:rsidRDefault="00C301EF" w:rsidP="00E9714C">
            <w:pPr>
              <w:pStyle w:val="Standard"/>
              <w:rPr>
                <w:rFonts w:asciiTheme="minorHAnsi" w:eastAsia="Times New Roman" w:hAnsiTheme="minorHAnsi" w:cstheme="minorHAnsi"/>
                <w:lang w:bidi="pl-PL"/>
              </w:rPr>
            </w:pPr>
            <w:r w:rsidRPr="00026ECA">
              <w:rPr>
                <w:rFonts w:asciiTheme="minorHAnsi" w:eastAsia="Times New Roman" w:hAnsiTheme="minorHAnsi" w:cstheme="minorHAnsi"/>
                <w:kern w:val="0"/>
                <w:lang w:val="pl-PL" w:bidi="ar-SA"/>
              </w:rPr>
              <w:t>Odpady komunalne.</w:t>
            </w:r>
          </w:p>
        </w:tc>
      </w:tr>
      <w:tr w:rsidR="00E9714C" w:rsidRPr="00026ECA" w14:paraId="442B15C9" w14:textId="77777777" w:rsidTr="00E9714C">
        <w:tc>
          <w:tcPr>
            <w:tcW w:w="993" w:type="dxa"/>
          </w:tcPr>
          <w:p w14:paraId="6E64F08C" w14:textId="77777777" w:rsidR="00E9714C" w:rsidRPr="00026ECA" w:rsidRDefault="00E9714C" w:rsidP="00E9714C">
            <w:pPr>
              <w:pStyle w:val="Standard"/>
              <w:rPr>
                <w:rFonts w:asciiTheme="minorHAnsi" w:eastAsia="Times New Roman" w:hAnsiTheme="minorHAnsi" w:cstheme="minorHAnsi"/>
                <w:lang w:bidi="pl-PL"/>
              </w:rPr>
            </w:pPr>
            <w:r w:rsidRPr="00026ECA">
              <w:rPr>
                <w:rFonts w:asciiTheme="minorHAnsi" w:eastAsia="Times New Roman" w:hAnsiTheme="minorHAnsi" w:cstheme="minorHAnsi"/>
                <w:lang w:bidi="pl-PL"/>
              </w:rPr>
              <w:t xml:space="preserve">Pakiet 2 </w:t>
            </w:r>
          </w:p>
        </w:tc>
        <w:tc>
          <w:tcPr>
            <w:tcW w:w="9072" w:type="dxa"/>
          </w:tcPr>
          <w:p w14:paraId="316D2B83" w14:textId="7F4A2F3F" w:rsidR="00E9714C" w:rsidRPr="00026ECA" w:rsidRDefault="00C301EF" w:rsidP="00E9714C">
            <w:pPr>
              <w:autoSpaceDN/>
              <w:jc w:val="both"/>
              <w:textAlignment w:val="auto"/>
              <w:rPr>
                <w:rFonts w:asciiTheme="minorHAnsi" w:eastAsia="Times New Roman" w:hAnsiTheme="minorHAnsi" w:cstheme="minorHAnsi"/>
                <w:kern w:val="0"/>
                <w:lang w:val="pl-PL" w:bidi="ar-SA"/>
              </w:rPr>
            </w:pPr>
            <w:r w:rsidRPr="00026ECA">
              <w:rPr>
                <w:rFonts w:asciiTheme="minorHAnsi" w:hAnsiTheme="minorHAnsi" w:cstheme="minorHAnsi"/>
              </w:rPr>
              <w:t xml:space="preserve">Odbiór, transport, unieszkodliwianie lub odzysk pozostałych odpadów </w:t>
            </w:r>
            <w:r w:rsidR="00A05C92">
              <w:rPr>
                <w:rFonts w:asciiTheme="minorHAnsi" w:hAnsiTheme="minorHAnsi" w:cstheme="minorHAnsi"/>
              </w:rPr>
              <w:t>niebezpiecznych lub </w:t>
            </w:r>
            <w:r w:rsidRPr="00026ECA">
              <w:rPr>
                <w:rFonts w:asciiTheme="minorHAnsi" w:hAnsiTheme="minorHAnsi" w:cstheme="minorHAnsi"/>
              </w:rPr>
              <w:t>innych niż niebezpieczne.</w:t>
            </w:r>
          </w:p>
        </w:tc>
      </w:tr>
    </w:tbl>
    <w:p w14:paraId="541BD316" w14:textId="6E413857" w:rsidR="00E9714C" w:rsidRDefault="00E9714C" w:rsidP="00E9714C">
      <w:pPr>
        <w:pStyle w:val="Tekstpodstawowy"/>
        <w:spacing w:after="0"/>
        <w:jc w:val="both"/>
        <w:rPr>
          <w:rFonts w:asciiTheme="minorHAnsi" w:hAnsiTheme="minorHAnsi" w:cstheme="minorHAnsi"/>
          <w:szCs w:val="24"/>
          <w:lang w:val="pl-PL"/>
        </w:rPr>
      </w:pPr>
      <w:r>
        <w:rPr>
          <w:rFonts w:asciiTheme="minorHAnsi" w:hAnsiTheme="minorHAnsi" w:cstheme="minorHAnsi"/>
          <w:szCs w:val="24"/>
          <w:lang w:val="pl-PL"/>
        </w:rPr>
        <w:t xml:space="preserve">3. </w:t>
      </w:r>
      <w:r w:rsidRPr="00A87F55">
        <w:rPr>
          <w:rFonts w:asciiTheme="minorHAnsi" w:hAnsiTheme="minorHAnsi" w:cstheme="minorHAnsi"/>
          <w:szCs w:val="24"/>
          <w:lang w:val="pl-PL"/>
        </w:rPr>
        <w:t>Szczegółowy opis przedmiotu zamówienia zawiera załącznik nr 2 do specyfika</w:t>
      </w:r>
      <w:r w:rsidRPr="00C800FD">
        <w:rPr>
          <w:rFonts w:asciiTheme="minorHAnsi" w:hAnsiTheme="minorHAnsi" w:cstheme="minorHAnsi"/>
          <w:szCs w:val="24"/>
          <w:lang w:val="pl-PL"/>
        </w:rPr>
        <w:t xml:space="preserve">cji. Opis ten należy odczytywać wraz z ewentualnymi zmianami treści specyfikacji, będącymi np. wynikiem udzielonych odpowiedzi na zapytania Wykonawców. Podane ilości są </w:t>
      </w:r>
      <w:r>
        <w:rPr>
          <w:rFonts w:asciiTheme="minorHAnsi" w:hAnsiTheme="minorHAnsi" w:cstheme="minorHAnsi"/>
          <w:szCs w:val="24"/>
          <w:lang w:val="pl-PL"/>
        </w:rPr>
        <w:t xml:space="preserve">szacunkowe </w:t>
      </w:r>
      <w:r w:rsidRPr="00C800FD">
        <w:rPr>
          <w:rFonts w:asciiTheme="minorHAnsi" w:hAnsiTheme="minorHAnsi" w:cstheme="minorHAnsi"/>
          <w:szCs w:val="24"/>
          <w:lang w:val="pl-PL"/>
        </w:rPr>
        <w:t>i służą</w:t>
      </w:r>
      <w:r>
        <w:rPr>
          <w:rFonts w:asciiTheme="minorHAnsi" w:hAnsiTheme="minorHAnsi" w:cstheme="minorHAnsi"/>
          <w:szCs w:val="24"/>
          <w:lang w:val="pl-PL"/>
        </w:rPr>
        <w:t xml:space="preserve"> do obliczenia ceny oferty (tj. </w:t>
      </w:r>
      <w:r w:rsidRPr="00C800FD">
        <w:rPr>
          <w:rFonts w:asciiTheme="minorHAnsi" w:hAnsiTheme="minorHAnsi" w:cstheme="minorHAnsi"/>
          <w:szCs w:val="24"/>
          <w:lang w:val="pl-PL"/>
        </w:rPr>
        <w:t>ustalenia maksymalnego wynagrodzenia Wykonawcy).</w:t>
      </w:r>
      <w:r w:rsidRPr="000F25C5">
        <w:rPr>
          <w:rFonts w:asciiTheme="minorHAnsi" w:hAnsiTheme="minorHAnsi" w:cstheme="minorHAnsi"/>
          <w:szCs w:val="24"/>
          <w:lang w:val="pl-PL"/>
        </w:rPr>
        <w:t xml:space="preserve"> </w:t>
      </w:r>
    </w:p>
    <w:p w14:paraId="123BFF5C" w14:textId="77777777" w:rsidR="00E9714C" w:rsidRDefault="00E9714C" w:rsidP="00E9714C">
      <w:pPr>
        <w:widowControl w:val="0"/>
        <w:tabs>
          <w:tab w:val="left" w:pos="284"/>
        </w:tabs>
        <w:suppressAutoHyphens w:val="0"/>
        <w:autoSpaceDE w:val="0"/>
        <w:adjustRightInd w:val="0"/>
        <w:spacing w:before="1"/>
        <w:ind w:right="69"/>
        <w:jc w:val="both"/>
        <w:textAlignment w:val="auto"/>
        <w:rPr>
          <w:rFonts w:asciiTheme="minorHAnsi" w:eastAsia="Calibri" w:hAnsiTheme="minorHAnsi" w:cstheme="minorHAnsi"/>
          <w:kern w:val="0"/>
          <w:lang w:val="pl-PL" w:eastAsia="en-US" w:bidi="ar-SA"/>
        </w:rPr>
      </w:pPr>
      <w:r>
        <w:rPr>
          <w:rFonts w:asciiTheme="minorHAnsi" w:eastAsia="Calibri" w:hAnsiTheme="minorHAnsi" w:cstheme="minorHAnsi"/>
          <w:kern w:val="0"/>
          <w:lang w:val="pl-PL" w:eastAsia="en-US" w:bidi="ar-SA"/>
        </w:rPr>
        <w:t xml:space="preserve">4. </w:t>
      </w:r>
      <w:r w:rsidRPr="003D1255">
        <w:rPr>
          <w:rFonts w:asciiTheme="minorHAnsi" w:eastAsia="Calibri" w:hAnsiTheme="minorHAnsi" w:cstheme="minorHAnsi"/>
          <w:kern w:val="0"/>
          <w:lang w:val="pl-PL" w:eastAsia="en-US" w:bidi="ar-SA"/>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 swojej decyzji, a Wykonawca oświadcza, iż powyższą okoliczność akceptuje.</w:t>
      </w:r>
    </w:p>
    <w:p w14:paraId="22C02BD0" w14:textId="77777777" w:rsidR="00E9714C" w:rsidRPr="005E4D10" w:rsidRDefault="00E9714C" w:rsidP="00E9714C">
      <w:pPr>
        <w:jc w:val="both"/>
        <w:rPr>
          <w:rFonts w:asciiTheme="minorHAnsi" w:hAnsiTheme="minorHAnsi" w:cstheme="minorHAnsi"/>
        </w:rPr>
      </w:pPr>
      <w:r w:rsidRPr="000F25C5">
        <w:rPr>
          <w:rFonts w:asciiTheme="minorHAnsi" w:hAnsiTheme="minorHAnsi" w:cstheme="minorHAnsi"/>
        </w:rPr>
        <w:t xml:space="preserve">5. Zamawiający zastrzega sobie prawo ograniczenia ilości przekazywanego do wywozu </w:t>
      </w:r>
      <w:r w:rsidRPr="0084167B">
        <w:rPr>
          <w:rFonts w:asciiTheme="minorHAnsi" w:hAnsiTheme="minorHAnsi" w:cstheme="minorHAnsi"/>
        </w:rPr>
        <w:t xml:space="preserve">i utylizacji </w:t>
      </w:r>
      <w:r w:rsidRPr="000F25C5">
        <w:rPr>
          <w:rFonts w:asciiTheme="minorHAnsi" w:hAnsiTheme="minorHAnsi" w:cstheme="minorHAnsi"/>
        </w:rPr>
        <w:t>asortymentu w zależności od potrzeb wynikających z ich powstawania.</w:t>
      </w:r>
      <w:r w:rsidRPr="005E4D10">
        <w:rPr>
          <w:rFonts w:asciiTheme="minorHAnsi" w:hAnsiTheme="minorHAnsi" w:cstheme="minorHAnsi"/>
        </w:rPr>
        <w:t xml:space="preserve"> </w:t>
      </w:r>
    </w:p>
    <w:p w14:paraId="415D97AA" w14:textId="77777777" w:rsidR="00E9714C" w:rsidRDefault="00E9714C" w:rsidP="00E9714C">
      <w:pPr>
        <w:jc w:val="both"/>
        <w:rPr>
          <w:rFonts w:asciiTheme="minorHAnsi" w:hAnsiTheme="minorHAnsi" w:cstheme="minorHAnsi"/>
          <w:b/>
        </w:rPr>
      </w:pPr>
      <w:r w:rsidRPr="005E4D10">
        <w:rPr>
          <w:rFonts w:asciiTheme="minorHAnsi" w:hAnsiTheme="minorHAnsi" w:cstheme="minorHAnsi"/>
          <w:b/>
        </w:rPr>
        <w:t>UWAGA: Wykonawca zobowiązany jest spełniać wszystkie wymogi określone w Ustawie z dnia 14 grudnia 2</w:t>
      </w:r>
      <w:r>
        <w:rPr>
          <w:rFonts w:asciiTheme="minorHAnsi" w:hAnsiTheme="minorHAnsi" w:cstheme="minorHAnsi"/>
          <w:b/>
        </w:rPr>
        <w:t>012 r. o odpadach (</w:t>
      </w:r>
      <w:r w:rsidRPr="00E9714C">
        <w:rPr>
          <w:rFonts w:asciiTheme="minorHAnsi" w:hAnsiTheme="minorHAnsi" w:cstheme="minorHAnsi"/>
          <w:b/>
        </w:rPr>
        <w:t>Dz. U. z 2023 r. poz. 1587) oraz ustawą Prawo Ochrony Środowiska z dnia 27 kwietnia 2001roku (Dz. U. z 2024 poz 54</w:t>
      </w:r>
      <w:r w:rsidRPr="005E4D10">
        <w:rPr>
          <w:rFonts w:asciiTheme="minorHAnsi" w:hAnsiTheme="minorHAnsi" w:cstheme="minorHAnsi"/>
          <w:b/>
        </w:rPr>
        <w:t xml:space="preserve">)  </w:t>
      </w:r>
      <w:r>
        <w:rPr>
          <w:rFonts w:asciiTheme="minorHAnsi" w:hAnsiTheme="minorHAnsi" w:cstheme="minorHAnsi"/>
          <w:b/>
        </w:rPr>
        <w:t>-</w:t>
      </w:r>
      <w:r w:rsidRPr="005E4D10">
        <w:rPr>
          <w:rFonts w:asciiTheme="minorHAnsi" w:hAnsiTheme="minorHAnsi" w:cstheme="minorHAnsi"/>
          <w:b/>
        </w:rPr>
        <w:t xml:space="preserve">  w zakresie dotyczącym przedmiotu zamówienia.</w:t>
      </w:r>
    </w:p>
    <w:p w14:paraId="3BD15B55" w14:textId="77777777" w:rsidR="00E9714C" w:rsidRPr="00F47FE4" w:rsidRDefault="00E9714C" w:rsidP="00E9714C">
      <w:pPr>
        <w:jc w:val="both"/>
        <w:rPr>
          <w:rFonts w:asciiTheme="minorHAnsi" w:hAnsiTheme="minorHAnsi" w:cstheme="minorHAnsi"/>
          <w:b/>
          <w:sz w:val="10"/>
          <w:szCs w:val="10"/>
        </w:rPr>
      </w:pPr>
    </w:p>
    <w:p w14:paraId="1B6E0F11" w14:textId="2C614170" w:rsidR="00E9714C" w:rsidRPr="005E4D10" w:rsidRDefault="00C301EF" w:rsidP="00C301EF">
      <w:pPr>
        <w:tabs>
          <w:tab w:val="left" w:pos="720"/>
        </w:tabs>
        <w:jc w:val="both"/>
        <w:rPr>
          <w:rFonts w:asciiTheme="minorHAnsi" w:hAnsiTheme="minorHAnsi" w:cstheme="minorHAnsi"/>
        </w:rPr>
      </w:pPr>
      <w:r>
        <w:rPr>
          <w:rFonts w:asciiTheme="minorHAnsi" w:eastAsia="Times New Roman" w:hAnsiTheme="minorHAnsi" w:cstheme="minorHAnsi"/>
          <w:b/>
          <w:lang w:eastAsia="pl-PL"/>
        </w:rPr>
        <w:t xml:space="preserve">Pakiet 1 - </w:t>
      </w:r>
      <w:r w:rsidR="00E9714C" w:rsidRPr="005E4D10">
        <w:rPr>
          <w:rFonts w:asciiTheme="minorHAnsi" w:hAnsiTheme="minorHAnsi" w:cstheme="minorHAnsi"/>
          <w:b/>
        </w:rPr>
        <w:t>Odpady komunalne</w:t>
      </w:r>
    </w:p>
    <w:p w14:paraId="6844BB6A"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u w:val="single"/>
        </w:rPr>
        <w:t>Przedmiotem zamówienia jest wykonanie usługi wywozu i utylizacji nieczystości stałych komunalnych niesegregowanych (kod odpadu: 20 03 01) z Zespołu Opieki Zdrowotnej Dąbrowa Tarnowska.</w:t>
      </w:r>
    </w:p>
    <w:p w14:paraId="2FD6D336"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Oferta powinna uwzględniać następujące warunki:</w:t>
      </w:r>
    </w:p>
    <w:p w14:paraId="5F718233" w14:textId="29A925CD" w:rsidR="00E9714C" w:rsidRPr="005E4D10" w:rsidRDefault="00E9714C" w:rsidP="00E9714C">
      <w:pPr>
        <w:jc w:val="both"/>
        <w:rPr>
          <w:rFonts w:asciiTheme="minorHAnsi" w:hAnsiTheme="minorHAnsi" w:cstheme="minorHAnsi"/>
        </w:rPr>
      </w:pPr>
      <w:r w:rsidRPr="005E4D10">
        <w:rPr>
          <w:rFonts w:asciiTheme="minorHAnsi" w:hAnsiTheme="minorHAnsi" w:cstheme="minorHAnsi"/>
        </w:rPr>
        <w:t xml:space="preserve">1) Odbiór odpadów komunalnych przez okres </w:t>
      </w:r>
      <w:r w:rsidR="004E62A6">
        <w:rPr>
          <w:rFonts w:asciiTheme="minorHAnsi" w:hAnsiTheme="minorHAnsi" w:cstheme="minorHAnsi"/>
        </w:rPr>
        <w:t>trwania umowy</w:t>
      </w:r>
      <w:r w:rsidRPr="005E4D10">
        <w:rPr>
          <w:rFonts w:asciiTheme="minorHAnsi" w:hAnsiTheme="minorHAnsi" w:cstheme="minorHAnsi"/>
        </w:rPr>
        <w:t xml:space="preserve"> przy założeniu, że ilość odp</w:t>
      </w:r>
      <w:r w:rsidR="005A6F7E">
        <w:rPr>
          <w:rFonts w:asciiTheme="minorHAnsi" w:hAnsiTheme="minorHAnsi" w:cstheme="minorHAnsi"/>
        </w:rPr>
        <w:t>adów wytwarzanych to 135 000 kg</w:t>
      </w:r>
      <w:r>
        <w:rPr>
          <w:rFonts w:asciiTheme="minorHAnsi" w:hAnsiTheme="minorHAnsi" w:cstheme="minorHAnsi"/>
        </w:rPr>
        <w:t>.</w:t>
      </w:r>
    </w:p>
    <w:p w14:paraId="209CD896" w14:textId="77777777" w:rsidR="00E9714C" w:rsidRPr="005E4D10" w:rsidRDefault="00E9714C" w:rsidP="00E9714C">
      <w:pPr>
        <w:jc w:val="both"/>
        <w:rPr>
          <w:rFonts w:asciiTheme="minorHAnsi" w:hAnsiTheme="minorHAnsi" w:cstheme="minorHAnsi"/>
          <w:u w:val="single"/>
        </w:rPr>
      </w:pPr>
      <w:r w:rsidRPr="005E4D10">
        <w:rPr>
          <w:rFonts w:asciiTheme="minorHAnsi" w:hAnsiTheme="minorHAnsi" w:cstheme="minorHAnsi"/>
        </w:rPr>
        <w:t>2) Zamawiający posiada prasokontener model SKPCA8.E o pojemności 8 m</w:t>
      </w:r>
      <w:r w:rsidRPr="005E4D10">
        <w:rPr>
          <w:rFonts w:asciiTheme="minorHAnsi" w:hAnsiTheme="minorHAnsi" w:cstheme="minorHAnsi"/>
          <w:vertAlign w:val="superscript"/>
        </w:rPr>
        <w:t>3</w:t>
      </w:r>
      <w:r w:rsidRPr="005E4D10">
        <w:rPr>
          <w:rFonts w:asciiTheme="minorHAnsi" w:hAnsiTheme="minorHAnsi" w:cstheme="minorHAnsi"/>
        </w:rPr>
        <w:t xml:space="preserve"> – </w:t>
      </w:r>
      <w:r w:rsidRPr="005E4D10">
        <w:rPr>
          <w:rFonts w:asciiTheme="minorHAnsi" w:hAnsiTheme="minorHAnsi" w:cstheme="minorHAnsi"/>
          <w:u w:val="single"/>
        </w:rPr>
        <w:t>o parametrach:</w:t>
      </w:r>
    </w:p>
    <w:p w14:paraId="3C2DC836"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lastRenderedPageBreak/>
        <w:t>● złącze kablowe CEE – Form 16A, 5-bolcowe</w:t>
      </w:r>
    </w:p>
    <w:p w14:paraId="436691AA"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system załadunku bramowy</w:t>
      </w:r>
    </w:p>
    <w:p w14:paraId="50EEFCA0" w14:textId="77777777" w:rsidR="00E9714C" w:rsidRPr="005E4D10" w:rsidRDefault="00E9714C" w:rsidP="00E9714C">
      <w:pPr>
        <w:jc w:val="both"/>
        <w:rPr>
          <w:rFonts w:asciiTheme="minorHAnsi" w:hAnsiTheme="minorHAnsi" w:cstheme="minorHAnsi"/>
          <w:vertAlign w:val="subscript"/>
        </w:rPr>
      </w:pPr>
      <w:r w:rsidRPr="005E4D10">
        <w:rPr>
          <w:rFonts w:asciiTheme="minorHAnsi" w:hAnsiTheme="minorHAnsi" w:cstheme="minorHAnsi"/>
        </w:rPr>
        <w:t xml:space="preserve">● pojemność netto 8 m </w:t>
      </w:r>
      <w:r w:rsidRPr="005E4D10">
        <w:rPr>
          <w:rFonts w:asciiTheme="minorHAnsi" w:hAnsiTheme="minorHAnsi" w:cstheme="minorHAnsi"/>
          <w:vertAlign w:val="superscript"/>
        </w:rPr>
        <w:t>3</w:t>
      </w:r>
    </w:p>
    <w:p w14:paraId="7B5E661B"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długość urządzenia 4240 mm</w:t>
      </w:r>
    </w:p>
    <w:p w14:paraId="6F800DCC" w14:textId="073451B5" w:rsidR="00E9714C" w:rsidRPr="005E4D10" w:rsidRDefault="00E9714C" w:rsidP="00E9714C">
      <w:pPr>
        <w:jc w:val="both"/>
        <w:rPr>
          <w:rFonts w:asciiTheme="minorHAnsi" w:hAnsiTheme="minorHAnsi" w:cstheme="minorHAnsi"/>
        </w:rPr>
      </w:pPr>
      <w:r w:rsidRPr="005E4D10">
        <w:rPr>
          <w:rFonts w:asciiTheme="minorHAnsi" w:hAnsiTheme="minorHAnsi" w:cstheme="minorHAnsi"/>
        </w:rPr>
        <w:t xml:space="preserve">● szerokość urządzenia </w:t>
      </w:r>
      <w:r>
        <w:rPr>
          <w:rFonts w:asciiTheme="minorHAnsi" w:hAnsiTheme="minorHAnsi" w:cstheme="minorHAnsi"/>
        </w:rPr>
        <w:t>(</w:t>
      </w:r>
      <w:r w:rsidRPr="00E9714C">
        <w:rPr>
          <w:rFonts w:asciiTheme="minorHAnsi" w:hAnsiTheme="minorHAnsi" w:cstheme="minorHAnsi"/>
        </w:rPr>
        <w:t>całkowita wraz z uchwytami do załadunku bramowego</w:t>
      </w:r>
      <w:r>
        <w:rPr>
          <w:rFonts w:asciiTheme="minorHAnsi" w:hAnsiTheme="minorHAnsi" w:cstheme="minorHAnsi"/>
        </w:rPr>
        <w:t xml:space="preserve">) </w:t>
      </w:r>
      <w:r w:rsidRPr="005E4D10">
        <w:rPr>
          <w:rFonts w:asciiTheme="minorHAnsi" w:hAnsiTheme="minorHAnsi" w:cstheme="minorHAnsi"/>
        </w:rPr>
        <w:t>2000 mm</w:t>
      </w:r>
    </w:p>
    <w:p w14:paraId="1E9E2BD8"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wysokość urządzenia 2330 mm</w:t>
      </w:r>
    </w:p>
    <w:p w14:paraId="3504C421"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masa urządzenia 3110 kg</w:t>
      </w:r>
    </w:p>
    <w:p w14:paraId="12E4E47B"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wymiary komory prasowania 1320x1510 mm</w:t>
      </w:r>
    </w:p>
    <w:p w14:paraId="721E08E4"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pojemność komory prasowania 1,85 m</w:t>
      </w:r>
      <w:r w:rsidRPr="005E4D10">
        <w:rPr>
          <w:rFonts w:asciiTheme="minorHAnsi" w:hAnsiTheme="minorHAnsi" w:cstheme="minorHAnsi"/>
          <w:vertAlign w:val="superscript"/>
        </w:rPr>
        <w:t>3</w:t>
      </w:r>
    </w:p>
    <w:p w14:paraId="0547F43D"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wysokość otworu wrzutowego 1520 mm</w:t>
      </w:r>
    </w:p>
    <w:p w14:paraId="347180BB"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moc silnika 5,5 kW</w:t>
      </w:r>
    </w:p>
    <w:p w14:paraId="01646519"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czas cyklu prasowania 29 sek.</w:t>
      </w:r>
    </w:p>
    <w:p w14:paraId="0387176C"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siła zgniotu 370 kN</w:t>
      </w:r>
    </w:p>
    <w:p w14:paraId="709A4B92"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zasilanie 3 x 400 V/50HZ</w:t>
      </w:r>
    </w:p>
    <w:p w14:paraId="6A52145C"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bezpieczniki 20 A, zwłoczne</w:t>
      </w:r>
    </w:p>
    <w:p w14:paraId="69E3F2CC" w14:textId="39C9034F" w:rsidR="00E9714C" w:rsidRDefault="00E9714C" w:rsidP="00E9714C">
      <w:pPr>
        <w:jc w:val="both"/>
        <w:rPr>
          <w:rFonts w:ascii="Calibri" w:hAnsi="Calibri" w:cs="Calibri"/>
        </w:rPr>
      </w:pPr>
      <w:r w:rsidRPr="005E4D10">
        <w:rPr>
          <w:rFonts w:asciiTheme="minorHAnsi" w:hAnsiTheme="minorHAnsi" w:cstheme="minorHAnsi"/>
        </w:rPr>
        <w:t xml:space="preserve">● </w:t>
      </w:r>
      <w:r w:rsidRPr="00E9714C">
        <w:rPr>
          <w:rFonts w:ascii="Calibri" w:hAnsi="Calibri" w:cs="Calibri"/>
        </w:rPr>
        <w:t>dopuszczalna masa całkowita prasokontener</w:t>
      </w:r>
      <w:r w:rsidR="00310C31">
        <w:rPr>
          <w:rFonts w:ascii="Calibri" w:hAnsi="Calibri" w:cs="Calibri"/>
        </w:rPr>
        <w:t>a z ładunkiem  wynosi 12 000 kg</w:t>
      </w:r>
    </w:p>
    <w:p w14:paraId="6BDA4AA4"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 xml:space="preserve">3) Odbiór odpadów przeciętnie 2 razy w tygodniu po wcześniejszym telefonicznym zgłoszeniu (e-mail lub </w:t>
      </w:r>
      <w:r w:rsidRPr="00310C31">
        <w:rPr>
          <w:rFonts w:asciiTheme="minorHAnsi" w:hAnsiTheme="minorHAnsi" w:cstheme="minorHAnsi"/>
        </w:rPr>
        <w:t>faxem).</w:t>
      </w:r>
    </w:p>
    <w:p w14:paraId="306E5723"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4) Odbiór odpadów najpóźniej następnego dnia od zgłoszenia</w:t>
      </w:r>
      <w:r>
        <w:rPr>
          <w:rFonts w:asciiTheme="minorHAnsi" w:hAnsiTheme="minorHAnsi" w:cstheme="minorHAnsi"/>
        </w:rPr>
        <w:t>.</w:t>
      </w:r>
    </w:p>
    <w:p w14:paraId="1411A060"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5) Częstotliwość zgłoszenia wywozu odpadów uzależniona będzie od stanu napełnienia kontenera (przeciętnie 2 razy w tygodniu)</w:t>
      </w:r>
      <w:r>
        <w:rPr>
          <w:rFonts w:asciiTheme="minorHAnsi" w:hAnsiTheme="minorHAnsi" w:cstheme="minorHAnsi"/>
        </w:rPr>
        <w:t>.</w:t>
      </w:r>
    </w:p>
    <w:p w14:paraId="0342415F"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6) Do rozliczenia Zamawiający wymaga przedstawienia wydruku z wagi zainstalowanej w miejscu odbioru odpadów</w:t>
      </w:r>
      <w:r>
        <w:rPr>
          <w:rFonts w:asciiTheme="minorHAnsi" w:hAnsiTheme="minorHAnsi" w:cstheme="minorHAnsi"/>
        </w:rPr>
        <w:t>.</w:t>
      </w:r>
    </w:p>
    <w:p w14:paraId="1FD2795C"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7) Wartość przedmiotu zamówienia powinna uwzględniać koszt transportu oraz koszt przekazania odpadów do instalacji</w:t>
      </w:r>
      <w:r>
        <w:rPr>
          <w:rFonts w:asciiTheme="minorHAnsi" w:hAnsiTheme="minorHAnsi" w:cstheme="minorHAnsi"/>
        </w:rPr>
        <w:t>.</w:t>
      </w:r>
    </w:p>
    <w:p w14:paraId="68867977" w14:textId="77777777" w:rsidR="00E9714C" w:rsidRPr="005E4D10" w:rsidRDefault="00E9714C" w:rsidP="00E9714C">
      <w:pPr>
        <w:jc w:val="both"/>
        <w:rPr>
          <w:rFonts w:asciiTheme="minorHAnsi" w:hAnsiTheme="minorHAnsi" w:cstheme="minorHAnsi"/>
        </w:rPr>
      </w:pPr>
      <w:r w:rsidRPr="005E4D10">
        <w:rPr>
          <w:rFonts w:asciiTheme="minorHAnsi" w:hAnsiTheme="minorHAnsi" w:cstheme="minorHAnsi"/>
        </w:rPr>
        <w:t>8) W przypadku awarii prasokontenera Wykonawca zobowiązany jest do udostępnienia kontenera lub prasokontenera zastępczego we własnym zakresie</w:t>
      </w:r>
      <w:r>
        <w:rPr>
          <w:rFonts w:asciiTheme="minorHAnsi" w:hAnsiTheme="minorHAnsi" w:cstheme="minorHAnsi"/>
        </w:rPr>
        <w:t>.</w:t>
      </w:r>
    </w:p>
    <w:p w14:paraId="09EEC02C" w14:textId="77777777" w:rsidR="00E9714C" w:rsidRDefault="00E9714C" w:rsidP="00E9714C">
      <w:pPr>
        <w:jc w:val="both"/>
        <w:rPr>
          <w:rFonts w:asciiTheme="minorHAnsi" w:hAnsiTheme="minorHAnsi" w:cstheme="minorHAnsi"/>
        </w:rPr>
      </w:pPr>
      <w:r w:rsidRPr="005E4D10">
        <w:rPr>
          <w:rFonts w:asciiTheme="minorHAnsi" w:hAnsiTheme="minorHAnsi" w:cstheme="minorHAnsi"/>
        </w:rPr>
        <w:t>9) Za uszkodzenia spowodowane niewłaściwym użytkowaniem prasokontenera odpowiada Wykonawca, który ponosi odpowiedzialność od momentu przystąpienia do zała</w:t>
      </w:r>
      <w:r>
        <w:rPr>
          <w:rFonts w:asciiTheme="minorHAnsi" w:hAnsiTheme="minorHAnsi" w:cstheme="minorHAnsi"/>
        </w:rPr>
        <w:t>dunku do momentu posadowienia w </w:t>
      </w:r>
      <w:r w:rsidRPr="005E4D10">
        <w:rPr>
          <w:rFonts w:asciiTheme="minorHAnsi" w:hAnsiTheme="minorHAnsi" w:cstheme="minorHAnsi"/>
        </w:rPr>
        <w:t>miejscu wyznaczonym przez Zamawiającego.</w:t>
      </w:r>
    </w:p>
    <w:p w14:paraId="1DE7C602" w14:textId="2E832B5B" w:rsidR="00E9714C" w:rsidRPr="005E4D10" w:rsidRDefault="00C218E0" w:rsidP="00E9714C">
      <w:pPr>
        <w:tabs>
          <w:tab w:val="left" w:pos="284"/>
        </w:tabs>
        <w:suppressAutoHyphens w:val="0"/>
        <w:contextualSpacing/>
        <w:jc w:val="both"/>
        <w:rPr>
          <w:rFonts w:asciiTheme="minorHAnsi" w:hAnsiTheme="minorHAnsi" w:cstheme="minorHAnsi"/>
        </w:rPr>
      </w:pPr>
      <w:r>
        <w:rPr>
          <w:rFonts w:asciiTheme="minorHAnsi" w:hAnsiTheme="minorHAnsi" w:cstheme="minorHAnsi"/>
        </w:rPr>
        <w:t>10</w:t>
      </w:r>
      <w:r w:rsidR="00E9714C" w:rsidRPr="005E4D10">
        <w:rPr>
          <w:rFonts w:asciiTheme="minorHAnsi" w:hAnsiTheme="minorHAnsi" w:cstheme="minorHAnsi"/>
        </w:rPr>
        <w:t>) Odbiór oraz wywóz odpadów odbywać się będzie drogą pomiędzy budynkiem administracyjnym Starostwa Powiatowego, a budynkiem kotłowni ZOZ, wjazd z ulicy Szpitalnej.</w:t>
      </w:r>
    </w:p>
    <w:p w14:paraId="5FA3FBFD" w14:textId="77777777" w:rsidR="00E9714C" w:rsidRPr="00F47FE4" w:rsidRDefault="00E9714C" w:rsidP="00E9714C">
      <w:pPr>
        <w:suppressAutoHyphens w:val="0"/>
        <w:contextualSpacing/>
        <w:jc w:val="both"/>
        <w:rPr>
          <w:rFonts w:asciiTheme="minorHAnsi" w:hAnsiTheme="minorHAnsi" w:cstheme="minorHAnsi"/>
          <w:sz w:val="10"/>
          <w:szCs w:val="10"/>
        </w:rPr>
      </w:pPr>
    </w:p>
    <w:p w14:paraId="3106FAC5" w14:textId="4A6DFD33" w:rsidR="00E9714C" w:rsidRPr="005E4D10" w:rsidRDefault="00C301EF" w:rsidP="00E9714C">
      <w:pPr>
        <w:pStyle w:val="Standard"/>
        <w:jc w:val="both"/>
        <w:rPr>
          <w:rFonts w:asciiTheme="minorHAnsi" w:hAnsiTheme="minorHAnsi" w:cstheme="minorHAnsi"/>
        </w:rPr>
      </w:pPr>
      <w:r>
        <w:rPr>
          <w:rFonts w:asciiTheme="minorHAnsi" w:hAnsiTheme="minorHAnsi" w:cstheme="minorHAnsi"/>
          <w:b/>
        </w:rPr>
        <w:t>Pakiet 2</w:t>
      </w:r>
      <w:r w:rsidR="00E9714C" w:rsidRPr="005E4D10">
        <w:rPr>
          <w:rFonts w:asciiTheme="minorHAnsi" w:hAnsiTheme="minorHAnsi" w:cstheme="minorHAnsi"/>
          <w:b/>
        </w:rPr>
        <w:t xml:space="preserve"> - Odbiór, transport, unieszkodliwianie lub odzysk pozostał</w:t>
      </w:r>
      <w:r w:rsidR="00CA1454">
        <w:rPr>
          <w:rFonts w:asciiTheme="minorHAnsi" w:hAnsiTheme="minorHAnsi" w:cstheme="minorHAnsi"/>
          <w:b/>
        </w:rPr>
        <w:t>ych odpadów niebezpiecznych lub </w:t>
      </w:r>
      <w:r w:rsidR="00E9714C" w:rsidRPr="005E4D10">
        <w:rPr>
          <w:rFonts w:asciiTheme="minorHAnsi" w:hAnsiTheme="minorHAnsi" w:cstheme="minorHAnsi"/>
          <w:b/>
        </w:rPr>
        <w:t>innych niż niebezpieczne</w:t>
      </w:r>
    </w:p>
    <w:p w14:paraId="73CF1395" w14:textId="77777777" w:rsidR="00E9714C" w:rsidRPr="005E4D10" w:rsidRDefault="00E9714C" w:rsidP="00CA1454">
      <w:pPr>
        <w:pStyle w:val="Tekstpodstawowy"/>
        <w:spacing w:after="0"/>
        <w:jc w:val="both"/>
        <w:rPr>
          <w:rFonts w:asciiTheme="minorHAnsi" w:hAnsiTheme="minorHAnsi" w:cstheme="minorHAnsi"/>
          <w:szCs w:val="24"/>
        </w:rPr>
      </w:pPr>
      <w:r w:rsidRPr="005E4D10">
        <w:rPr>
          <w:rFonts w:asciiTheme="minorHAnsi" w:hAnsiTheme="minorHAnsi" w:cstheme="minorHAnsi"/>
          <w:szCs w:val="24"/>
          <w:u w:val="single"/>
        </w:rPr>
        <w:t>Przedmiotem zamówienia jest odbiór, transport, unieszkodliwianie lub odzysk pozostałych odpadów niebezpiecznych i innych niż niebezpieczne</w:t>
      </w:r>
      <w:r w:rsidRPr="005E4D10">
        <w:rPr>
          <w:rFonts w:asciiTheme="minorHAnsi" w:hAnsiTheme="minorHAnsi" w:cstheme="minorHAnsi"/>
          <w:szCs w:val="24"/>
        </w:rPr>
        <w:t xml:space="preserve"> </w:t>
      </w:r>
    </w:p>
    <w:p w14:paraId="6A2F27EC" w14:textId="5E692747" w:rsidR="00E9714C" w:rsidRPr="005E4D10"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t>1) W ramach umowy Wykonawca dokonywać będzie odbioru i transportu odpadów (o kodach 16 02 11*, 16 02 13*, 16 02 14, 16 02 16, 16 06 01*, 16 06 02*, 16 06 03*, 16 06 04, 16 06 05) własnym środkiem transportu oraz ich unieszkodliwiania l</w:t>
      </w:r>
      <w:r>
        <w:rPr>
          <w:rFonts w:asciiTheme="minorHAnsi" w:hAnsiTheme="minorHAnsi" w:cstheme="minorHAnsi"/>
          <w:szCs w:val="24"/>
        </w:rPr>
        <w:t xml:space="preserve">ub odzysku, ewentualnie będzie </w:t>
      </w:r>
      <w:r w:rsidRPr="005E4D10">
        <w:rPr>
          <w:rFonts w:asciiTheme="minorHAnsi" w:hAnsiTheme="minorHAnsi" w:cstheme="minorHAnsi"/>
          <w:szCs w:val="24"/>
        </w:rPr>
        <w:t>je przekazywał innemu podmiotowi posiadającemu zezwolen</w:t>
      </w:r>
      <w:r>
        <w:rPr>
          <w:rFonts w:asciiTheme="minorHAnsi" w:hAnsiTheme="minorHAnsi" w:cstheme="minorHAnsi"/>
          <w:szCs w:val="24"/>
        </w:rPr>
        <w:t xml:space="preserve">ie na prowadzenie działalności </w:t>
      </w:r>
      <w:r w:rsidRPr="005E4D10">
        <w:rPr>
          <w:rFonts w:asciiTheme="minorHAnsi" w:hAnsiTheme="minorHAnsi" w:cstheme="minorHAnsi"/>
          <w:szCs w:val="24"/>
        </w:rPr>
        <w:t>w</w:t>
      </w:r>
      <w:r w:rsidR="00CA1454">
        <w:rPr>
          <w:rFonts w:asciiTheme="minorHAnsi" w:hAnsiTheme="minorHAnsi" w:cstheme="minorHAnsi"/>
          <w:szCs w:val="24"/>
        </w:rPr>
        <w:t xml:space="preserve"> zakresie unieszkodliwiania lub </w:t>
      </w:r>
      <w:r w:rsidRPr="005E4D10">
        <w:rPr>
          <w:rFonts w:asciiTheme="minorHAnsi" w:hAnsiTheme="minorHAnsi" w:cstheme="minorHAnsi"/>
          <w:szCs w:val="24"/>
        </w:rPr>
        <w:t>odzysku przedmiotowych odpadów.</w:t>
      </w:r>
    </w:p>
    <w:p w14:paraId="2E1B7F0C" w14:textId="5E60FE6C" w:rsidR="00E9714C" w:rsidRPr="005E4D10"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t xml:space="preserve">2) Odbiór odpadów odbywać się będzie z częstotliwością od 2 do 3 razy w </w:t>
      </w:r>
      <w:r w:rsidR="00FD0292" w:rsidRPr="00FD0292">
        <w:rPr>
          <w:rFonts w:asciiTheme="minorHAnsi" w:hAnsiTheme="minorHAnsi" w:cstheme="minorHAnsi"/>
        </w:rPr>
        <w:t>czasie trwania umowy</w:t>
      </w:r>
      <w:r w:rsidRPr="005E4D10">
        <w:rPr>
          <w:rFonts w:asciiTheme="minorHAnsi" w:hAnsiTheme="minorHAnsi" w:cstheme="minorHAnsi"/>
          <w:szCs w:val="24"/>
        </w:rPr>
        <w:t xml:space="preserve">. Termin odbioru odpadów będzie każdorazowo uzgadniany telefonicznie. </w:t>
      </w:r>
    </w:p>
    <w:p w14:paraId="6FE5C1EE" w14:textId="1B2DB08B" w:rsidR="00E9714C" w:rsidRPr="005E4D10"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t xml:space="preserve">3) Wykonawca zobowiązany będzie świadczyć usługę odbioru, transportu, unieszkodliwiania </w:t>
      </w:r>
      <w:r w:rsidRPr="005E4D10">
        <w:rPr>
          <w:rFonts w:asciiTheme="minorHAnsi" w:hAnsiTheme="minorHAnsi" w:cstheme="minorHAnsi"/>
          <w:szCs w:val="24"/>
        </w:rPr>
        <w:br/>
        <w:t>lub odzysku odpadów, zgodnie z ustawą z dnia 14.12.2012 r. o odpadac</w:t>
      </w:r>
      <w:r>
        <w:rPr>
          <w:rFonts w:asciiTheme="minorHAnsi" w:hAnsiTheme="minorHAnsi" w:cstheme="minorHAnsi"/>
          <w:szCs w:val="24"/>
        </w:rPr>
        <w:t>h (</w:t>
      </w:r>
      <w:r w:rsidRPr="00E9714C">
        <w:rPr>
          <w:rFonts w:asciiTheme="minorHAnsi" w:hAnsiTheme="minorHAnsi" w:cstheme="minorHAnsi"/>
          <w:szCs w:val="24"/>
        </w:rPr>
        <w:t>Dz. U. z 2023 poz 1587</w:t>
      </w:r>
      <w:r w:rsidR="005E3626">
        <w:rPr>
          <w:rFonts w:asciiTheme="minorHAnsi" w:hAnsiTheme="minorHAnsi" w:cstheme="minorHAnsi"/>
          <w:szCs w:val="24"/>
        </w:rPr>
        <w:t>) i</w:t>
      </w:r>
      <w:r>
        <w:rPr>
          <w:rFonts w:asciiTheme="minorHAnsi" w:hAnsiTheme="minorHAnsi" w:cstheme="minorHAnsi"/>
          <w:szCs w:val="24"/>
        </w:rPr>
        <w:t> </w:t>
      </w:r>
      <w:r w:rsidRPr="00E9714C">
        <w:rPr>
          <w:rFonts w:asciiTheme="minorHAnsi" w:hAnsiTheme="minorHAnsi" w:cstheme="minorHAnsi"/>
          <w:szCs w:val="24"/>
        </w:rPr>
        <w:t>ustawą Prawo Ochrony Środowiska z dnia 27 kwietnia 2001roku</w:t>
      </w:r>
      <w:r w:rsidRPr="00E9714C">
        <w:rPr>
          <w:rFonts w:asciiTheme="minorHAnsi" w:hAnsiTheme="minorHAnsi" w:cstheme="minorHAnsi"/>
          <w:b/>
          <w:szCs w:val="24"/>
        </w:rPr>
        <w:t xml:space="preserve"> </w:t>
      </w:r>
      <w:r w:rsidR="003735D9">
        <w:rPr>
          <w:rFonts w:asciiTheme="minorHAnsi" w:hAnsiTheme="minorHAnsi" w:cstheme="minorHAnsi"/>
          <w:szCs w:val="24"/>
        </w:rPr>
        <w:t>(Dz. U. z 2024 r. poz. 54</w:t>
      </w:r>
      <w:r w:rsidRPr="00E9714C">
        <w:rPr>
          <w:rFonts w:asciiTheme="minorHAnsi" w:hAnsiTheme="minorHAnsi" w:cstheme="minorHAnsi"/>
          <w:szCs w:val="24"/>
        </w:rPr>
        <w:t xml:space="preserve">) oraz </w:t>
      </w:r>
      <w:r w:rsidRPr="005E4D10">
        <w:rPr>
          <w:rFonts w:asciiTheme="minorHAnsi" w:hAnsiTheme="minorHAnsi" w:cstheme="minorHAnsi"/>
          <w:szCs w:val="24"/>
        </w:rPr>
        <w:t>innymi przepisami obowiązującym na terenie RP.</w:t>
      </w:r>
    </w:p>
    <w:p w14:paraId="5C4DA7BE" w14:textId="77777777" w:rsidR="00E9714C" w:rsidRPr="00E40BF9"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lastRenderedPageBreak/>
        <w:t xml:space="preserve">4) Wykonawca zobowiązany będzie do </w:t>
      </w:r>
      <w:r w:rsidRPr="00E40BF9">
        <w:rPr>
          <w:rFonts w:asciiTheme="minorHAnsi" w:hAnsiTheme="minorHAnsi" w:cstheme="minorHAnsi"/>
          <w:szCs w:val="24"/>
        </w:rPr>
        <w:t xml:space="preserve">załadunku odpadów w sposób niepowodujący zanieczyszczenia pomieszczeń, chodnika lub jezdni. </w:t>
      </w:r>
    </w:p>
    <w:p w14:paraId="2A290D99" w14:textId="77777777" w:rsidR="00E9714C" w:rsidRPr="005E4D10" w:rsidRDefault="00E9714C" w:rsidP="00E9714C">
      <w:pPr>
        <w:pStyle w:val="Tekstpodstawowy"/>
        <w:spacing w:after="0"/>
        <w:jc w:val="both"/>
        <w:rPr>
          <w:rFonts w:asciiTheme="minorHAnsi" w:hAnsiTheme="minorHAnsi" w:cstheme="minorHAnsi"/>
          <w:szCs w:val="24"/>
        </w:rPr>
      </w:pPr>
      <w:r w:rsidRPr="00E40BF9">
        <w:rPr>
          <w:rFonts w:asciiTheme="minorHAnsi" w:hAnsiTheme="minorHAnsi" w:cstheme="minorHAnsi"/>
          <w:szCs w:val="24"/>
        </w:rPr>
        <w:t>5) Wykonawca zobowiązany jest do bieżącego dokonywania stosownych wpisów w rejestrze BDO w zakresie wystawionej przez Zamawiającego Karty przekazania odpadu, zwanej dalej „KPO”, „Zrealizowane przejęcie” i „Potwierdzony transport”. W przypadku konieczności dokonania wycofania lub odrzucenia KPO Wykonawca zobowiązany jest do telefonicznego powiadomienia o tym fakcie Zamawiającego oraz potwierdzenia informacji na wskazany przez Zamawiającego adres poczty e-mail.</w:t>
      </w:r>
    </w:p>
    <w:p w14:paraId="03FB7DCD" w14:textId="3941BC4C" w:rsidR="00E9714C" w:rsidRPr="005E4D10" w:rsidRDefault="00E9714C" w:rsidP="00E9714C">
      <w:pPr>
        <w:pStyle w:val="Tekstpodstawowy"/>
        <w:spacing w:after="0"/>
        <w:jc w:val="both"/>
        <w:rPr>
          <w:rFonts w:asciiTheme="minorHAnsi" w:hAnsiTheme="minorHAnsi" w:cstheme="minorHAnsi"/>
          <w:szCs w:val="24"/>
        </w:rPr>
      </w:pPr>
      <w:r w:rsidRPr="005E4D10">
        <w:rPr>
          <w:rFonts w:asciiTheme="minorHAnsi" w:hAnsiTheme="minorHAnsi" w:cstheme="minorHAnsi"/>
          <w:szCs w:val="24"/>
        </w:rPr>
        <w:t>6) Wykonawca zobowiązany będzie świadczyć usługi transportu odpadów specjalistycznymi środkami transportu, odpowiedni</w:t>
      </w:r>
      <w:r>
        <w:rPr>
          <w:rFonts w:asciiTheme="minorHAnsi" w:hAnsiTheme="minorHAnsi" w:cstheme="minorHAnsi"/>
          <w:szCs w:val="24"/>
        </w:rPr>
        <w:t>o</w:t>
      </w:r>
      <w:r w:rsidRPr="005E4D10">
        <w:rPr>
          <w:rFonts w:asciiTheme="minorHAnsi" w:hAnsiTheme="minorHAnsi" w:cstheme="minorHAnsi"/>
          <w:szCs w:val="24"/>
        </w:rPr>
        <w:t xml:space="preserve"> oznakowanymi, przystosowanymi do trans</w:t>
      </w:r>
      <w:r>
        <w:rPr>
          <w:rFonts w:asciiTheme="minorHAnsi" w:hAnsiTheme="minorHAnsi" w:cstheme="minorHAnsi"/>
          <w:szCs w:val="24"/>
        </w:rPr>
        <w:t>portu przedmiotowych odpadów, z </w:t>
      </w:r>
      <w:r w:rsidRPr="005E4D10">
        <w:rPr>
          <w:rFonts w:asciiTheme="minorHAnsi" w:hAnsiTheme="minorHAnsi" w:cstheme="minorHAnsi"/>
          <w:szCs w:val="24"/>
        </w:rPr>
        <w:t>zachowaniem przepisów obowiązujących przy transporcie odpadów</w:t>
      </w:r>
      <w:r w:rsidR="008303B0">
        <w:rPr>
          <w:rFonts w:asciiTheme="minorHAnsi" w:hAnsiTheme="minorHAnsi" w:cstheme="minorHAnsi"/>
          <w:szCs w:val="24"/>
        </w:rPr>
        <w:t>. Wykonawca zobowiązany jest </w:t>
      </w:r>
      <w:r>
        <w:rPr>
          <w:rFonts w:asciiTheme="minorHAnsi" w:hAnsiTheme="minorHAnsi" w:cstheme="minorHAnsi"/>
          <w:szCs w:val="24"/>
        </w:rPr>
        <w:t>do </w:t>
      </w:r>
      <w:r w:rsidRPr="005E4D10">
        <w:rPr>
          <w:rFonts w:asciiTheme="minorHAnsi" w:hAnsiTheme="minorHAnsi" w:cstheme="minorHAnsi"/>
          <w:szCs w:val="24"/>
        </w:rPr>
        <w:t>posiadania uprawnień w zakresie transportu odpowiadające</w:t>
      </w:r>
      <w:r w:rsidR="008303B0">
        <w:rPr>
          <w:rFonts w:asciiTheme="minorHAnsi" w:hAnsiTheme="minorHAnsi" w:cstheme="minorHAnsi"/>
          <w:szCs w:val="24"/>
        </w:rPr>
        <w:t>mu przedmiotowi zamówienia, tj. </w:t>
      </w:r>
      <w:r w:rsidRPr="005E4D10">
        <w:rPr>
          <w:rFonts w:asciiTheme="minorHAnsi" w:hAnsiTheme="minorHAnsi" w:cstheme="minorHAnsi"/>
          <w:szCs w:val="24"/>
        </w:rPr>
        <w:t>wpis do Rejestru podmiotów wprowadzających prod</w:t>
      </w:r>
      <w:r w:rsidR="008303B0">
        <w:rPr>
          <w:rFonts w:asciiTheme="minorHAnsi" w:hAnsiTheme="minorHAnsi" w:cstheme="minorHAnsi"/>
          <w:szCs w:val="24"/>
        </w:rPr>
        <w:t>ukty, produkty w opakowaniach I </w:t>
      </w:r>
      <w:r w:rsidRPr="005E4D10">
        <w:rPr>
          <w:rFonts w:asciiTheme="minorHAnsi" w:hAnsiTheme="minorHAnsi" w:cstheme="minorHAnsi"/>
          <w:szCs w:val="24"/>
        </w:rPr>
        <w:t xml:space="preserve">gospodarujących odpadami. </w:t>
      </w:r>
    </w:p>
    <w:p w14:paraId="6215E56E" w14:textId="77777777" w:rsidR="00E9714C" w:rsidRPr="005E4D10" w:rsidRDefault="00E9714C" w:rsidP="00E9714C">
      <w:pPr>
        <w:pStyle w:val="Tekstpodstawowy2"/>
        <w:rPr>
          <w:rFonts w:asciiTheme="minorHAnsi" w:hAnsiTheme="minorHAnsi" w:cstheme="minorHAnsi"/>
          <w:i/>
        </w:rPr>
      </w:pPr>
      <w:r w:rsidRPr="005E4D10">
        <w:rPr>
          <w:rFonts w:asciiTheme="minorHAnsi" w:hAnsiTheme="minorHAnsi" w:cstheme="minorHAnsi"/>
          <w:lang w:val="pl-PL"/>
        </w:rPr>
        <w:t>7)</w:t>
      </w:r>
      <w:r w:rsidRPr="005E4D10">
        <w:rPr>
          <w:rFonts w:asciiTheme="minorHAnsi" w:hAnsiTheme="minorHAnsi" w:cstheme="minorHAnsi"/>
        </w:rPr>
        <w:t xml:space="preserve"> Odpady będą ważone przez pracownika firmy odbierającej odpady w obecności pracownika Zamawiającego. Wykonawca zobowiązuje się do posiadania wagi (posiadającej ważną dokumentację techniczną – legalizacja).</w:t>
      </w:r>
    </w:p>
    <w:p w14:paraId="5A0380FB" w14:textId="2F418B36" w:rsidR="000012B1" w:rsidRPr="00E9714C" w:rsidRDefault="006F5087" w:rsidP="00166C58">
      <w:pPr>
        <w:pStyle w:val="Standard"/>
        <w:rPr>
          <w:rFonts w:asciiTheme="minorHAnsi" w:hAnsiTheme="minorHAnsi" w:cstheme="minorHAnsi"/>
          <w:b/>
          <w:bCs/>
          <w:color w:val="FF0000"/>
          <w:sz w:val="10"/>
          <w:szCs w:val="10"/>
          <w:lang w:val="pl-PL"/>
        </w:rPr>
      </w:pPr>
      <w:r w:rsidRPr="00E9714C">
        <w:rPr>
          <w:rFonts w:asciiTheme="minorHAnsi" w:hAnsiTheme="minorHAnsi" w:cstheme="minorHAnsi"/>
          <w:b/>
          <w:bCs/>
          <w:color w:val="FF0000"/>
          <w:sz w:val="10"/>
          <w:szCs w:val="10"/>
          <w:lang w:val="pl-PL"/>
        </w:rPr>
        <w:tab/>
      </w:r>
      <w:r w:rsidRPr="00E9714C">
        <w:rPr>
          <w:rFonts w:asciiTheme="minorHAnsi" w:hAnsiTheme="minorHAnsi" w:cstheme="minorHAnsi"/>
          <w:b/>
          <w:bCs/>
          <w:color w:val="FF0000"/>
          <w:sz w:val="10"/>
          <w:szCs w:val="10"/>
          <w:lang w:val="pl-PL"/>
        </w:rPr>
        <w:tab/>
      </w:r>
      <w:r w:rsidRPr="00E9714C">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314"/>
      </w:tblGrid>
      <w:tr w:rsidR="00E9714C" w:rsidRPr="00E9714C" w14:paraId="25ADC144" w14:textId="77777777" w:rsidTr="00586489">
        <w:tc>
          <w:tcPr>
            <w:tcW w:w="10314" w:type="dxa"/>
            <w:shd w:val="clear" w:color="auto" w:fill="D9D9D9" w:themeFill="background1" w:themeFillShade="D9"/>
          </w:tcPr>
          <w:p w14:paraId="1C6D3C44" w14:textId="6434C39E" w:rsidR="0006100A" w:rsidRPr="00E9714C" w:rsidRDefault="0006100A" w:rsidP="00166C58">
            <w:pPr>
              <w:pStyle w:val="Standard"/>
              <w:rPr>
                <w:rFonts w:asciiTheme="minorHAnsi" w:hAnsiTheme="minorHAnsi" w:cstheme="minorHAnsi"/>
                <w:b/>
                <w:bCs/>
              </w:rPr>
            </w:pPr>
            <w:r w:rsidRPr="00E9714C">
              <w:rPr>
                <w:rFonts w:asciiTheme="minorHAnsi" w:hAnsiTheme="minorHAnsi" w:cstheme="minorHAnsi" w:hint="eastAsia"/>
                <w:b/>
                <w:bCs/>
              </w:rPr>
              <w:t xml:space="preserve">VI. </w:t>
            </w:r>
            <w:r w:rsidRPr="00E9714C">
              <w:rPr>
                <w:rFonts w:asciiTheme="minorHAnsi" w:hAnsiTheme="minorHAnsi" w:cstheme="minorHAnsi" w:hint="eastAsia"/>
                <w:b/>
                <w:bCs/>
                <w:sz w:val="20"/>
                <w:szCs w:val="20"/>
              </w:rPr>
              <w:t>TERMIN WYKONANIA ZAMÓWIENIA</w:t>
            </w:r>
          </w:p>
        </w:tc>
      </w:tr>
    </w:tbl>
    <w:p w14:paraId="6B61C41A" w14:textId="430E8784" w:rsidR="00E01781" w:rsidRPr="00E9714C" w:rsidRDefault="00C41B8F" w:rsidP="00A43893">
      <w:pPr>
        <w:pStyle w:val="Standard"/>
        <w:jc w:val="both"/>
        <w:rPr>
          <w:rFonts w:asciiTheme="minorHAnsi" w:hAnsiTheme="minorHAnsi" w:cstheme="minorHAnsi"/>
          <w:lang w:val="pl-PL"/>
        </w:rPr>
      </w:pPr>
      <w:r w:rsidRPr="00E9714C">
        <w:rPr>
          <w:rFonts w:asciiTheme="minorHAnsi" w:hAnsiTheme="minorHAnsi" w:cstheme="minorHAnsi"/>
          <w:lang w:val="pl-PL"/>
        </w:rPr>
        <w:t>Przewidywany termin realizacji zamówienia</w:t>
      </w:r>
      <w:r w:rsidR="00A43893" w:rsidRPr="00E9714C">
        <w:rPr>
          <w:rFonts w:asciiTheme="minorHAnsi" w:hAnsiTheme="minorHAnsi" w:cstheme="minorHAnsi"/>
          <w:lang w:val="pl-PL"/>
        </w:rPr>
        <w:t xml:space="preserve">: </w:t>
      </w:r>
      <w:r w:rsidR="00D01F49" w:rsidRPr="00D01F49">
        <w:rPr>
          <w:rFonts w:asciiTheme="minorHAnsi" w:hAnsiTheme="minorHAnsi" w:cstheme="minorHAnsi"/>
          <w:lang w:val="pl-PL"/>
        </w:rPr>
        <w:t xml:space="preserve">od dnia podpisania </w:t>
      </w:r>
      <w:r w:rsidR="00D01F49">
        <w:rPr>
          <w:rFonts w:asciiTheme="minorHAnsi" w:hAnsiTheme="minorHAnsi" w:cstheme="minorHAnsi"/>
          <w:lang w:val="pl-PL"/>
        </w:rPr>
        <w:t xml:space="preserve">umowy </w:t>
      </w:r>
      <w:r w:rsidR="00FC4117">
        <w:rPr>
          <w:rFonts w:asciiTheme="minorHAnsi" w:hAnsiTheme="minorHAnsi" w:cstheme="minorHAnsi"/>
          <w:lang w:val="pl-PL"/>
        </w:rPr>
        <w:t>do dnia 17</w:t>
      </w:r>
      <w:r w:rsidR="00D01F49" w:rsidRPr="00D01F49">
        <w:rPr>
          <w:rFonts w:asciiTheme="minorHAnsi" w:hAnsiTheme="minorHAnsi" w:cstheme="minorHAnsi"/>
          <w:lang w:val="pl-PL"/>
        </w:rPr>
        <w:t>.07.2025 r</w:t>
      </w:r>
      <w:r w:rsidR="0044250E" w:rsidRPr="00D01F49">
        <w:rPr>
          <w:rFonts w:asciiTheme="minorHAnsi" w:hAnsiTheme="minorHAnsi" w:cstheme="minorHAnsi"/>
          <w:lang w:val="pl-PL"/>
        </w:rPr>
        <w:t xml:space="preserve">. </w:t>
      </w:r>
    </w:p>
    <w:p w14:paraId="664FA548" w14:textId="77777777" w:rsidR="00E9714C" w:rsidRPr="00E9714C" w:rsidRDefault="00E9714C"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523222BB" w14:textId="77777777" w:rsidTr="0006100A">
        <w:tc>
          <w:tcPr>
            <w:tcW w:w="10290" w:type="dxa"/>
            <w:shd w:val="clear" w:color="auto" w:fill="D9D9D9" w:themeFill="background1" w:themeFillShade="D9"/>
          </w:tcPr>
          <w:p w14:paraId="2118DF10" w14:textId="744EC220" w:rsidR="0006100A" w:rsidRPr="00E9714C" w:rsidRDefault="0006100A" w:rsidP="00166C58">
            <w:pPr>
              <w:pStyle w:val="Standard"/>
              <w:rPr>
                <w:rFonts w:asciiTheme="minorHAnsi" w:hAnsiTheme="minorHAnsi" w:cstheme="minorHAnsi"/>
                <w:b/>
                <w:bCs/>
                <w:color w:val="FF0000"/>
                <w:lang w:val="pl-PL"/>
              </w:rPr>
            </w:pPr>
            <w:r w:rsidRPr="00AF5D58">
              <w:rPr>
                <w:rFonts w:asciiTheme="minorHAnsi" w:hAnsiTheme="minorHAnsi" w:cstheme="minorHAnsi"/>
                <w:b/>
                <w:bCs/>
                <w:lang w:val="pl-PL"/>
              </w:rPr>
              <w:t xml:space="preserve">VII. </w:t>
            </w:r>
            <w:r w:rsidRPr="00AF5D58">
              <w:rPr>
                <w:rFonts w:asciiTheme="minorHAnsi" w:hAnsiTheme="minorHAnsi" w:cstheme="minorHAnsi"/>
                <w:b/>
                <w:bCs/>
                <w:sz w:val="20"/>
                <w:szCs w:val="20"/>
                <w:lang w:val="pl-PL"/>
              </w:rPr>
              <w:t>WARUNKI UDZIAŁU W POSTĘPOWANIU</w:t>
            </w:r>
          </w:p>
        </w:tc>
      </w:tr>
    </w:tbl>
    <w:p w14:paraId="1094C984" w14:textId="77777777" w:rsidR="00E9714C" w:rsidRPr="00C800FD" w:rsidRDefault="00E9714C" w:rsidP="00E9714C">
      <w:pPr>
        <w:pStyle w:val="Standard"/>
        <w:jc w:val="both"/>
        <w:rPr>
          <w:rFonts w:asciiTheme="minorHAnsi" w:hAnsiTheme="minorHAnsi" w:cstheme="minorHAnsi"/>
          <w:lang w:val="pl-PL"/>
        </w:rPr>
      </w:pPr>
      <w:r w:rsidRPr="00C800FD">
        <w:rPr>
          <w:rFonts w:asciiTheme="minorHAnsi" w:hAnsiTheme="minorHAnsi" w:cstheme="minorHAnsi"/>
          <w:lang w:val="pl-PL"/>
        </w:rPr>
        <w:t>1. O udzielenie zamówienia mogą ubiegać się Wykonawcy, którzy:</w:t>
      </w:r>
    </w:p>
    <w:p w14:paraId="37037843" w14:textId="77777777" w:rsidR="00E9714C" w:rsidRPr="00C800FD" w:rsidRDefault="00E9714C" w:rsidP="00E9714C">
      <w:pPr>
        <w:pStyle w:val="Standard"/>
        <w:jc w:val="both"/>
        <w:rPr>
          <w:rFonts w:asciiTheme="minorHAnsi" w:hAnsiTheme="minorHAnsi" w:cstheme="minorHAnsi"/>
          <w:lang w:val="pl-PL"/>
        </w:rPr>
      </w:pPr>
      <w:r w:rsidRPr="00C800FD">
        <w:rPr>
          <w:rFonts w:asciiTheme="minorHAnsi" w:hAnsiTheme="minorHAnsi" w:cstheme="minorHAnsi"/>
          <w:lang w:val="pl-PL"/>
        </w:rPr>
        <w:t>1.1. nie podlegają wykluczeniu,</w:t>
      </w:r>
    </w:p>
    <w:p w14:paraId="1B297BBB" w14:textId="77777777" w:rsidR="00E9714C" w:rsidRPr="00C800FD" w:rsidRDefault="00E9714C" w:rsidP="00E9714C">
      <w:pPr>
        <w:pStyle w:val="Standard"/>
        <w:jc w:val="both"/>
        <w:rPr>
          <w:rFonts w:asciiTheme="minorHAnsi" w:hAnsiTheme="minorHAnsi" w:cstheme="minorHAnsi"/>
          <w:lang w:val="pl-PL"/>
        </w:rPr>
      </w:pPr>
      <w:r w:rsidRPr="00C800FD">
        <w:rPr>
          <w:rFonts w:asciiTheme="minorHAnsi" w:hAnsiTheme="minorHAnsi" w:cstheme="minorHAnsi"/>
          <w:lang w:val="pl-PL"/>
        </w:rPr>
        <w:t>1.2. spełniają następujące warunki dotyczące:</w:t>
      </w:r>
    </w:p>
    <w:p w14:paraId="217C8329" w14:textId="77777777" w:rsidR="00E9714C" w:rsidRPr="00C800FD" w:rsidRDefault="00E9714C" w:rsidP="00E9714C">
      <w:pPr>
        <w:pStyle w:val="Standard"/>
        <w:jc w:val="both"/>
        <w:rPr>
          <w:rFonts w:asciiTheme="minorHAnsi" w:hAnsiTheme="minorHAnsi" w:cstheme="minorHAnsi"/>
          <w:lang w:val="pl-PL"/>
        </w:rPr>
      </w:pPr>
      <w:r w:rsidRPr="00C800FD">
        <w:rPr>
          <w:rFonts w:asciiTheme="minorHAnsi" w:hAnsiTheme="minorHAnsi" w:cstheme="minorHAnsi"/>
          <w:lang w:val="pl-PL"/>
        </w:rPr>
        <w:t>1.2.1. zdolności do występowania w obrocie gospodarczym: Zamawiający nie stawia warunku w tym zakresie</w:t>
      </w:r>
      <w:r>
        <w:rPr>
          <w:rFonts w:asciiTheme="minorHAnsi" w:hAnsiTheme="minorHAnsi" w:cstheme="minorHAnsi"/>
          <w:lang w:val="pl-PL"/>
        </w:rPr>
        <w:t>,</w:t>
      </w:r>
    </w:p>
    <w:p w14:paraId="40C087A6" w14:textId="77777777" w:rsidR="00E9714C" w:rsidRPr="00981B6A" w:rsidRDefault="00E9714C" w:rsidP="00E9714C">
      <w:pPr>
        <w:pStyle w:val="Standard"/>
        <w:jc w:val="both"/>
        <w:rPr>
          <w:rFonts w:asciiTheme="minorHAnsi" w:hAnsiTheme="minorHAnsi" w:cstheme="minorHAnsi"/>
        </w:rPr>
      </w:pPr>
      <w:r w:rsidRPr="00C800FD">
        <w:rPr>
          <w:rFonts w:asciiTheme="minorHAnsi" w:hAnsiTheme="minorHAnsi" w:cstheme="minorHAnsi"/>
          <w:lang w:val="pl-PL"/>
        </w:rPr>
        <w:t xml:space="preserve">1.2.2. uprawnień do przeprowadzenia określonej działalności gospodarczej lub zawodowej, o ile wynika to z odrębnych przepisów: </w:t>
      </w:r>
      <w:r w:rsidRPr="00981B6A">
        <w:rPr>
          <w:rFonts w:asciiTheme="minorHAnsi" w:hAnsiTheme="minorHAnsi" w:cstheme="minorHAnsi"/>
        </w:rPr>
        <w:t>Zamawiający uzna powyższy warunek za spełniony, jeżeli Wykonawca wykaże, że posiada</w:t>
      </w:r>
      <w:r w:rsidRPr="00981B6A">
        <w:rPr>
          <w:rFonts w:asciiTheme="minorHAnsi" w:hAnsiTheme="minorHAnsi" w:cstheme="minorHAnsi"/>
          <w:iCs/>
        </w:rPr>
        <w:t>:</w:t>
      </w:r>
    </w:p>
    <w:p w14:paraId="4324260A" w14:textId="6E52253B" w:rsidR="00E9714C" w:rsidRPr="00981B6A" w:rsidRDefault="00E9714C" w:rsidP="00E9714C">
      <w:pPr>
        <w:suppressAutoHyphens w:val="0"/>
        <w:autoSpaceDN/>
        <w:spacing w:after="240"/>
        <w:contextualSpacing/>
        <w:jc w:val="both"/>
        <w:textAlignment w:val="auto"/>
        <w:rPr>
          <w:rFonts w:asciiTheme="minorHAnsi" w:eastAsia="Times New Roman" w:hAnsiTheme="minorHAnsi" w:cstheme="minorHAnsi"/>
          <w:kern w:val="0"/>
          <w:lang w:val="pl-PL" w:bidi="ar-SA"/>
        </w:rPr>
      </w:pPr>
      <w:r w:rsidRPr="00981B6A">
        <w:rPr>
          <w:rFonts w:asciiTheme="minorHAnsi" w:eastAsia="Times New Roman" w:hAnsiTheme="minorHAnsi" w:cstheme="minorHAnsi"/>
          <w:kern w:val="0"/>
          <w:lang w:val="pl-PL" w:bidi="ar-SA"/>
        </w:rPr>
        <w:t>- Zezwolenie wydane w drodze decyzji właściwego organu zezwalające na odbiór i transport odpadów objętych zamówieniem</w:t>
      </w:r>
      <w:r>
        <w:rPr>
          <w:rFonts w:asciiTheme="minorHAnsi" w:eastAsia="Times New Roman" w:hAnsiTheme="minorHAnsi" w:cstheme="minorHAnsi"/>
          <w:kern w:val="0"/>
          <w:lang w:val="pl-PL" w:bidi="ar-SA"/>
        </w:rPr>
        <w:t>,</w:t>
      </w:r>
      <w:r w:rsidRPr="00981B6A">
        <w:rPr>
          <w:rFonts w:asciiTheme="minorHAnsi" w:eastAsia="Times New Roman" w:hAnsiTheme="minorHAnsi" w:cstheme="minorHAnsi"/>
          <w:kern w:val="0"/>
          <w:lang w:val="pl-PL" w:bidi="ar-SA"/>
        </w:rPr>
        <w:t xml:space="preserve"> o której mowa w przepisach ustawy z dnia 14.12.2012r</w:t>
      </w:r>
      <w:r w:rsidR="00FD0292">
        <w:rPr>
          <w:rFonts w:asciiTheme="minorHAnsi" w:eastAsia="Times New Roman" w:hAnsiTheme="minorHAnsi" w:cstheme="minorHAnsi"/>
          <w:kern w:val="0"/>
          <w:lang w:val="pl-PL" w:bidi="ar-SA"/>
        </w:rPr>
        <w:t>.</w:t>
      </w:r>
      <w:r w:rsidRPr="00981B6A">
        <w:rPr>
          <w:rFonts w:asciiTheme="minorHAnsi" w:eastAsia="Times New Roman" w:hAnsiTheme="minorHAnsi" w:cstheme="minorHAnsi"/>
          <w:kern w:val="0"/>
          <w:lang w:val="pl-PL" w:bidi="ar-SA"/>
        </w:rPr>
        <w:t xml:space="preserve"> o odpadach (</w:t>
      </w:r>
      <w:r w:rsidRPr="00AF5D58">
        <w:rPr>
          <w:rFonts w:asciiTheme="minorHAnsi" w:eastAsia="Times New Roman" w:hAnsiTheme="minorHAnsi" w:cstheme="minorHAnsi"/>
          <w:kern w:val="0"/>
          <w:lang w:bidi="ar-SA"/>
        </w:rPr>
        <w:t>Dz. U. z 2023 r. poz. 1587</w:t>
      </w:r>
      <w:r w:rsidRPr="00AF5D58">
        <w:rPr>
          <w:rFonts w:asciiTheme="minorHAnsi" w:eastAsia="Times New Roman" w:hAnsiTheme="minorHAnsi" w:cstheme="minorHAnsi"/>
          <w:kern w:val="0"/>
          <w:lang w:val="pl-PL" w:bidi="ar-SA"/>
        </w:rPr>
        <w:t>)</w:t>
      </w:r>
      <w:r w:rsidRPr="00981B6A">
        <w:rPr>
          <w:rFonts w:asciiTheme="minorHAnsi" w:eastAsia="Times New Roman" w:hAnsiTheme="minorHAnsi" w:cstheme="minorHAnsi"/>
          <w:kern w:val="0"/>
          <w:lang w:val="pl-PL" w:bidi="ar-SA"/>
        </w:rPr>
        <w:t xml:space="preserve"> na rodzaje odpadów zgodnie z opisem przedmiot</w:t>
      </w:r>
      <w:r w:rsidR="00C301EF">
        <w:rPr>
          <w:rFonts w:asciiTheme="minorHAnsi" w:eastAsia="Times New Roman" w:hAnsiTheme="minorHAnsi" w:cstheme="minorHAnsi"/>
          <w:kern w:val="0"/>
          <w:lang w:val="pl-PL" w:bidi="ar-SA"/>
        </w:rPr>
        <w:t>u zamówienia – dotyczy pakietu 1</w:t>
      </w:r>
      <w:r w:rsidRPr="00981B6A">
        <w:rPr>
          <w:rFonts w:asciiTheme="minorHAnsi" w:eastAsia="Times New Roman" w:hAnsiTheme="minorHAnsi" w:cstheme="minorHAnsi"/>
          <w:kern w:val="0"/>
          <w:lang w:val="pl-PL" w:bidi="ar-SA"/>
        </w:rPr>
        <w:t xml:space="preserve">. </w:t>
      </w:r>
    </w:p>
    <w:p w14:paraId="5CD42227" w14:textId="77777777" w:rsidR="00E9714C" w:rsidRPr="00981B6A" w:rsidRDefault="00E9714C" w:rsidP="00E9714C">
      <w:pPr>
        <w:suppressAutoHyphens w:val="0"/>
        <w:autoSpaceDN/>
        <w:contextualSpacing/>
        <w:jc w:val="both"/>
        <w:textAlignment w:val="auto"/>
        <w:rPr>
          <w:rFonts w:asciiTheme="minorHAnsi" w:eastAsia="Times New Roman" w:hAnsiTheme="minorHAnsi" w:cstheme="minorHAnsi"/>
          <w:kern w:val="0"/>
          <w:lang w:bidi="ar-SA"/>
        </w:rPr>
      </w:pPr>
      <w:r w:rsidRPr="00981B6A">
        <w:rPr>
          <w:rFonts w:asciiTheme="minorHAnsi" w:eastAsia="Times New Roman" w:hAnsiTheme="minorHAnsi" w:cstheme="minorHAnsi"/>
          <w:kern w:val="0"/>
          <w:lang w:val="pl-PL" w:bidi="ar-SA"/>
        </w:rPr>
        <w:t>- Aktualne zezwolenia właściwego organu</w:t>
      </w:r>
      <w:r w:rsidRPr="00981B6A">
        <w:rPr>
          <w:rFonts w:asciiTheme="minorHAnsi" w:eastAsia="Times New Roman" w:hAnsiTheme="minorHAnsi" w:cstheme="minorHAnsi"/>
          <w:kern w:val="0"/>
          <w:lang w:bidi="ar-SA"/>
        </w:rPr>
        <w:t xml:space="preserve"> na działalność w zakresie odpowiadającym przedmiotowi zamówienia tj.:</w:t>
      </w:r>
    </w:p>
    <w:p w14:paraId="512F07CF" w14:textId="77777777" w:rsidR="00E9714C" w:rsidRPr="00981B6A" w:rsidRDefault="00E9714C" w:rsidP="00E9714C">
      <w:pPr>
        <w:suppressAutoHyphens w:val="0"/>
        <w:adjustRightInd w:val="0"/>
        <w:jc w:val="both"/>
        <w:rPr>
          <w:rFonts w:asciiTheme="minorHAnsi" w:hAnsiTheme="minorHAnsi" w:cstheme="minorHAnsi"/>
        </w:rPr>
      </w:pPr>
      <w:r w:rsidRPr="00981B6A">
        <w:rPr>
          <w:rFonts w:asciiTheme="minorHAnsi" w:hAnsiTheme="minorHAnsi" w:cstheme="minorHAnsi"/>
        </w:rPr>
        <w:t xml:space="preserve">* aktualną umowę z zakładem prowadzącym unieszkodliwianie lub odzysk przedmiotowych odpadów lub zezwolenie właściwego organu na prowadzenie działalności w zakresie unieszkodliwiania lub odzysku odpadów, zgodnie z ustawą z dnia 14 grudnia 2012 roku o odpadach </w:t>
      </w:r>
      <w:r w:rsidRPr="00AF5D58">
        <w:rPr>
          <w:rFonts w:asciiTheme="minorHAnsi" w:hAnsiTheme="minorHAnsi" w:cstheme="minorHAnsi"/>
          <w:lang w:val="pl-PL"/>
        </w:rPr>
        <w:t>(</w:t>
      </w:r>
      <w:r w:rsidRPr="00AF5D58">
        <w:rPr>
          <w:rFonts w:asciiTheme="minorHAnsi" w:hAnsiTheme="minorHAnsi" w:cstheme="minorHAnsi"/>
        </w:rPr>
        <w:t>Dz. U. z 2023 r. poz. 1587</w:t>
      </w:r>
      <w:r w:rsidRPr="00AF5D58">
        <w:rPr>
          <w:rFonts w:asciiTheme="minorHAnsi" w:hAnsiTheme="minorHAnsi" w:cstheme="minorHAnsi"/>
          <w:lang w:val="pl-PL"/>
        </w:rPr>
        <w:t xml:space="preserve">) </w:t>
      </w:r>
      <w:r>
        <w:rPr>
          <w:rFonts w:asciiTheme="minorHAnsi" w:hAnsiTheme="minorHAnsi" w:cstheme="minorHAnsi"/>
          <w:lang w:val="pl-PL"/>
        </w:rPr>
        <w:br/>
      </w:r>
      <w:r w:rsidRPr="00981B6A">
        <w:rPr>
          <w:rFonts w:asciiTheme="minorHAnsi" w:hAnsiTheme="minorHAnsi" w:cstheme="minorHAnsi"/>
        </w:rPr>
        <w:t>o kodach odpowiadających przedmiotowi zamówienia;</w:t>
      </w:r>
    </w:p>
    <w:p w14:paraId="144B81A5" w14:textId="77777777" w:rsidR="00E9714C" w:rsidRPr="00981B6A" w:rsidRDefault="00E9714C" w:rsidP="00E9714C">
      <w:pPr>
        <w:tabs>
          <w:tab w:val="num" w:pos="284"/>
        </w:tabs>
        <w:ind w:left="360" w:hanging="360"/>
        <w:jc w:val="both"/>
        <w:rPr>
          <w:rFonts w:asciiTheme="minorHAnsi" w:hAnsiTheme="minorHAnsi" w:cstheme="minorHAnsi"/>
        </w:rPr>
      </w:pPr>
      <w:r w:rsidRPr="00981B6A">
        <w:rPr>
          <w:rFonts w:asciiTheme="minorHAnsi" w:hAnsiTheme="minorHAnsi" w:cstheme="minorHAnsi"/>
        </w:rPr>
        <w:t>lub</w:t>
      </w:r>
    </w:p>
    <w:p w14:paraId="2FB94A91" w14:textId="3ED9F294" w:rsidR="00E9714C" w:rsidRPr="00981B6A" w:rsidRDefault="00E9714C" w:rsidP="00E9714C">
      <w:pPr>
        <w:suppressAutoHyphens w:val="0"/>
        <w:adjustRightInd w:val="0"/>
        <w:jc w:val="both"/>
        <w:rPr>
          <w:rFonts w:asciiTheme="minorHAnsi" w:hAnsiTheme="minorHAnsi" w:cstheme="minorHAnsi"/>
        </w:rPr>
      </w:pPr>
      <w:r w:rsidRPr="00981B6A">
        <w:rPr>
          <w:rFonts w:asciiTheme="minorHAnsi" w:hAnsiTheme="minorHAnsi" w:cstheme="minorHAnsi"/>
        </w:rPr>
        <w:t xml:space="preserve">* </w:t>
      </w:r>
      <w:r>
        <w:rPr>
          <w:rFonts w:asciiTheme="minorHAnsi" w:hAnsiTheme="minorHAnsi" w:cstheme="minorHAnsi"/>
        </w:rPr>
        <w:t>aktualne</w:t>
      </w:r>
      <w:r w:rsidRPr="00981B6A">
        <w:rPr>
          <w:rFonts w:asciiTheme="minorHAnsi" w:hAnsiTheme="minorHAnsi" w:cstheme="minorHAnsi"/>
        </w:rPr>
        <w:t xml:space="preserve"> zezwolenie na zbieranie odpadów o kodach odpowiadających przedmiotow</w:t>
      </w:r>
      <w:r w:rsidR="00C301EF">
        <w:rPr>
          <w:rFonts w:asciiTheme="minorHAnsi" w:hAnsiTheme="minorHAnsi" w:cstheme="minorHAnsi"/>
        </w:rPr>
        <w:t>i zamówienia - dotyczy pakietu 2</w:t>
      </w:r>
      <w:r w:rsidR="00FD0292">
        <w:rPr>
          <w:rFonts w:asciiTheme="minorHAnsi" w:hAnsiTheme="minorHAnsi" w:cstheme="minorHAnsi"/>
        </w:rPr>
        <w:t>,</w:t>
      </w:r>
    </w:p>
    <w:p w14:paraId="726E7C48" w14:textId="5DF2B4D3" w:rsidR="00E9714C" w:rsidRPr="00981B6A" w:rsidRDefault="00E9714C" w:rsidP="00E9714C">
      <w:pPr>
        <w:jc w:val="both"/>
        <w:rPr>
          <w:rFonts w:asciiTheme="minorHAnsi" w:hAnsiTheme="minorHAnsi" w:cstheme="minorHAnsi"/>
        </w:rPr>
      </w:pPr>
      <w:r w:rsidRPr="00981B6A">
        <w:rPr>
          <w:rFonts w:asciiTheme="minorHAnsi" w:hAnsiTheme="minorHAnsi" w:cstheme="minorHAnsi"/>
        </w:rPr>
        <w:t>1.2.3. sytuacji ekonom</w:t>
      </w:r>
      <w:r w:rsidR="002706A5">
        <w:rPr>
          <w:rFonts w:asciiTheme="minorHAnsi" w:hAnsiTheme="minorHAnsi" w:cstheme="minorHAnsi"/>
        </w:rPr>
        <w:t>icznej lub finansowej: Zamawiają</w:t>
      </w:r>
      <w:r w:rsidRPr="00981B6A">
        <w:rPr>
          <w:rFonts w:asciiTheme="minorHAnsi" w:hAnsiTheme="minorHAnsi" w:cstheme="minorHAnsi"/>
        </w:rPr>
        <w:t>cy nie stawia warunku w tym zakresie</w:t>
      </w:r>
      <w:r w:rsidR="00FD0292">
        <w:rPr>
          <w:rFonts w:asciiTheme="minorHAnsi" w:hAnsiTheme="minorHAnsi" w:cstheme="minorHAnsi"/>
        </w:rPr>
        <w:t>,</w:t>
      </w:r>
    </w:p>
    <w:p w14:paraId="13A2CDAB" w14:textId="78FA54A2" w:rsidR="00E9714C" w:rsidRPr="00981B6A" w:rsidRDefault="00E9714C" w:rsidP="00E9714C">
      <w:pPr>
        <w:jc w:val="both"/>
        <w:rPr>
          <w:rFonts w:asciiTheme="minorHAnsi" w:hAnsiTheme="minorHAnsi" w:cstheme="minorHAnsi"/>
        </w:rPr>
      </w:pPr>
      <w:r w:rsidRPr="00981B6A">
        <w:rPr>
          <w:rFonts w:asciiTheme="minorHAnsi" w:hAnsiTheme="minorHAnsi" w:cstheme="minorHAnsi"/>
        </w:rPr>
        <w:t>1.2.4. zdolności tech</w:t>
      </w:r>
      <w:r w:rsidR="002706A5">
        <w:rPr>
          <w:rFonts w:asciiTheme="minorHAnsi" w:hAnsiTheme="minorHAnsi" w:cstheme="minorHAnsi"/>
        </w:rPr>
        <w:t>nicznej lub zawodowej: Zamawiają</w:t>
      </w:r>
      <w:r w:rsidRPr="00981B6A">
        <w:rPr>
          <w:rFonts w:asciiTheme="minorHAnsi" w:hAnsiTheme="minorHAnsi" w:cstheme="minorHAnsi"/>
        </w:rPr>
        <w:t>cy nie stawia warunku w tym zakresie.</w:t>
      </w:r>
    </w:p>
    <w:p w14:paraId="20BEB17D" w14:textId="77777777" w:rsidR="000C069C" w:rsidRPr="00E9714C"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AF5D58" w14:paraId="63271573" w14:textId="77777777" w:rsidTr="0006100A">
        <w:tc>
          <w:tcPr>
            <w:tcW w:w="10290" w:type="dxa"/>
            <w:shd w:val="clear" w:color="auto" w:fill="D9D9D9" w:themeFill="background1" w:themeFillShade="D9"/>
          </w:tcPr>
          <w:p w14:paraId="14A398BC" w14:textId="76517BD5" w:rsidR="0006100A" w:rsidRPr="00AF5D58" w:rsidRDefault="0006100A" w:rsidP="00166C58">
            <w:pPr>
              <w:pStyle w:val="Standard"/>
              <w:jc w:val="both"/>
              <w:rPr>
                <w:rFonts w:asciiTheme="minorHAnsi" w:hAnsiTheme="minorHAnsi" w:cstheme="minorHAnsi"/>
                <w:b/>
                <w:bCs/>
              </w:rPr>
            </w:pPr>
            <w:r w:rsidRPr="00AF5D58">
              <w:rPr>
                <w:rFonts w:asciiTheme="minorHAnsi" w:hAnsiTheme="minorHAnsi" w:cstheme="minorHAnsi" w:hint="eastAsia"/>
                <w:b/>
                <w:bCs/>
              </w:rPr>
              <w:t xml:space="preserve">VIII. </w:t>
            </w:r>
            <w:r w:rsidRPr="00AF5D58">
              <w:rPr>
                <w:rFonts w:asciiTheme="minorHAnsi" w:hAnsiTheme="minorHAnsi" w:cstheme="minorHAnsi" w:hint="eastAsia"/>
                <w:b/>
                <w:bCs/>
                <w:sz w:val="20"/>
                <w:szCs w:val="20"/>
              </w:rPr>
              <w:t>PODSTAWY WYKLUCZENIA</w:t>
            </w:r>
          </w:p>
        </w:tc>
      </w:tr>
    </w:tbl>
    <w:p w14:paraId="30EE7BA0" w14:textId="47E17AA3" w:rsidR="000C069C" w:rsidRPr="00AF5D58"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Z postępowania o udzielenie zamówienia wyklucza się Wykonawcę w sto</w:t>
      </w:r>
      <w:r w:rsidR="000275B6" w:rsidRPr="00AF5D58">
        <w:rPr>
          <w:rFonts w:asciiTheme="minorHAnsi" w:hAnsiTheme="minorHAnsi" w:cstheme="minorHAnsi"/>
          <w:lang w:val="pl-PL"/>
        </w:rPr>
        <w:t>sunku, do którego zachodzą</w:t>
      </w:r>
      <w:r w:rsidR="000275B6" w:rsidRPr="00AF5D58">
        <w:rPr>
          <w:rFonts w:asciiTheme="minorHAnsi" w:hAnsiTheme="minorHAnsi" w:cstheme="minorHAnsi"/>
          <w:lang w:val="pl-PL"/>
        </w:rPr>
        <w:br/>
        <w:t>które</w:t>
      </w:r>
      <w:r w:rsidRPr="00AF5D58">
        <w:rPr>
          <w:rFonts w:asciiTheme="minorHAnsi" w:hAnsiTheme="minorHAnsi" w:cstheme="minorHAnsi"/>
          <w:lang w:val="pl-PL"/>
        </w:rPr>
        <w:t>kolwiek z okoliczności, o których mowa w art. 108 ust. 1 ustawy Pzp.</w:t>
      </w:r>
    </w:p>
    <w:p w14:paraId="78AF1577" w14:textId="3E6C374B" w:rsidR="000C069C" w:rsidRPr="00AF5D58"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Zamawiający nie przewiduje fakultatywnych podstaw wykluczenia wskazanych w art. 109 ustawy Pzp.</w:t>
      </w:r>
    </w:p>
    <w:p w14:paraId="6FD77F1F" w14:textId="619128A4" w:rsidR="000C069C" w:rsidRPr="00AF5D58"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lastRenderedPageBreak/>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AF5D58">
        <w:rPr>
          <w:rFonts w:asciiTheme="minorHAnsi" w:hAnsiTheme="minorHAnsi" w:cstheme="minorHAnsi"/>
          <w:lang w:val="pl-PL"/>
        </w:rPr>
        <w:t xml:space="preserve">, zwanej dalej </w:t>
      </w:r>
      <w:r w:rsidR="00D65290" w:rsidRPr="00AF5D58">
        <w:rPr>
          <w:rFonts w:asciiTheme="minorHAnsi" w:hAnsiTheme="minorHAnsi" w:cstheme="minorHAnsi"/>
          <w:lang w:val="pl-PL"/>
        </w:rPr>
        <w:t>„</w:t>
      </w:r>
      <w:r w:rsidR="00985C78" w:rsidRPr="00AF5D58">
        <w:rPr>
          <w:rFonts w:asciiTheme="minorHAnsi" w:hAnsiTheme="minorHAnsi" w:cstheme="minorHAnsi"/>
          <w:lang w:val="pl-PL"/>
        </w:rPr>
        <w:t xml:space="preserve">ustawą sankcyjną”. </w:t>
      </w:r>
    </w:p>
    <w:p w14:paraId="3934C312" w14:textId="30C3E969" w:rsidR="000C069C" w:rsidRPr="00AF5D58"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Oferta W</w:t>
      </w:r>
      <w:r w:rsidR="000C069C" w:rsidRPr="00AF5D58">
        <w:rPr>
          <w:rFonts w:asciiTheme="minorHAnsi" w:hAnsiTheme="minorHAnsi" w:cstheme="minorHAnsi"/>
          <w:lang w:val="pl-PL"/>
        </w:rPr>
        <w:t>ykonawcy, który podlega wykluczeniu na podstawie art. 7 ust. 1 ustawy sankcyjnej zostanie odrzucona, na podstawie art. 226</w:t>
      </w:r>
      <w:r w:rsidRPr="00AF5D58">
        <w:rPr>
          <w:rFonts w:asciiTheme="minorHAnsi" w:hAnsiTheme="minorHAnsi" w:cstheme="minorHAnsi"/>
          <w:lang w:val="pl-PL"/>
        </w:rPr>
        <w:t xml:space="preserve"> ust. 1</w:t>
      </w:r>
      <w:r w:rsidR="000C069C" w:rsidRPr="00AF5D58">
        <w:rPr>
          <w:rFonts w:asciiTheme="minorHAnsi" w:hAnsiTheme="minorHAnsi" w:cstheme="minorHAnsi"/>
          <w:lang w:val="pl-PL"/>
        </w:rPr>
        <w:t xml:space="preserve"> pkt 2 lit. a) ustawy Pzp</w:t>
      </w:r>
      <w:r w:rsidR="00A57AF4" w:rsidRPr="00AF5D58">
        <w:rPr>
          <w:rFonts w:asciiTheme="minorHAnsi" w:hAnsiTheme="minorHAnsi" w:cstheme="minorHAnsi"/>
          <w:lang w:val="pl-PL"/>
        </w:rPr>
        <w:t>.</w:t>
      </w:r>
    </w:p>
    <w:p w14:paraId="0D96E1B4" w14:textId="4BF6A149" w:rsidR="00A57AF4" w:rsidRPr="00AF5D58"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AF5D58">
        <w:rPr>
          <w:rFonts w:asciiTheme="minorHAnsi" w:hAnsiTheme="minorHAnsi" w:cstheme="minorHAnsi"/>
          <w:lang w:val="pl-PL"/>
        </w:rPr>
        <w:t xml:space="preserve">Wykonawca może zostać wykluczony przez Zamawiającego na każdym etapie postępowania </w:t>
      </w:r>
      <w:r w:rsidRPr="00AF5D58">
        <w:rPr>
          <w:rFonts w:asciiTheme="minorHAnsi" w:hAnsiTheme="minorHAnsi" w:cstheme="minorHAnsi"/>
          <w:lang w:val="pl-PL"/>
        </w:rPr>
        <w:br/>
        <w:t>o udzielenie zamówienia.</w:t>
      </w:r>
    </w:p>
    <w:p w14:paraId="25474AF3" w14:textId="77777777" w:rsidR="00DE7471" w:rsidRPr="00E9714C"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AF5D58" w14:paraId="5FDD4243" w14:textId="77777777" w:rsidTr="0006100A">
        <w:tc>
          <w:tcPr>
            <w:tcW w:w="10290" w:type="dxa"/>
            <w:shd w:val="clear" w:color="auto" w:fill="D9D9D9" w:themeFill="background1" w:themeFillShade="D9"/>
          </w:tcPr>
          <w:p w14:paraId="210F37D2" w14:textId="0736B91F" w:rsidR="0006100A" w:rsidRPr="00AF5D58" w:rsidRDefault="0006100A" w:rsidP="00166C58">
            <w:pPr>
              <w:jc w:val="both"/>
              <w:rPr>
                <w:rFonts w:ascii="Calibri" w:hAnsi="Calibri" w:cs="Calibri"/>
                <w:b/>
                <w:lang w:val="pl-PL"/>
              </w:rPr>
            </w:pPr>
            <w:r w:rsidRPr="00AF5D58">
              <w:rPr>
                <w:rFonts w:ascii="Calibri" w:hAnsi="Calibri" w:cs="Calibri"/>
                <w:b/>
                <w:lang w:val="pl-PL"/>
              </w:rPr>
              <w:t xml:space="preserve">IX. </w:t>
            </w:r>
            <w:r w:rsidRPr="00AF5D58">
              <w:rPr>
                <w:rFonts w:ascii="Calibri" w:hAnsi="Calibri" w:cs="Calibri"/>
                <w:b/>
                <w:sz w:val="20"/>
                <w:szCs w:val="20"/>
                <w:lang w:val="pl-PL"/>
              </w:rPr>
              <w:t xml:space="preserve">WYKAZ DOKUMENTÓW I OŚWIADCZEŃ, KTÓRYCH ZŁOŻENIA WYMAGA SIĘ OD WYKONAWCY </w:t>
            </w:r>
            <w:r w:rsidRPr="00AF5D58">
              <w:rPr>
                <w:rFonts w:ascii="Calibri" w:hAnsi="Calibri" w:cs="Calibri"/>
                <w:b/>
                <w:sz w:val="20"/>
                <w:szCs w:val="20"/>
                <w:lang w:val="pl-PL"/>
              </w:rPr>
              <w:br/>
              <w:t>W POSTĘPOWANI</w:t>
            </w:r>
            <w:r w:rsidR="00705F9D" w:rsidRPr="00AF5D58">
              <w:rPr>
                <w:rFonts w:ascii="Calibri" w:hAnsi="Calibri" w:cs="Calibri"/>
                <w:b/>
                <w:sz w:val="20"/>
                <w:szCs w:val="20"/>
                <w:lang w:val="pl-PL"/>
              </w:rPr>
              <w:t>U</w:t>
            </w:r>
            <w:r w:rsidRPr="00AF5D58">
              <w:rPr>
                <w:rFonts w:ascii="Calibri" w:hAnsi="Calibri" w:cs="Calibri"/>
                <w:b/>
                <w:sz w:val="20"/>
                <w:szCs w:val="20"/>
                <w:lang w:val="pl-PL"/>
              </w:rPr>
              <w:t xml:space="preserve"> O UDZIELENI</w:t>
            </w:r>
            <w:r w:rsidR="00705F9D" w:rsidRPr="00AF5D58">
              <w:rPr>
                <w:rFonts w:ascii="Calibri" w:hAnsi="Calibri" w:cs="Calibri"/>
                <w:b/>
                <w:sz w:val="20"/>
                <w:szCs w:val="20"/>
                <w:lang w:val="pl-PL"/>
              </w:rPr>
              <w:t>E</w:t>
            </w:r>
            <w:r w:rsidRPr="00AF5D58">
              <w:rPr>
                <w:rFonts w:ascii="Calibri" w:hAnsi="Calibri" w:cs="Calibri"/>
                <w:b/>
                <w:sz w:val="20"/>
                <w:szCs w:val="20"/>
                <w:lang w:val="pl-PL"/>
              </w:rPr>
              <w:t xml:space="preserve"> ZAMÓWIENIA</w:t>
            </w:r>
          </w:p>
        </w:tc>
      </w:tr>
    </w:tbl>
    <w:p w14:paraId="3A2B8AFA" w14:textId="77777777" w:rsidR="001A3157" w:rsidRPr="00AF5D58"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AF5D58" w:rsidRPr="00AF5D58" w14:paraId="462628D0" w14:textId="77777777" w:rsidTr="00A20D35">
        <w:tc>
          <w:tcPr>
            <w:tcW w:w="10290" w:type="dxa"/>
            <w:shd w:val="clear" w:color="auto" w:fill="D9D9D9" w:themeFill="background1" w:themeFillShade="D9"/>
          </w:tcPr>
          <w:p w14:paraId="09B6D56B" w14:textId="7691DA4B" w:rsidR="001A3157" w:rsidRPr="00AF5D58" w:rsidRDefault="001A3157" w:rsidP="00A20D35">
            <w:pPr>
              <w:pStyle w:val="Standard"/>
              <w:jc w:val="both"/>
              <w:rPr>
                <w:rFonts w:asciiTheme="minorHAnsi" w:hAnsiTheme="minorHAnsi" w:cstheme="minorHAnsi"/>
                <w:b/>
                <w:bCs/>
                <w:sz w:val="20"/>
                <w:szCs w:val="20"/>
                <w:lang w:val="pl-PL"/>
              </w:rPr>
            </w:pPr>
            <w:r w:rsidRPr="00AF5D58">
              <w:rPr>
                <w:rFonts w:asciiTheme="minorHAnsi" w:hAnsiTheme="minorHAnsi" w:cstheme="minorHAnsi"/>
                <w:b/>
                <w:bCs/>
                <w:sz w:val="20"/>
                <w:szCs w:val="20"/>
                <w:lang w:val="pl-PL"/>
              </w:rPr>
              <w:t>A</w:t>
            </w:r>
            <w:r w:rsidRPr="00AF5D58">
              <w:rPr>
                <w:rFonts w:asciiTheme="minorHAnsi" w:hAnsiTheme="minorHAnsi" w:cstheme="minorHAnsi" w:hint="eastAsia"/>
                <w:b/>
                <w:bCs/>
                <w:sz w:val="20"/>
                <w:szCs w:val="20"/>
                <w:lang w:val="pl-PL"/>
              </w:rPr>
              <w:t xml:space="preserve">. </w:t>
            </w:r>
            <w:r w:rsidR="00C70DAA" w:rsidRPr="00AF5D58">
              <w:rPr>
                <w:rFonts w:asciiTheme="minorHAnsi" w:hAnsiTheme="minorHAnsi" w:cstheme="minorHAnsi"/>
                <w:b/>
                <w:bCs/>
                <w:sz w:val="18"/>
                <w:szCs w:val="18"/>
                <w:lang w:val="pl-PL"/>
              </w:rPr>
              <w:t>INFORMACJA O PRZEDMIOTOWYCH ŚRODKACH DOWODOWYCH</w:t>
            </w:r>
          </w:p>
        </w:tc>
      </w:tr>
    </w:tbl>
    <w:p w14:paraId="675A7E65" w14:textId="77777777" w:rsidR="00AF5D58" w:rsidRPr="0050217C" w:rsidRDefault="00AF5D58" w:rsidP="00AF5D58">
      <w:pPr>
        <w:widowControl w:val="0"/>
        <w:tabs>
          <w:tab w:val="left" w:pos="0"/>
          <w:tab w:val="left" w:pos="284"/>
        </w:tabs>
        <w:autoSpaceDN/>
        <w:jc w:val="both"/>
        <w:rPr>
          <w:rFonts w:asciiTheme="minorHAnsi" w:hAnsiTheme="minorHAnsi" w:cstheme="minorHAnsi"/>
        </w:rPr>
      </w:pPr>
      <w:r w:rsidRPr="0050217C">
        <w:rPr>
          <w:rFonts w:asciiTheme="minorHAnsi" w:hAnsiTheme="minorHAnsi" w:cstheme="minorHAnsi"/>
        </w:rPr>
        <w:t>Zamawiający nie wymaga złożenia przedmiotowych środków dowodowych.</w:t>
      </w:r>
    </w:p>
    <w:p w14:paraId="6960D641" w14:textId="77777777" w:rsidR="00647B0A" w:rsidRPr="00E9714C" w:rsidRDefault="00647B0A"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3F3CA877" w14:textId="77777777" w:rsidTr="00A20D35">
        <w:tc>
          <w:tcPr>
            <w:tcW w:w="10290" w:type="dxa"/>
            <w:shd w:val="clear" w:color="auto" w:fill="D9D9D9" w:themeFill="background1" w:themeFillShade="D9"/>
          </w:tcPr>
          <w:p w14:paraId="27FD65F1" w14:textId="4F976352" w:rsidR="001A3157" w:rsidRPr="00E9714C" w:rsidRDefault="001A3157" w:rsidP="00A20D35">
            <w:pPr>
              <w:pStyle w:val="Standard"/>
              <w:jc w:val="both"/>
              <w:rPr>
                <w:rFonts w:asciiTheme="minorHAnsi" w:hAnsiTheme="minorHAnsi" w:cstheme="minorHAnsi"/>
                <w:b/>
                <w:bCs/>
                <w:color w:val="FF0000"/>
                <w:sz w:val="20"/>
                <w:szCs w:val="20"/>
                <w:lang w:val="pl-PL"/>
              </w:rPr>
            </w:pPr>
            <w:bookmarkStart w:id="4" w:name="_Hlk152848836"/>
            <w:r w:rsidRPr="00AF5D58">
              <w:rPr>
                <w:rFonts w:asciiTheme="minorHAnsi" w:hAnsiTheme="minorHAnsi" w:cstheme="minorHAnsi"/>
                <w:b/>
                <w:bCs/>
                <w:sz w:val="20"/>
                <w:szCs w:val="20"/>
                <w:lang w:val="pl-PL"/>
              </w:rPr>
              <w:t>B</w:t>
            </w:r>
            <w:r w:rsidRPr="00AF5D58">
              <w:rPr>
                <w:rFonts w:asciiTheme="minorHAnsi" w:hAnsiTheme="minorHAnsi" w:cstheme="minorHAnsi" w:hint="eastAsia"/>
                <w:b/>
                <w:bCs/>
                <w:sz w:val="20"/>
                <w:szCs w:val="20"/>
                <w:lang w:val="pl-PL"/>
              </w:rPr>
              <w:t xml:space="preserve">. </w:t>
            </w:r>
            <w:r w:rsidR="00C70DAA" w:rsidRPr="00AF5D58">
              <w:rPr>
                <w:rFonts w:asciiTheme="minorHAnsi" w:hAnsiTheme="minorHAnsi" w:cstheme="minorHAnsi"/>
                <w:b/>
                <w:bCs/>
                <w:sz w:val="18"/>
                <w:szCs w:val="18"/>
                <w:lang w:val="pl-PL"/>
              </w:rPr>
              <w:t>INFORMACJA O PODMIOTOWYCH ŚRODKACH DOWODOWYCH</w:t>
            </w:r>
          </w:p>
        </w:tc>
      </w:tr>
    </w:tbl>
    <w:bookmarkEnd w:id="4"/>
    <w:p w14:paraId="6A34115D" w14:textId="77777777" w:rsidR="00AF5D58" w:rsidRDefault="00AF5D58" w:rsidP="009551CA">
      <w:pPr>
        <w:pStyle w:val="Akapitzlist"/>
        <w:numPr>
          <w:ilvl w:val="0"/>
          <w:numId w:val="48"/>
        </w:numPr>
        <w:tabs>
          <w:tab w:val="left" w:pos="284"/>
        </w:tabs>
        <w:ind w:left="0" w:firstLine="0"/>
        <w:jc w:val="both"/>
        <w:rPr>
          <w:rFonts w:cs="Calibri"/>
          <w:sz w:val="24"/>
          <w:szCs w:val="24"/>
          <w:lang w:val="pl-PL"/>
        </w:rPr>
      </w:pPr>
      <w:r w:rsidRPr="003904BE">
        <w:rPr>
          <w:rFonts w:cs="Calibri"/>
          <w:sz w:val="24"/>
          <w:szCs w:val="24"/>
          <w:lang w:val="pl-PL"/>
        </w:rPr>
        <w:t>Zamawiający nie wymaga złożenia przez Wykonawcę podmiotowych środków dowodowych w</w:t>
      </w:r>
      <w:r>
        <w:rPr>
          <w:rFonts w:cs="Calibri"/>
          <w:sz w:val="24"/>
          <w:szCs w:val="24"/>
          <w:lang w:val="pl-PL"/>
        </w:rPr>
        <w:t> </w:t>
      </w:r>
      <w:r w:rsidRPr="003904BE">
        <w:rPr>
          <w:rFonts w:cs="Calibri"/>
          <w:sz w:val="24"/>
          <w:szCs w:val="24"/>
          <w:lang w:val="pl-PL"/>
        </w:rPr>
        <w:t>zakresie braku podstaw wykluczenia (poprzestaje tylko na oświadczeniu wstępnym).</w:t>
      </w:r>
    </w:p>
    <w:p w14:paraId="67F40780" w14:textId="77777777" w:rsidR="00AF5D58" w:rsidRPr="00451345" w:rsidRDefault="00AF5D58" w:rsidP="009551CA">
      <w:pPr>
        <w:pStyle w:val="Standard"/>
        <w:numPr>
          <w:ilvl w:val="0"/>
          <w:numId w:val="46"/>
        </w:numPr>
        <w:tabs>
          <w:tab w:val="left" w:pos="0"/>
          <w:tab w:val="left" w:pos="284"/>
        </w:tabs>
        <w:ind w:left="0" w:firstLine="0"/>
        <w:jc w:val="both"/>
        <w:rPr>
          <w:rFonts w:asciiTheme="minorHAnsi" w:hAnsiTheme="minorHAnsi" w:cstheme="minorHAnsi"/>
          <w:lang w:val="pl-PL"/>
        </w:rPr>
      </w:pPr>
      <w:r w:rsidRPr="00451345">
        <w:rPr>
          <w:rFonts w:asciiTheme="minorHAnsi" w:eastAsia="Times New Roman" w:hAnsiTheme="minorHAnsi" w:cstheme="minorHAnsi"/>
          <w:kern w:val="0"/>
          <w:lang w:val="pl-PL" w:eastAsia="en-US" w:bidi="ar-SA"/>
        </w:rPr>
        <w:t>Zamawiajacy przed wyborem najkorzystniejszej oferty wezwie Wykonawcę, którego oferta została najwyżej oceniona, do złożenia w wyznaczonym</w:t>
      </w:r>
      <w:r w:rsidRPr="00451345">
        <w:rPr>
          <w:rFonts w:asciiTheme="minorHAnsi" w:eastAsia="Times New Roman" w:hAnsiTheme="minorHAnsi" w:cstheme="minorHAnsi"/>
          <w:spacing w:val="-8"/>
          <w:kern w:val="0"/>
          <w:lang w:val="pl-PL" w:eastAsia="en-US" w:bidi="ar-SA"/>
        </w:rPr>
        <w:t xml:space="preserve"> </w:t>
      </w:r>
      <w:r w:rsidRPr="00451345">
        <w:rPr>
          <w:rFonts w:asciiTheme="minorHAnsi" w:eastAsia="Times New Roman" w:hAnsiTheme="minorHAnsi" w:cstheme="minorHAnsi"/>
          <w:kern w:val="0"/>
          <w:lang w:val="pl-PL" w:eastAsia="en-US" w:bidi="ar-SA"/>
        </w:rPr>
        <w:t>terminie,</w:t>
      </w:r>
      <w:r w:rsidRPr="00451345">
        <w:rPr>
          <w:rFonts w:asciiTheme="minorHAnsi" w:eastAsia="Times New Roman" w:hAnsiTheme="minorHAnsi" w:cstheme="minorHAnsi"/>
          <w:spacing w:val="-3"/>
          <w:kern w:val="0"/>
          <w:lang w:val="pl-PL" w:eastAsia="en-US" w:bidi="ar-SA"/>
        </w:rPr>
        <w:t xml:space="preserve"> </w:t>
      </w:r>
      <w:r w:rsidRPr="00451345">
        <w:rPr>
          <w:rFonts w:asciiTheme="minorHAnsi" w:eastAsia="Times New Roman" w:hAnsiTheme="minorHAnsi" w:cstheme="minorHAnsi"/>
          <w:kern w:val="0"/>
          <w:lang w:val="pl-PL" w:eastAsia="en-US" w:bidi="ar-SA"/>
        </w:rPr>
        <w:t>nie</w:t>
      </w:r>
      <w:r w:rsidRPr="00451345">
        <w:rPr>
          <w:rFonts w:asciiTheme="minorHAnsi" w:eastAsia="Times New Roman" w:hAnsiTheme="minorHAnsi" w:cstheme="minorHAnsi"/>
          <w:spacing w:val="-4"/>
          <w:kern w:val="0"/>
          <w:lang w:val="pl-PL" w:eastAsia="en-US" w:bidi="ar-SA"/>
        </w:rPr>
        <w:t xml:space="preserve"> </w:t>
      </w:r>
      <w:r w:rsidRPr="00451345">
        <w:rPr>
          <w:rFonts w:asciiTheme="minorHAnsi" w:eastAsia="Times New Roman" w:hAnsiTheme="minorHAnsi" w:cstheme="minorHAnsi"/>
          <w:kern w:val="0"/>
          <w:lang w:val="pl-PL" w:eastAsia="en-US" w:bidi="ar-SA"/>
        </w:rPr>
        <w:t>krótszym</w:t>
      </w:r>
      <w:r w:rsidRPr="00451345">
        <w:rPr>
          <w:rFonts w:asciiTheme="minorHAnsi" w:eastAsia="Times New Roman" w:hAnsiTheme="minorHAnsi" w:cstheme="minorHAnsi"/>
          <w:spacing w:val="-8"/>
          <w:kern w:val="0"/>
          <w:lang w:val="pl-PL" w:eastAsia="en-US" w:bidi="ar-SA"/>
        </w:rPr>
        <w:t xml:space="preserve"> </w:t>
      </w:r>
      <w:r w:rsidRPr="00451345">
        <w:rPr>
          <w:rFonts w:asciiTheme="minorHAnsi" w:eastAsia="Times New Roman" w:hAnsiTheme="minorHAnsi" w:cstheme="minorHAnsi"/>
          <w:kern w:val="0"/>
          <w:lang w:val="pl-PL" w:eastAsia="en-US" w:bidi="ar-SA"/>
        </w:rPr>
        <w:t>niż</w:t>
      </w:r>
      <w:r w:rsidRPr="00451345">
        <w:rPr>
          <w:rFonts w:asciiTheme="minorHAnsi" w:eastAsia="Times New Roman" w:hAnsiTheme="minorHAnsi" w:cstheme="minorHAnsi"/>
          <w:spacing w:val="-5"/>
          <w:kern w:val="0"/>
          <w:lang w:val="pl-PL" w:eastAsia="en-US" w:bidi="ar-SA"/>
        </w:rPr>
        <w:t xml:space="preserve"> </w:t>
      </w:r>
      <w:r w:rsidRPr="00451345">
        <w:rPr>
          <w:rFonts w:asciiTheme="minorHAnsi" w:eastAsia="Times New Roman" w:hAnsiTheme="minorHAnsi" w:cstheme="minorHAnsi"/>
          <w:kern w:val="0"/>
          <w:lang w:val="pl-PL" w:eastAsia="en-US" w:bidi="ar-SA"/>
        </w:rPr>
        <w:t>5</w:t>
      </w:r>
      <w:r w:rsidRPr="00451345">
        <w:rPr>
          <w:rFonts w:asciiTheme="minorHAnsi" w:eastAsia="Times New Roman" w:hAnsiTheme="minorHAnsi" w:cstheme="minorHAnsi"/>
          <w:spacing w:val="1"/>
          <w:kern w:val="0"/>
          <w:lang w:val="pl-PL" w:eastAsia="en-US" w:bidi="ar-SA"/>
        </w:rPr>
        <w:t xml:space="preserve"> </w:t>
      </w:r>
      <w:r w:rsidRPr="00451345">
        <w:rPr>
          <w:rFonts w:asciiTheme="minorHAnsi" w:eastAsia="Times New Roman" w:hAnsiTheme="minorHAnsi" w:cstheme="minorHAnsi"/>
          <w:kern w:val="0"/>
          <w:lang w:val="pl-PL" w:eastAsia="en-US" w:bidi="ar-SA"/>
        </w:rPr>
        <w:t>dni</w:t>
      </w:r>
      <w:r w:rsidRPr="00451345">
        <w:rPr>
          <w:rFonts w:asciiTheme="minorHAnsi" w:eastAsia="Times New Roman" w:hAnsiTheme="minorHAnsi" w:cstheme="minorHAnsi"/>
          <w:spacing w:val="-6"/>
          <w:kern w:val="0"/>
          <w:lang w:val="pl-PL" w:eastAsia="en-US" w:bidi="ar-SA"/>
        </w:rPr>
        <w:t xml:space="preserve"> </w:t>
      </w:r>
      <w:r w:rsidRPr="00451345">
        <w:rPr>
          <w:rFonts w:asciiTheme="minorHAnsi" w:eastAsia="Times New Roman" w:hAnsiTheme="minorHAnsi" w:cstheme="minorHAnsi"/>
          <w:kern w:val="0"/>
          <w:lang w:val="pl-PL" w:eastAsia="en-US" w:bidi="ar-SA"/>
        </w:rPr>
        <w:t>od</w:t>
      </w:r>
      <w:r w:rsidRPr="00451345">
        <w:rPr>
          <w:rFonts w:asciiTheme="minorHAnsi" w:eastAsia="Times New Roman" w:hAnsiTheme="minorHAnsi" w:cstheme="minorHAnsi"/>
          <w:spacing w:val="-4"/>
          <w:kern w:val="0"/>
          <w:lang w:val="pl-PL" w:eastAsia="en-US" w:bidi="ar-SA"/>
        </w:rPr>
        <w:t xml:space="preserve"> </w:t>
      </w:r>
      <w:r w:rsidRPr="00451345">
        <w:rPr>
          <w:rFonts w:asciiTheme="minorHAnsi" w:eastAsia="Times New Roman" w:hAnsiTheme="minorHAnsi" w:cstheme="minorHAnsi"/>
          <w:kern w:val="0"/>
          <w:lang w:val="pl-PL" w:eastAsia="en-US" w:bidi="ar-SA"/>
        </w:rPr>
        <w:t>dnia</w:t>
      </w:r>
      <w:r w:rsidRPr="00451345">
        <w:rPr>
          <w:rFonts w:asciiTheme="minorHAnsi" w:eastAsia="Times New Roman" w:hAnsiTheme="minorHAnsi" w:cstheme="minorHAnsi"/>
          <w:spacing w:val="-6"/>
          <w:kern w:val="0"/>
          <w:lang w:val="pl-PL" w:eastAsia="en-US" w:bidi="ar-SA"/>
        </w:rPr>
        <w:t xml:space="preserve"> </w:t>
      </w:r>
      <w:r w:rsidRPr="00451345">
        <w:rPr>
          <w:rFonts w:asciiTheme="minorHAnsi" w:eastAsia="Times New Roman" w:hAnsiTheme="minorHAnsi" w:cstheme="minorHAnsi"/>
          <w:kern w:val="0"/>
          <w:lang w:val="pl-PL" w:eastAsia="en-US" w:bidi="ar-SA"/>
        </w:rPr>
        <w:t>wezwania, aktualnych na dzień złożenia podmiotowych środków</w:t>
      </w:r>
      <w:r w:rsidRPr="00451345">
        <w:rPr>
          <w:rFonts w:asciiTheme="minorHAnsi" w:eastAsia="Times New Roman" w:hAnsiTheme="minorHAnsi" w:cstheme="minorHAnsi"/>
          <w:spacing w:val="-4"/>
          <w:kern w:val="0"/>
          <w:lang w:val="pl-PL" w:eastAsia="en-US" w:bidi="ar-SA"/>
        </w:rPr>
        <w:t xml:space="preserve"> </w:t>
      </w:r>
      <w:r w:rsidRPr="00451345">
        <w:rPr>
          <w:rFonts w:asciiTheme="minorHAnsi" w:eastAsia="Times New Roman" w:hAnsiTheme="minorHAnsi" w:cstheme="minorHAnsi"/>
          <w:kern w:val="0"/>
          <w:lang w:val="pl-PL" w:eastAsia="en-US" w:bidi="ar-SA"/>
        </w:rPr>
        <w:t xml:space="preserve">dowodowych: </w:t>
      </w:r>
    </w:p>
    <w:p w14:paraId="3D799FAD" w14:textId="73FF328B" w:rsidR="00AF5D58" w:rsidRPr="00AF5D58" w:rsidRDefault="00B102B5" w:rsidP="00AF5D58">
      <w:pPr>
        <w:suppressAutoHyphens w:val="0"/>
        <w:autoSpaceDN/>
        <w:spacing w:after="240"/>
        <w:contextualSpacing/>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t>2</w:t>
      </w:r>
      <w:r w:rsidR="00AF5D58" w:rsidRPr="00451345">
        <w:rPr>
          <w:rFonts w:asciiTheme="minorHAnsi" w:eastAsia="Times New Roman" w:hAnsiTheme="minorHAnsi" w:cstheme="minorHAnsi"/>
          <w:kern w:val="0"/>
          <w:lang w:val="pl-PL" w:bidi="ar-SA"/>
        </w:rPr>
        <w:t xml:space="preserve">.1. </w:t>
      </w:r>
      <w:r w:rsidR="00AF5D58" w:rsidRPr="00AF5D58">
        <w:rPr>
          <w:rFonts w:asciiTheme="minorHAnsi" w:eastAsia="Times New Roman" w:hAnsiTheme="minorHAnsi" w:cstheme="minorHAnsi"/>
          <w:b/>
          <w:kern w:val="0"/>
          <w:lang w:val="pl-PL" w:bidi="ar-SA"/>
        </w:rPr>
        <w:t xml:space="preserve">Zezwolenie wydane w drodze decyzji właściwego organu zezwalające na odbiór i transport odpadów </w:t>
      </w:r>
      <w:r w:rsidR="00AF5D58" w:rsidRPr="00AF5D58">
        <w:rPr>
          <w:rFonts w:asciiTheme="minorHAnsi" w:eastAsia="Times New Roman" w:hAnsiTheme="minorHAnsi" w:cstheme="minorHAnsi"/>
          <w:kern w:val="0"/>
          <w:lang w:val="pl-PL" w:bidi="ar-SA"/>
        </w:rPr>
        <w:t>objętych zamówieniem, o której mowa w przepisach ustawy z dnia 14.12.2012 r. o odpadach (</w:t>
      </w:r>
      <w:r w:rsidR="00AF5D58" w:rsidRPr="00AF5D58">
        <w:rPr>
          <w:rFonts w:asciiTheme="minorHAnsi" w:eastAsia="Times New Roman" w:hAnsiTheme="minorHAnsi" w:cstheme="minorHAnsi"/>
          <w:kern w:val="0"/>
          <w:lang w:bidi="ar-SA"/>
        </w:rPr>
        <w:t>Dz. U. z 2023 r. poz. 1587</w:t>
      </w:r>
      <w:r w:rsidR="00AF5D58" w:rsidRPr="00AF5D58">
        <w:rPr>
          <w:rFonts w:asciiTheme="minorHAnsi" w:eastAsia="Times New Roman" w:hAnsiTheme="minorHAnsi" w:cstheme="minorHAnsi"/>
          <w:kern w:val="0"/>
          <w:lang w:val="pl-PL" w:bidi="ar-SA"/>
        </w:rPr>
        <w:t>) na rodzaje odpadów zgodnie z opisem przedmiot</w:t>
      </w:r>
      <w:r w:rsidR="00C301EF">
        <w:rPr>
          <w:rFonts w:asciiTheme="minorHAnsi" w:eastAsia="Times New Roman" w:hAnsiTheme="minorHAnsi" w:cstheme="minorHAnsi"/>
          <w:kern w:val="0"/>
          <w:lang w:val="pl-PL" w:bidi="ar-SA"/>
        </w:rPr>
        <w:t>u zamówienia – dotyczy pakietu 1</w:t>
      </w:r>
      <w:r w:rsidR="00AF5D58" w:rsidRPr="00AF5D58">
        <w:rPr>
          <w:rFonts w:asciiTheme="minorHAnsi" w:eastAsia="Times New Roman" w:hAnsiTheme="minorHAnsi" w:cstheme="minorHAnsi"/>
          <w:kern w:val="0"/>
          <w:lang w:val="pl-PL" w:bidi="ar-SA"/>
        </w:rPr>
        <w:t xml:space="preserve">. </w:t>
      </w:r>
    </w:p>
    <w:p w14:paraId="7DEF7CDF" w14:textId="4D61B98B" w:rsidR="00AF5D58" w:rsidRPr="00AF5D58" w:rsidRDefault="00B102B5" w:rsidP="00AF5D58">
      <w:pPr>
        <w:suppressAutoHyphens w:val="0"/>
        <w:autoSpaceDN/>
        <w:contextualSpacing/>
        <w:jc w:val="both"/>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lang w:val="pl-PL" w:bidi="ar-SA"/>
        </w:rPr>
        <w:t>2</w:t>
      </w:r>
      <w:r w:rsidR="00AF5D58" w:rsidRPr="00AF5D58">
        <w:rPr>
          <w:rFonts w:asciiTheme="minorHAnsi" w:eastAsia="Times New Roman" w:hAnsiTheme="minorHAnsi" w:cstheme="minorHAnsi"/>
          <w:kern w:val="0"/>
          <w:lang w:val="pl-PL" w:bidi="ar-SA"/>
        </w:rPr>
        <w:t>.3.</w:t>
      </w:r>
      <w:r w:rsidR="00AF5D58" w:rsidRPr="00AF5D58">
        <w:rPr>
          <w:rFonts w:asciiTheme="minorHAnsi" w:eastAsia="Times New Roman" w:hAnsiTheme="minorHAnsi" w:cstheme="minorHAnsi"/>
          <w:kern w:val="0"/>
          <w:lang w:bidi="ar-SA"/>
        </w:rPr>
        <w:t xml:space="preserve"> Aktualne zezwolenia właściwego organu na działalność w zakresie odpowiadającym przedmiotowi zamówienia tj.:</w:t>
      </w:r>
    </w:p>
    <w:p w14:paraId="67966CB9" w14:textId="77777777" w:rsidR="00AF5D58" w:rsidRPr="00451345" w:rsidRDefault="00AF5D58" w:rsidP="009551CA">
      <w:pPr>
        <w:widowControl w:val="0"/>
        <w:numPr>
          <w:ilvl w:val="0"/>
          <w:numId w:val="49"/>
        </w:numPr>
        <w:tabs>
          <w:tab w:val="left" w:pos="284"/>
          <w:tab w:val="left" w:pos="851"/>
        </w:tabs>
        <w:suppressAutoHyphens w:val="0"/>
        <w:adjustRightInd w:val="0"/>
        <w:ind w:left="0" w:firstLine="0"/>
        <w:jc w:val="both"/>
        <w:rPr>
          <w:rFonts w:asciiTheme="minorHAnsi" w:eastAsia="Arial" w:hAnsiTheme="minorHAnsi" w:cstheme="minorHAnsi"/>
          <w:lang w:bidi="pl-PL"/>
        </w:rPr>
      </w:pPr>
      <w:r w:rsidRPr="00AF5D58">
        <w:rPr>
          <w:rFonts w:asciiTheme="minorHAnsi" w:eastAsia="Arial" w:hAnsiTheme="minorHAnsi" w:cstheme="minorHAnsi"/>
          <w:b/>
          <w:lang w:bidi="pl-PL"/>
        </w:rPr>
        <w:t>aktualną umowę z zakładem prowadzącym unieszkodliwianie lub odzysk przedmiotowych odpadów lub zezwolenie właściwego organu na prowadzenie działalności w zakresie unieszkodliwiania lub odzysku odpadów</w:t>
      </w:r>
      <w:r w:rsidRPr="00AF5D58">
        <w:rPr>
          <w:rFonts w:asciiTheme="minorHAnsi" w:eastAsia="Arial" w:hAnsiTheme="minorHAnsi" w:cstheme="minorHAnsi"/>
          <w:lang w:bidi="pl-PL"/>
        </w:rPr>
        <w:t xml:space="preserve">, zgodnie z ustawą z dnia 14 grudnia 2012 roku </w:t>
      </w:r>
      <w:r w:rsidRPr="00AF5D58">
        <w:rPr>
          <w:rFonts w:asciiTheme="minorHAnsi" w:eastAsia="Arial" w:hAnsiTheme="minorHAnsi" w:cstheme="minorHAnsi"/>
          <w:lang w:bidi="pl-PL"/>
        </w:rPr>
        <w:br/>
        <w:t xml:space="preserve">o odpadach </w:t>
      </w:r>
      <w:r w:rsidRPr="00AF5D58">
        <w:rPr>
          <w:rFonts w:asciiTheme="minorHAnsi" w:eastAsia="Arial" w:hAnsiTheme="minorHAnsi" w:cstheme="minorHAnsi"/>
          <w:lang w:val="pl-PL" w:bidi="pl-PL"/>
        </w:rPr>
        <w:t>(</w:t>
      </w:r>
      <w:r w:rsidRPr="00AF5D58">
        <w:rPr>
          <w:rFonts w:asciiTheme="minorHAnsi" w:eastAsia="Arial" w:hAnsiTheme="minorHAnsi" w:cstheme="minorHAnsi"/>
          <w:lang w:bidi="pl-PL"/>
        </w:rPr>
        <w:t>Dz. U. z 2023 r. poz. 1587</w:t>
      </w:r>
      <w:r w:rsidRPr="00AF5D58">
        <w:rPr>
          <w:rFonts w:asciiTheme="minorHAnsi" w:eastAsia="Arial" w:hAnsiTheme="minorHAnsi" w:cstheme="minorHAnsi"/>
          <w:lang w:val="pl-PL" w:bidi="pl-PL"/>
        </w:rPr>
        <w:t>)</w:t>
      </w:r>
      <w:r w:rsidRPr="00AF5D58">
        <w:rPr>
          <w:rFonts w:asciiTheme="minorHAnsi" w:eastAsia="Arial" w:hAnsiTheme="minorHAnsi" w:cstheme="minorHAnsi"/>
          <w:lang w:bidi="pl-PL"/>
        </w:rPr>
        <w:t xml:space="preserve"> o kodach odpowiadających prz</w:t>
      </w:r>
      <w:r w:rsidRPr="00451345">
        <w:rPr>
          <w:rFonts w:asciiTheme="minorHAnsi" w:eastAsia="Arial" w:hAnsiTheme="minorHAnsi" w:cstheme="minorHAnsi"/>
          <w:lang w:bidi="pl-PL"/>
        </w:rPr>
        <w:t>edmiotowi zamówienia;</w:t>
      </w:r>
    </w:p>
    <w:p w14:paraId="10D5DCD6" w14:textId="77777777" w:rsidR="00AF5D58" w:rsidRPr="00451345" w:rsidRDefault="00AF5D58" w:rsidP="00AF5D58">
      <w:pPr>
        <w:widowControl w:val="0"/>
        <w:tabs>
          <w:tab w:val="left" w:pos="284"/>
        </w:tabs>
        <w:jc w:val="both"/>
        <w:rPr>
          <w:rFonts w:asciiTheme="minorHAnsi" w:eastAsia="Arial" w:hAnsiTheme="minorHAnsi" w:cstheme="minorHAnsi"/>
          <w:lang w:bidi="pl-PL"/>
        </w:rPr>
      </w:pPr>
      <w:r w:rsidRPr="00451345">
        <w:rPr>
          <w:rFonts w:asciiTheme="minorHAnsi" w:eastAsia="Arial" w:hAnsiTheme="minorHAnsi" w:cstheme="minorHAnsi"/>
          <w:lang w:bidi="pl-PL"/>
        </w:rPr>
        <w:t>lub</w:t>
      </w:r>
    </w:p>
    <w:p w14:paraId="7785B93B" w14:textId="276305BD" w:rsidR="00AF5D58" w:rsidRPr="00397BA7" w:rsidRDefault="00AF5D58" w:rsidP="009551CA">
      <w:pPr>
        <w:pStyle w:val="Akapitzlist"/>
        <w:numPr>
          <w:ilvl w:val="0"/>
          <w:numId w:val="49"/>
        </w:numPr>
        <w:tabs>
          <w:tab w:val="left" w:pos="284"/>
        </w:tabs>
        <w:suppressAutoHyphens w:val="0"/>
        <w:adjustRightInd w:val="0"/>
        <w:ind w:left="0" w:firstLine="0"/>
        <w:jc w:val="both"/>
        <w:rPr>
          <w:rFonts w:asciiTheme="minorHAnsi" w:hAnsiTheme="minorHAnsi" w:cstheme="minorHAnsi"/>
          <w:sz w:val="24"/>
          <w:szCs w:val="24"/>
        </w:rPr>
      </w:pPr>
      <w:r w:rsidRPr="00397BA7">
        <w:rPr>
          <w:rFonts w:asciiTheme="minorHAnsi" w:hAnsiTheme="minorHAnsi" w:cstheme="minorHAnsi"/>
          <w:b/>
          <w:sz w:val="24"/>
          <w:szCs w:val="24"/>
        </w:rPr>
        <w:t xml:space="preserve">aktualne zezwolenie na zbieranie odpadów o kodach odpowiadających przedmiotowi zamówienia </w:t>
      </w:r>
      <w:r w:rsidR="00C301EF">
        <w:rPr>
          <w:rFonts w:asciiTheme="minorHAnsi" w:hAnsiTheme="minorHAnsi" w:cstheme="minorHAnsi"/>
          <w:sz w:val="24"/>
          <w:szCs w:val="24"/>
        </w:rPr>
        <w:t>- dotyczy pakietu 2</w:t>
      </w:r>
      <w:r w:rsidR="00B102B5">
        <w:rPr>
          <w:rFonts w:asciiTheme="minorHAnsi" w:hAnsiTheme="minorHAnsi" w:cstheme="minorHAnsi"/>
          <w:sz w:val="24"/>
          <w:szCs w:val="24"/>
        </w:rPr>
        <w:t>.</w:t>
      </w:r>
    </w:p>
    <w:p w14:paraId="6020152D" w14:textId="4A3C00BD" w:rsidR="00AF5D58" w:rsidRPr="00451345" w:rsidRDefault="00B102B5" w:rsidP="00AF5D58">
      <w:pPr>
        <w:suppressAutoHyphens w:val="0"/>
        <w:adjustRightInd w:val="0"/>
        <w:jc w:val="both"/>
        <w:rPr>
          <w:rFonts w:asciiTheme="minorHAnsi" w:hAnsiTheme="minorHAnsi" w:cstheme="minorHAnsi"/>
        </w:rPr>
      </w:pPr>
      <w:r>
        <w:rPr>
          <w:rFonts w:asciiTheme="minorHAnsi" w:hAnsiTheme="minorHAnsi" w:cstheme="minorHAnsi"/>
          <w:bCs/>
        </w:rPr>
        <w:t>4</w:t>
      </w:r>
      <w:r w:rsidR="00AF5D58" w:rsidRPr="00451345">
        <w:rPr>
          <w:rFonts w:asciiTheme="minorHAnsi" w:hAnsiTheme="minorHAnsi" w:cstheme="minorHAnsi"/>
          <w:bCs/>
        </w:rPr>
        <w:t>.</w:t>
      </w:r>
      <w:r w:rsidR="00AF5D58" w:rsidRPr="00451345">
        <w:rPr>
          <w:rFonts w:asciiTheme="minorHAnsi" w:hAnsiTheme="minorHAnsi" w:cstheme="minorHAnsi"/>
        </w:rPr>
        <w:t xml:space="preserve"> </w:t>
      </w:r>
      <w:r w:rsidR="00AF5D58" w:rsidRPr="00451345">
        <w:rPr>
          <w:rFonts w:asciiTheme="minorHAnsi" w:hAnsiTheme="minorHAnsi" w:cstheme="minorHAnsi"/>
          <w:bCs/>
        </w:rPr>
        <w:t xml:space="preserve">W przypadku, gdy dokumenty wymagane np. pozwolenia w zakresie gospodarowania odpadami, umowy na unieszkodliwianie odpadów itp. tracą ważność w trakcie trwania umowy, </w:t>
      </w:r>
      <w:r w:rsidR="00AF5D58" w:rsidRPr="00451345">
        <w:rPr>
          <w:rFonts w:asciiTheme="minorHAnsi" w:hAnsiTheme="minorHAnsi" w:cstheme="minorHAnsi"/>
          <w:bCs/>
        </w:rPr>
        <w:br/>
        <w:t>na Wykonawcy spoczywa obowiązek uzyskania wymaganych aktualnych dokumentów i przekazania ich Zamawiającemu najpóźniej w dniu poprzedzającym ich wygaśnięcie</w:t>
      </w:r>
      <w:r w:rsidR="00FD0292">
        <w:rPr>
          <w:rFonts w:asciiTheme="minorHAnsi" w:hAnsiTheme="minorHAnsi" w:cstheme="minorHAnsi"/>
          <w:bCs/>
        </w:rPr>
        <w:t>.</w:t>
      </w:r>
      <w:r w:rsidR="00AF5D58" w:rsidRPr="00451345">
        <w:rPr>
          <w:rFonts w:asciiTheme="minorHAnsi" w:hAnsiTheme="minorHAnsi" w:cstheme="minorHAnsi"/>
          <w:bCs/>
        </w:rPr>
        <w:t xml:space="preserve"> </w:t>
      </w:r>
    </w:p>
    <w:p w14:paraId="49D94C38" w14:textId="562A08DE" w:rsidR="00AF5D58" w:rsidRPr="00451345" w:rsidRDefault="00B102B5" w:rsidP="00AF5D58">
      <w:pPr>
        <w:jc w:val="both"/>
        <w:rPr>
          <w:rFonts w:asciiTheme="minorHAnsi" w:hAnsiTheme="minorHAnsi" w:cstheme="minorHAnsi"/>
          <w:lang w:eastAsia="pl-PL"/>
        </w:rPr>
      </w:pPr>
      <w:r>
        <w:rPr>
          <w:rFonts w:asciiTheme="minorHAnsi" w:hAnsiTheme="minorHAnsi" w:cstheme="minorHAnsi"/>
          <w:lang w:eastAsia="pl-PL"/>
        </w:rPr>
        <w:t>5</w:t>
      </w:r>
      <w:r w:rsidR="00AF5D58" w:rsidRPr="00451345">
        <w:rPr>
          <w:rFonts w:asciiTheme="minorHAnsi" w:hAnsiTheme="minorHAnsi" w:cstheme="minorHAnsi"/>
          <w:lang w:eastAsia="pl-PL"/>
        </w:rPr>
        <w:t>.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6B3DC1B3" w14:textId="77777777" w:rsidR="0094655C" w:rsidRPr="00E9714C" w:rsidRDefault="0094655C" w:rsidP="0094655C">
      <w:pPr>
        <w:pStyle w:val="Standard"/>
        <w:tabs>
          <w:tab w:val="left" w:pos="0"/>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587492" w14:paraId="3F221ED5" w14:textId="77777777" w:rsidTr="000624E9">
        <w:tc>
          <w:tcPr>
            <w:tcW w:w="10290" w:type="dxa"/>
            <w:shd w:val="clear" w:color="auto" w:fill="D9D9D9" w:themeFill="background1" w:themeFillShade="D9"/>
          </w:tcPr>
          <w:p w14:paraId="639AA7BE" w14:textId="4AE31D5D" w:rsidR="002F17EA" w:rsidRPr="00587492" w:rsidRDefault="002F17EA" w:rsidP="000624E9">
            <w:pPr>
              <w:pStyle w:val="Standard"/>
              <w:jc w:val="both"/>
              <w:rPr>
                <w:rFonts w:asciiTheme="minorHAnsi" w:hAnsiTheme="minorHAnsi" w:cstheme="minorHAnsi"/>
                <w:b/>
                <w:bCs/>
                <w:sz w:val="20"/>
                <w:szCs w:val="20"/>
                <w:lang w:val="pl-PL"/>
              </w:rPr>
            </w:pPr>
            <w:r w:rsidRPr="00587492">
              <w:rPr>
                <w:rFonts w:asciiTheme="minorHAnsi" w:hAnsiTheme="minorHAnsi" w:cstheme="minorHAnsi"/>
                <w:b/>
                <w:bCs/>
                <w:sz w:val="20"/>
                <w:szCs w:val="20"/>
                <w:lang w:val="pl-PL"/>
              </w:rPr>
              <w:t>C</w:t>
            </w:r>
            <w:r w:rsidRPr="00587492">
              <w:rPr>
                <w:rFonts w:asciiTheme="minorHAnsi" w:hAnsiTheme="minorHAnsi" w:cstheme="minorHAnsi" w:hint="eastAsia"/>
                <w:b/>
                <w:bCs/>
                <w:sz w:val="20"/>
                <w:szCs w:val="20"/>
                <w:lang w:val="pl-PL"/>
              </w:rPr>
              <w:t xml:space="preserve">. </w:t>
            </w:r>
            <w:r w:rsidRPr="00587492">
              <w:rPr>
                <w:rFonts w:asciiTheme="minorHAnsi" w:hAnsiTheme="minorHAnsi" w:cstheme="minorHAnsi"/>
                <w:b/>
                <w:bCs/>
                <w:sz w:val="18"/>
                <w:szCs w:val="18"/>
                <w:lang w:val="pl-PL"/>
              </w:rPr>
              <w:t>INNE DOKUMENTY I OŚWIADCZENIA</w:t>
            </w:r>
            <w:r w:rsidRPr="00587492">
              <w:rPr>
                <w:rFonts w:asciiTheme="minorHAnsi" w:hAnsiTheme="minorHAnsi" w:cstheme="minorHAnsi"/>
                <w:b/>
                <w:bCs/>
                <w:sz w:val="20"/>
                <w:szCs w:val="20"/>
                <w:lang w:val="pl-PL"/>
              </w:rPr>
              <w:t xml:space="preserve"> </w:t>
            </w:r>
          </w:p>
        </w:tc>
      </w:tr>
    </w:tbl>
    <w:p w14:paraId="5EC3CE36" w14:textId="3CF4F848" w:rsidR="002F17EA" w:rsidRPr="00587492" w:rsidRDefault="006103D4" w:rsidP="005049CE">
      <w:pPr>
        <w:pStyle w:val="Standard"/>
        <w:numPr>
          <w:ilvl w:val="3"/>
          <w:numId w:val="43"/>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w:t>
      </w:r>
      <w:r w:rsidR="002F17EA" w:rsidRPr="00587492">
        <w:rPr>
          <w:rFonts w:asciiTheme="minorHAnsi" w:hAnsiTheme="minorHAnsi" w:cstheme="minorHAnsi"/>
          <w:lang w:val="pl-PL"/>
        </w:rPr>
        <w:t>W celu wykazania niepodlegania wykluczeniu w postępowaniu na podstawie art. 125 ust. 1 ustawy Pzp oraz na podstawie art. 7 ust. 1 ustawy z dnia 13 kwietnia 2022 r. o szczególnych rozwiązaniach w</w:t>
      </w:r>
      <w:r w:rsidR="00EB4B45" w:rsidRPr="00587492">
        <w:rPr>
          <w:rFonts w:asciiTheme="minorHAnsi" w:hAnsiTheme="minorHAnsi" w:cstheme="minorHAnsi"/>
          <w:lang w:val="pl-PL"/>
        </w:rPr>
        <w:t> </w:t>
      </w:r>
      <w:r w:rsidR="002F17EA" w:rsidRPr="00587492">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dotyczące braku podstaw wykluczenia </w:t>
      </w:r>
      <w:r w:rsidR="00587492" w:rsidRPr="00587492">
        <w:rPr>
          <w:rFonts w:asciiTheme="minorHAnsi" w:hAnsiTheme="minorHAnsi" w:cstheme="minorHAnsi"/>
          <w:lang w:val="pl-PL"/>
        </w:rPr>
        <w:t xml:space="preserve">i spełniania warunków udziału w postępowaniu </w:t>
      </w:r>
      <w:r w:rsidR="002F17EA" w:rsidRPr="00587492">
        <w:rPr>
          <w:rFonts w:asciiTheme="minorHAnsi" w:hAnsiTheme="minorHAnsi" w:cstheme="minorHAnsi"/>
          <w:lang w:val="pl-PL"/>
        </w:rPr>
        <w:t xml:space="preserve">– </w:t>
      </w:r>
      <w:r w:rsidR="002F17EA" w:rsidRPr="00587492">
        <w:rPr>
          <w:rFonts w:asciiTheme="minorHAnsi" w:hAnsiTheme="minorHAnsi" w:cstheme="minorHAnsi"/>
          <w:bCs/>
          <w:lang w:val="pl-PL"/>
        </w:rPr>
        <w:t>załącznik nr 3 do SWZ</w:t>
      </w:r>
      <w:r w:rsidR="00587492">
        <w:rPr>
          <w:rFonts w:asciiTheme="minorHAnsi" w:hAnsiTheme="minorHAnsi" w:cstheme="minorHAnsi"/>
          <w:lang w:val="pl-PL"/>
        </w:rPr>
        <w:t xml:space="preserve"> – w </w:t>
      </w:r>
      <w:r w:rsidR="002F17EA" w:rsidRPr="00587492">
        <w:rPr>
          <w:rFonts w:asciiTheme="minorHAnsi" w:hAnsiTheme="minorHAnsi" w:cstheme="minorHAnsi"/>
          <w:lang w:val="pl-PL"/>
        </w:rPr>
        <w:t>postaci elektronicznej opatrzone kwalifikowanym podpisem elektr</w:t>
      </w:r>
      <w:r w:rsidR="00DA311E">
        <w:rPr>
          <w:rFonts w:asciiTheme="minorHAnsi" w:hAnsiTheme="minorHAnsi" w:cstheme="minorHAnsi"/>
          <w:lang w:val="pl-PL"/>
        </w:rPr>
        <w:t>onicznym, podpisem zaufanym lub </w:t>
      </w:r>
      <w:r w:rsidR="002F17EA" w:rsidRPr="00587492">
        <w:rPr>
          <w:rFonts w:asciiTheme="minorHAnsi" w:hAnsiTheme="minorHAnsi" w:cstheme="minorHAnsi"/>
          <w:lang w:val="pl-PL"/>
        </w:rPr>
        <w:t>podpisem osobistym.</w:t>
      </w:r>
    </w:p>
    <w:p w14:paraId="6F70C64C" w14:textId="51F44C50" w:rsidR="002F17EA" w:rsidRPr="00587492" w:rsidRDefault="005049CE" w:rsidP="009551CA">
      <w:pPr>
        <w:pStyle w:val="Standard"/>
        <w:numPr>
          <w:ilvl w:val="3"/>
          <w:numId w:val="43"/>
        </w:numPr>
        <w:tabs>
          <w:tab w:val="left" w:pos="142"/>
        </w:tabs>
        <w:ind w:left="0"/>
        <w:jc w:val="both"/>
        <w:rPr>
          <w:rFonts w:asciiTheme="minorHAnsi" w:hAnsiTheme="minorHAnsi" w:cstheme="minorHAnsi"/>
          <w:lang w:val="pl-PL"/>
        </w:rPr>
      </w:pPr>
      <w:r>
        <w:rPr>
          <w:rFonts w:asciiTheme="minorHAnsi" w:hAnsiTheme="minorHAnsi" w:cstheme="minorHAnsi"/>
          <w:lang w:val="pl-PL"/>
        </w:rPr>
        <w:lastRenderedPageBreak/>
        <w:t xml:space="preserve"> </w:t>
      </w:r>
      <w:r w:rsidR="002F17EA" w:rsidRPr="00587492">
        <w:rPr>
          <w:rFonts w:asciiTheme="minorHAnsi" w:hAnsiTheme="minorHAnsi" w:cstheme="minorHAnsi"/>
          <w:lang w:val="pl-PL"/>
        </w:rPr>
        <w:t>W przypadku wspólnego ubiegania się o zamówienie przez Wykonawców oświadczeni</w:t>
      </w:r>
      <w:r w:rsidR="00EB4B45" w:rsidRPr="00587492">
        <w:rPr>
          <w:rFonts w:asciiTheme="minorHAnsi" w:hAnsiTheme="minorHAnsi" w:cstheme="minorHAnsi"/>
          <w:lang w:val="pl-PL"/>
        </w:rPr>
        <w:t>e</w:t>
      </w:r>
      <w:r w:rsidR="002F17EA" w:rsidRPr="00587492">
        <w:rPr>
          <w:rFonts w:asciiTheme="minorHAnsi" w:hAnsiTheme="minorHAnsi" w:cstheme="minorHAnsi"/>
          <w:lang w:val="pl-PL"/>
        </w:rPr>
        <w:t>, o który</w:t>
      </w:r>
      <w:r w:rsidR="00904BA1" w:rsidRPr="00587492">
        <w:rPr>
          <w:rFonts w:asciiTheme="minorHAnsi" w:hAnsiTheme="minorHAnsi" w:cstheme="minorHAnsi"/>
          <w:lang w:val="pl-PL"/>
        </w:rPr>
        <w:t xml:space="preserve">m </w:t>
      </w:r>
      <w:r w:rsidR="002F17EA" w:rsidRPr="00587492">
        <w:rPr>
          <w:rFonts w:asciiTheme="minorHAnsi" w:hAnsiTheme="minorHAnsi" w:cstheme="minorHAnsi"/>
          <w:lang w:val="pl-PL"/>
        </w:rPr>
        <w:t xml:space="preserve">mowa </w:t>
      </w:r>
      <w:r>
        <w:rPr>
          <w:rFonts w:asciiTheme="minorHAnsi" w:hAnsiTheme="minorHAnsi" w:cstheme="minorHAnsi"/>
          <w:lang w:val="pl-PL"/>
        </w:rPr>
        <w:t>w pkt 1</w:t>
      </w:r>
      <w:r w:rsidR="002F17EA" w:rsidRPr="00587492">
        <w:rPr>
          <w:rFonts w:asciiTheme="minorHAnsi" w:hAnsiTheme="minorHAnsi" w:cstheme="minorHAnsi"/>
          <w:lang w:val="pl-PL"/>
        </w:rPr>
        <w:t>, składa każdy z Wykonawców wspólnie ubiegających się o zamówienie. Oświadczeni</w:t>
      </w:r>
      <w:r w:rsidR="00EB4B45" w:rsidRPr="00587492">
        <w:rPr>
          <w:rFonts w:asciiTheme="minorHAnsi" w:hAnsiTheme="minorHAnsi" w:cstheme="minorHAnsi"/>
          <w:lang w:val="pl-PL"/>
        </w:rPr>
        <w:t>e</w:t>
      </w:r>
      <w:r w:rsidR="002F17EA" w:rsidRPr="00587492">
        <w:rPr>
          <w:rFonts w:asciiTheme="minorHAnsi" w:hAnsiTheme="minorHAnsi" w:cstheme="minorHAnsi"/>
          <w:lang w:val="pl-PL"/>
        </w:rPr>
        <w:t xml:space="preserve"> t</w:t>
      </w:r>
      <w:r w:rsidR="00EB4B45" w:rsidRPr="00587492">
        <w:rPr>
          <w:rFonts w:asciiTheme="minorHAnsi" w:hAnsiTheme="minorHAnsi" w:cstheme="minorHAnsi"/>
          <w:lang w:val="pl-PL"/>
        </w:rPr>
        <w:t>o </w:t>
      </w:r>
      <w:r w:rsidR="002F17EA" w:rsidRPr="00587492">
        <w:rPr>
          <w:rFonts w:asciiTheme="minorHAnsi" w:hAnsiTheme="minorHAnsi" w:cstheme="minorHAnsi"/>
          <w:lang w:val="pl-PL"/>
        </w:rPr>
        <w:t>ma</w:t>
      </w:r>
      <w:r w:rsidR="00D56803" w:rsidRPr="00587492">
        <w:rPr>
          <w:rFonts w:asciiTheme="minorHAnsi" w:hAnsiTheme="minorHAnsi" w:cstheme="minorHAnsi"/>
          <w:lang w:val="pl-PL"/>
        </w:rPr>
        <w:t xml:space="preserve"> </w:t>
      </w:r>
      <w:r w:rsidR="002F17EA" w:rsidRPr="00587492">
        <w:rPr>
          <w:rFonts w:asciiTheme="minorHAnsi" w:hAnsiTheme="minorHAnsi" w:cstheme="minorHAnsi"/>
          <w:lang w:val="pl-PL"/>
        </w:rPr>
        <w:t>potwierdzać brak podstaw wykluczenia z postępowania w zakresie, w którym każdy</w:t>
      </w:r>
      <w:r w:rsidR="00D56803" w:rsidRPr="00587492">
        <w:rPr>
          <w:rFonts w:asciiTheme="minorHAnsi" w:hAnsiTheme="minorHAnsi" w:cstheme="minorHAnsi"/>
          <w:lang w:val="pl-PL"/>
        </w:rPr>
        <w:t xml:space="preserve"> </w:t>
      </w:r>
      <w:r w:rsidR="002F17EA" w:rsidRPr="00587492">
        <w:rPr>
          <w:rFonts w:asciiTheme="minorHAnsi" w:hAnsiTheme="minorHAnsi" w:cstheme="minorHAnsi"/>
          <w:lang w:val="pl-PL"/>
        </w:rPr>
        <w:t>z</w:t>
      </w:r>
      <w:r w:rsidR="00466B73" w:rsidRPr="00587492">
        <w:rPr>
          <w:rFonts w:asciiTheme="minorHAnsi" w:hAnsiTheme="minorHAnsi" w:cstheme="minorHAnsi"/>
          <w:lang w:val="pl-PL"/>
        </w:rPr>
        <w:t> </w:t>
      </w:r>
      <w:r w:rsidR="002F17EA" w:rsidRPr="00587492">
        <w:rPr>
          <w:rFonts w:asciiTheme="minorHAnsi" w:hAnsiTheme="minorHAnsi" w:cstheme="minorHAnsi"/>
          <w:lang w:val="pl-PL"/>
        </w:rPr>
        <w:t>Wykonawców wykazuje brak postaw wykluczenia.</w:t>
      </w:r>
    </w:p>
    <w:p w14:paraId="4B0F2FBF" w14:textId="6D2B802F" w:rsidR="002F17EA" w:rsidRPr="00587492" w:rsidRDefault="00587492" w:rsidP="009551CA">
      <w:pPr>
        <w:pStyle w:val="Standard"/>
        <w:numPr>
          <w:ilvl w:val="3"/>
          <w:numId w:val="43"/>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w:t>
      </w:r>
      <w:r w:rsidR="002F17EA" w:rsidRPr="00587492">
        <w:rPr>
          <w:rFonts w:asciiTheme="minorHAnsi" w:hAnsiTheme="minorHAnsi" w:cstheme="minorHAnsi"/>
          <w:lang w:val="pl-PL"/>
        </w:rPr>
        <w:t>Jeżeli Wykonawca nie złożył oświadcze</w:t>
      </w:r>
      <w:r w:rsidR="005049CE">
        <w:rPr>
          <w:rFonts w:asciiTheme="minorHAnsi" w:hAnsiTheme="minorHAnsi" w:cstheme="minorHAnsi"/>
          <w:lang w:val="pl-PL"/>
        </w:rPr>
        <w:t>nia</w:t>
      </w:r>
      <w:r w:rsidR="002F17EA" w:rsidRPr="00587492">
        <w:rPr>
          <w:rFonts w:asciiTheme="minorHAnsi" w:hAnsiTheme="minorHAnsi" w:cstheme="minorHAnsi"/>
          <w:lang w:val="pl-PL"/>
        </w:rPr>
        <w:t>, o który</w:t>
      </w:r>
      <w:r w:rsidR="005049CE">
        <w:rPr>
          <w:rFonts w:asciiTheme="minorHAnsi" w:hAnsiTheme="minorHAnsi" w:cstheme="minorHAnsi"/>
          <w:lang w:val="pl-PL"/>
        </w:rPr>
        <w:t>m</w:t>
      </w:r>
      <w:r w:rsidR="002F17EA" w:rsidRPr="00587492">
        <w:rPr>
          <w:rFonts w:asciiTheme="minorHAnsi" w:hAnsiTheme="minorHAnsi" w:cstheme="minorHAnsi"/>
          <w:lang w:val="pl-PL"/>
        </w:rPr>
        <w:t xml:space="preserve"> mowa </w:t>
      </w:r>
      <w:r w:rsidRPr="00587492">
        <w:rPr>
          <w:rFonts w:asciiTheme="minorHAnsi" w:hAnsiTheme="minorHAnsi" w:cstheme="minorHAnsi"/>
          <w:lang w:val="pl-PL"/>
        </w:rPr>
        <w:t>powyżej</w:t>
      </w:r>
      <w:r w:rsidR="005049CE">
        <w:rPr>
          <w:rFonts w:asciiTheme="minorHAnsi" w:hAnsiTheme="minorHAnsi" w:cstheme="minorHAnsi"/>
          <w:lang w:val="pl-PL"/>
        </w:rPr>
        <w:t xml:space="preserve"> lub jest</w:t>
      </w:r>
      <w:r w:rsidR="002F17EA" w:rsidRPr="00587492">
        <w:rPr>
          <w:rFonts w:asciiTheme="minorHAnsi" w:hAnsiTheme="minorHAnsi" w:cstheme="minorHAnsi"/>
          <w:lang w:val="pl-PL"/>
        </w:rPr>
        <w:t xml:space="preserve"> on</w:t>
      </w:r>
      <w:r w:rsidR="005049CE">
        <w:rPr>
          <w:rFonts w:asciiTheme="minorHAnsi" w:hAnsiTheme="minorHAnsi" w:cstheme="minorHAnsi"/>
          <w:lang w:val="pl-PL"/>
        </w:rPr>
        <w:t>o</w:t>
      </w:r>
      <w:r w:rsidR="002F17EA" w:rsidRPr="00587492">
        <w:rPr>
          <w:rFonts w:asciiTheme="minorHAnsi" w:hAnsiTheme="minorHAnsi" w:cstheme="minorHAnsi"/>
          <w:lang w:val="pl-PL"/>
        </w:rPr>
        <w:t xml:space="preserve"> niekompletne lub</w:t>
      </w:r>
      <w:r w:rsidR="00EB4B45" w:rsidRPr="00587492">
        <w:rPr>
          <w:rFonts w:asciiTheme="minorHAnsi" w:hAnsiTheme="minorHAnsi" w:cstheme="minorHAnsi"/>
          <w:lang w:val="pl-PL"/>
        </w:rPr>
        <w:t> </w:t>
      </w:r>
      <w:r w:rsidR="002F17EA" w:rsidRPr="00587492">
        <w:rPr>
          <w:rFonts w:asciiTheme="minorHAnsi" w:hAnsiTheme="minorHAnsi" w:cstheme="minorHAnsi"/>
          <w:lang w:val="pl-PL"/>
        </w:rPr>
        <w:t>zawiera</w:t>
      </w:r>
      <w:r w:rsidR="005049CE">
        <w:rPr>
          <w:rFonts w:asciiTheme="minorHAnsi" w:hAnsiTheme="minorHAnsi" w:cstheme="minorHAnsi"/>
          <w:lang w:val="pl-PL"/>
        </w:rPr>
        <w:t>ja</w:t>
      </w:r>
      <w:r w:rsidR="002F17EA" w:rsidRPr="00587492">
        <w:rPr>
          <w:rFonts w:asciiTheme="minorHAnsi" w:hAnsiTheme="minorHAnsi" w:cstheme="minorHAnsi"/>
          <w:lang w:val="pl-PL"/>
        </w:rPr>
        <w:t xml:space="preserve"> błędy, Zamawiający wezwie Wykonawcę odpowiednio do </w:t>
      </w:r>
      <w:r w:rsidR="005049CE">
        <w:rPr>
          <w:rFonts w:asciiTheme="minorHAnsi" w:hAnsiTheme="minorHAnsi" w:cstheme="minorHAnsi"/>
          <w:lang w:val="pl-PL"/>
        </w:rPr>
        <w:t>jego</w:t>
      </w:r>
      <w:r w:rsidR="002F17EA" w:rsidRPr="00587492">
        <w:rPr>
          <w:rFonts w:asciiTheme="minorHAnsi" w:hAnsiTheme="minorHAnsi" w:cstheme="minorHAnsi"/>
          <w:lang w:val="pl-PL"/>
        </w:rPr>
        <w:t xml:space="preserve"> złożenia, poprawienia</w:t>
      </w:r>
      <w:r w:rsidR="00EB4B45" w:rsidRPr="00587492">
        <w:rPr>
          <w:rFonts w:asciiTheme="minorHAnsi" w:hAnsiTheme="minorHAnsi" w:cstheme="minorHAnsi"/>
          <w:lang w:val="pl-PL"/>
        </w:rPr>
        <w:t xml:space="preserve"> </w:t>
      </w:r>
      <w:r w:rsidR="002F17EA" w:rsidRPr="00587492">
        <w:rPr>
          <w:rFonts w:asciiTheme="minorHAnsi" w:hAnsiTheme="minorHAnsi" w:cstheme="minorHAnsi"/>
          <w:lang w:val="pl-PL"/>
        </w:rPr>
        <w:t>lub</w:t>
      </w:r>
      <w:r w:rsidR="00EB4B45" w:rsidRPr="00587492">
        <w:rPr>
          <w:rFonts w:asciiTheme="minorHAnsi" w:hAnsiTheme="minorHAnsi" w:cstheme="minorHAnsi"/>
          <w:lang w:val="pl-PL"/>
        </w:rPr>
        <w:t> </w:t>
      </w:r>
      <w:r w:rsidR="002F17EA" w:rsidRPr="00587492">
        <w:rPr>
          <w:rFonts w:asciiTheme="minorHAnsi" w:hAnsiTheme="minorHAnsi" w:cstheme="minorHAnsi"/>
          <w:lang w:val="pl-PL"/>
        </w:rPr>
        <w:t>uzupełnienia w wyznaczonym terminie, chyba że oferta Wykonawcy podlega odrzuceniu bez</w:t>
      </w:r>
      <w:r w:rsidR="00EB4B45" w:rsidRPr="00587492">
        <w:rPr>
          <w:rFonts w:asciiTheme="minorHAnsi" w:hAnsiTheme="minorHAnsi" w:cstheme="minorHAnsi"/>
          <w:lang w:val="pl-PL"/>
        </w:rPr>
        <w:t> </w:t>
      </w:r>
      <w:r w:rsidR="002F17EA" w:rsidRPr="00587492">
        <w:rPr>
          <w:rFonts w:asciiTheme="minorHAnsi" w:hAnsiTheme="minorHAnsi" w:cstheme="minorHAnsi"/>
          <w:lang w:val="pl-PL"/>
        </w:rPr>
        <w:t xml:space="preserve">względu na </w:t>
      </w:r>
      <w:r w:rsidR="005049CE">
        <w:rPr>
          <w:rFonts w:asciiTheme="minorHAnsi" w:hAnsiTheme="minorHAnsi" w:cstheme="minorHAnsi"/>
          <w:lang w:val="pl-PL"/>
        </w:rPr>
        <w:t>jego</w:t>
      </w:r>
      <w:r w:rsidR="002F17EA" w:rsidRPr="00587492">
        <w:rPr>
          <w:rFonts w:asciiTheme="minorHAnsi" w:hAnsiTheme="minorHAnsi" w:cstheme="minorHAnsi"/>
          <w:lang w:val="pl-PL"/>
        </w:rPr>
        <w:t xml:space="preserve"> złożenie, uzupełnienie lub poprawienie lub zachodzą przesłanki unieważnienia postępowania.</w:t>
      </w:r>
    </w:p>
    <w:p w14:paraId="550C3224" w14:textId="38744378" w:rsidR="002F17EA" w:rsidRPr="00587492" w:rsidRDefault="00587492" w:rsidP="009551CA">
      <w:pPr>
        <w:pStyle w:val="Standard"/>
        <w:numPr>
          <w:ilvl w:val="3"/>
          <w:numId w:val="43"/>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w:t>
      </w:r>
      <w:r w:rsidR="002F17EA" w:rsidRPr="00587492">
        <w:rPr>
          <w:rFonts w:asciiTheme="minorHAnsi" w:hAnsiTheme="minorHAnsi" w:cstheme="minorHAnsi"/>
          <w:lang w:val="pl-PL"/>
        </w:rPr>
        <w:t>Zamawiający może żądać od Wykonawców wyjaśnień dotyczących treści złożon</w:t>
      </w:r>
      <w:r w:rsidR="002A0D28" w:rsidRPr="00587492">
        <w:rPr>
          <w:rFonts w:asciiTheme="minorHAnsi" w:hAnsiTheme="minorHAnsi" w:cstheme="minorHAnsi"/>
          <w:lang w:val="pl-PL"/>
        </w:rPr>
        <w:t>ych</w:t>
      </w:r>
      <w:r w:rsidR="002F17EA" w:rsidRPr="00587492">
        <w:rPr>
          <w:rFonts w:asciiTheme="minorHAnsi" w:hAnsiTheme="minorHAnsi" w:cstheme="minorHAnsi"/>
          <w:lang w:val="pl-PL"/>
        </w:rPr>
        <w:t xml:space="preserve"> oświadcze</w:t>
      </w:r>
      <w:r w:rsidR="002A0D28" w:rsidRPr="00587492">
        <w:rPr>
          <w:rFonts w:asciiTheme="minorHAnsi" w:hAnsiTheme="minorHAnsi" w:cstheme="minorHAnsi"/>
          <w:lang w:val="pl-PL"/>
        </w:rPr>
        <w:t>ń</w:t>
      </w:r>
      <w:r w:rsidR="002F17EA" w:rsidRPr="00587492">
        <w:rPr>
          <w:rFonts w:asciiTheme="minorHAnsi" w:hAnsiTheme="minorHAnsi" w:cstheme="minorHAnsi"/>
          <w:lang w:val="pl-PL"/>
        </w:rPr>
        <w:t>, o</w:t>
      </w:r>
      <w:r w:rsidR="00EB4B45" w:rsidRPr="00587492">
        <w:rPr>
          <w:rFonts w:asciiTheme="minorHAnsi" w:hAnsiTheme="minorHAnsi" w:cstheme="minorHAnsi"/>
          <w:lang w:val="pl-PL"/>
        </w:rPr>
        <w:t> </w:t>
      </w:r>
      <w:r w:rsidR="002F17EA" w:rsidRPr="00587492">
        <w:rPr>
          <w:rFonts w:asciiTheme="minorHAnsi" w:hAnsiTheme="minorHAnsi" w:cstheme="minorHAnsi"/>
          <w:lang w:val="pl-PL"/>
        </w:rPr>
        <w:t>który</w:t>
      </w:r>
      <w:r w:rsidR="002A0D28" w:rsidRPr="00587492">
        <w:rPr>
          <w:rFonts w:asciiTheme="minorHAnsi" w:hAnsiTheme="minorHAnsi" w:cstheme="minorHAnsi"/>
          <w:lang w:val="pl-PL"/>
        </w:rPr>
        <w:t>ch</w:t>
      </w:r>
      <w:r w:rsidR="002F17EA" w:rsidRPr="00587492">
        <w:rPr>
          <w:rFonts w:asciiTheme="minorHAnsi" w:hAnsiTheme="minorHAnsi" w:cstheme="minorHAnsi"/>
          <w:lang w:val="pl-PL"/>
        </w:rPr>
        <w:t xml:space="preserve"> mowa w pkt </w:t>
      </w:r>
      <w:r w:rsidRPr="00587492">
        <w:rPr>
          <w:rFonts w:asciiTheme="minorHAnsi" w:hAnsiTheme="minorHAnsi" w:cstheme="minorHAnsi"/>
          <w:lang w:val="pl-PL"/>
        </w:rPr>
        <w:t>powyżej</w:t>
      </w:r>
      <w:r w:rsidR="002F17EA" w:rsidRPr="00587492">
        <w:rPr>
          <w:rFonts w:asciiTheme="minorHAnsi" w:hAnsiTheme="minorHAnsi" w:cstheme="minorHAnsi"/>
          <w:lang w:val="pl-PL"/>
        </w:rPr>
        <w:t>.</w:t>
      </w:r>
    </w:p>
    <w:p w14:paraId="44685AC6" w14:textId="1BADBCB8" w:rsidR="00314F38" w:rsidRPr="00587492" w:rsidRDefault="00587492" w:rsidP="009551CA">
      <w:pPr>
        <w:pStyle w:val="Standard"/>
        <w:numPr>
          <w:ilvl w:val="3"/>
          <w:numId w:val="43"/>
        </w:numPr>
        <w:tabs>
          <w:tab w:val="left" w:pos="142"/>
        </w:tabs>
        <w:ind w:left="0"/>
        <w:jc w:val="both"/>
        <w:rPr>
          <w:rFonts w:asciiTheme="minorHAnsi" w:hAnsiTheme="minorHAnsi" w:cstheme="minorHAnsi"/>
          <w:lang w:val="pl-PL"/>
        </w:rPr>
      </w:pPr>
      <w:r w:rsidRPr="00587492">
        <w:rPr>
          <w:rFonts w:asciiTheme="minorHAnsi" w:hAnsiTheme="minorHAnsi" w:cstheme="minorHAnsi"/>
          <w:lang w:val="pl-PL"/>
        </w:rPr>
        <w:t xml:space="preserve"> </w:t>
      </w:r>
      <w:r w:rsidR="002F17EA" w:rsidRPr="00587492">
        <w:rPr>
          <w:rFonts w:asciiTheme="minorHAnsi" w:hAnsiTheme="minorHAnsi" w:cstheme="minorHAnsi"/>
          <w:lang w:val="pl-PL"/>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587492">
        <w:rPr>
          <w:rFonts w:asciiTheme="minorHAnsi" w:hAnsiTheme="minorHAnsi" w:cstheme="minorHAnsi"/>
          <w:lang w:val="pl-PL"/>
        </w:rPr>
        <w:t> </w:t>
      </w:r>
      <w:r w:rsidR="002F17EA" w:rsidRPr="00587492">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E9714C"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5786424D" w14:textId="77777777" w:rsidTr="0006100A">
        <w:tc>
          <w:tcPr>
            <w:tcW w:w="10290" w:type="dxa"/>
            <w:shd w:val="clear" w:color="auto" w:fill="D9D9D9" w:themeFill="background1" w:themeFillShade="D9"/>
          </w:tcPr>
          <w:p w14:paraId="507299E2" w14:textId="04691663" w:rsidR="0006100A" w:rsidRPr="00E9714C" w:rsidRDefault="00930E76" w:rsidP="00166C58">
            <w:pPr>
              <w:pStyle w:val="Standard"/>
              <w:jc w:val="both"/>
              <w:rPr>
                <w:rFonts w:asciiTheme="minorHAnsi" w:hAnsiTheme="minorHAnsi" w:cstheme="minorHAnsi"/>
                <w:b/>
                <w:bCs/>
                <w:color w:val="FF0000"/>
                <w:sz w:val="20"/>
                <w:szCs w:val="20"/>
                <w:lang w:val="pl-PL"/>
              </w:rPr>
            </w:pPr>
            <w:r w:rsidRPr="00AF5D58">
              <w:rPr>
                <w:rFonts w:asciiTheme="minorHAnsi" w:hAnsiTheme="minorHAnsi" w:cstheme="minorHAnsi"/>
                <w:b/>
                <w:bCs/>
                <w:sz w:val="20"/>
                <w:szCs w:val="20"/>
                <w:lang w:val="pl-PL"/>
              </w:rPr>
              <w:t xml:space="preserve">D. </w:t>
            </w:r>
            <w:r w:rsidR="0006100A" w:rsidRPr="00AF5D58">
              <w:rPr>
                <w:rFonts w:asciiTheme="minorHAnsi" w:hAnsiTheme="minorHAnsi" w:cstheme="minorHAnsi"/>
                <w:b/>
                <w:bCs/>
                <w:sz w:val="20"/>
                <w:szCs w:val="20"/>
                <w:lang w:val="pl-PL"/>
              </w:rPr>
              <w:t>DOKUMENTY SKŁADAJĄCE SI</w:t>
            </w:r>
            <w:r w:rsidR="00466B73" w:rsidRPr="00AF5D58">
              <w:rPr>
                <w:rFonts w:asciiTheme="minorHAnsi" w:hAnsiTheme="minorHAnsi" w:cstheme="minorHAnsi"/>
                <w:b/>
                <w:bCs/>
                <w:sz w:val="20"/>
                <w:szCs w:val="20"/>
                <w:lang w:val="pl-PL"/>
              </w:rPr>
              <w:t>Ę</w:t>
            </w:r>
            <w:r w:rsidR="0006100A" w:rsidRPr="00AF5D58">
              <w:rPr>
                <w:rFonts w:asciiTheme="minorHAnsi" w:hAnsiTheme="minorHAnsi" w:cstheme="minorHAnsi"/>
                <w:b/>
                <w:bCs/>
                <w:sz w:val="20"/>
                <w:szCs w:val="20"/>
                <w:lang w:val="pl-PL"/>
              </w:rPr>
              <w:t xml:space="preserve"> NA OFERTĘ</w:t>
            </w:r>
          </w:p>
        </w:tc>
      </w:tr>
    </w:tbl>
    <w:p w14:paraId="59755AA8" w14:textId="45211978" w:rsidR="002874A8" w:rsidRPr="00AF5D58"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AF5D58">
        <w:rPr>
          <w:rFonts w:asciiTheme="minorHAnsi" w:eastAsia="SimSun" w:hAnsiTheme="minorHAnsi" w:cstheme="minorHAnsi"/>
          <w:b/>
          <w:bCs/>
          <w:sz w:val="24"/>
          <w:szCs w:val="24"/>
          <w:lang w:val="pl-PL" w:bidi="hi-IN"/>
        </w:rPr>
        <w:t>Formularz ofer</w:t>
      </w:r>
      <w:r w:rsidR="00705F9D" w:rsidRPr="00AF5D58">
        <w:rPr>
          <w:rFonts w:asciiTheme="minorHAnsi" w:eastAsia="SimSun" w:hAnsiTheme="minorHAnsi" w:cstheme="minorHAnsi"/>
          <w:b/>
          <w:bCs/>
          <w:sz w:val="24"/>
          <w:szCs w:val="24"/>
          <w:lang w:val="pl-PL" w:bidi="hi-IN"/>
        </w:rPr>
        <w:t>towy</w:t>
      </w:r>
      <w:r w:rsidRPr="00AF5D58">
        <w:rPr>
          <w:rFonts w:asciiTheme="minorHAnsi" w:eastAsia="SimSun" w:hAnsiTheme="minorHAnsi" w:cstheme="minorHAnsi"/>
          <w:b/>
          <w:bCs/>
          <w:sz w:val="24"/>
          <w:szCs w:val="24"/>
          <w:lang w:val="pl-PL" w:bidi="hi-IN"/>
        </w:rPr>
        <w:t xml:space="preserve"> </w:t>
      </w:r>
      <w:r w:rsidR="00B93234" w:rsidRPr="00AF5D58">
        <w:rPr>
          <w:rFonts w:asciiTheme="minorHAnsi" w:eastAsia="SimSun" w:hAnsiTheme="minorHAnsi" w:cstheme="minorHAnsi"/>
          <w:b/>
          <w:bCs/>
          <w:sz w:val="24"/>
          <w:szCs w:val="24"/>
          <w:lang w:val="pl-PL" w:bidi="hi-IN"/>
        </w:rPr>
        <w:t>(z</w:t>
      </w:r>
      <w:r w:rsidRPr="00AF5D58">
        <w:rPr>
          <w:rFonts w:asciiTheme="minorHAnsi" w:eastAsia="SimSun" w:hAnsiTheme="minorHAnsi" w:cstheme="minorHAnsi"/>
          <w:b/>
          <w:bCs/>
          <w:sz w:val="24"/>
          <w:szCs w:val="24"/>
          <w:lang w:val="pl-PL" w:bidi="hi-IN"/>
        </w:rPr>
        <w:t>ałącznik nr 1 do SWZ).</w:t>
      </w:r>
      <w:r w:rsidRPr="00AF5D58">
        <w:rPr>
          <w:rFonts w:asciiTheme="minorHAnsi" w:eastAsia="SimSun" w:hAnsiTheme="minorHAnsi" w:cstheme="minorHAnsi"/>
          <w:sz w:val="24"/>
          <w:szCs w:val="24"/>
          <w:lang w:val="pl-PL" w:bidi="hi-IN"/>
        </w:rPr>
        <w:t xml:space="preserve"> </w:t>
      </w:r>
    </w:p>
    <w:p w14:paraId="77C7534B" w14:textId="33E8C335" w:rsidR="0030315D" w:rsidRPr="00587492" w:rsidRDefault="00A143D1" w:rsidP="00587492">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AF5D58">
        <w:rPr>
          <w:rFonts w:asciiTheme="minorHAnsi" w:hAnsiTheme="minorHAnsi" w:cstheme="minorHAnsi"/>
          <w:b/>
          <w:sz w:val="24"/>
          <w:szCs w:val="24"/>
        </w:rPr>
        <w:t>Formularz cenowy</w:t>
      </w:r>
      <w:r w:rsidR="00B93234" w:rsidRPr="00AF5D58">
        <w:rPr>
          <w:rFonts w:asciiTheme="minorHAnsi" w:hAnsiTheme="minorHAnsi" w:cstheme="minorHAnsi"/>
          <w:sz w:val="24"/>
          <w:szCs w:val="24"/>
        </w:rPr>
        <w:t xml:space="preserve"> </w:t>
      </w:r>
      <w:r w:rsidR="00B93234" w:rsidRPr="00AF5D58">
        <w:rPr>
          <w:rFonts w:asciiTheme="minorHAnsi" w:hAnsiTheme="minorHAnsi" w:cstheme="minorHAnsi"/>
          <w:b/>
          <w:bCs/>
          <w:sz w:val="24"/>
          <w:szCs w:val="24"/>
        </w:rPr>
        <w:t>(z</w:t>
      </w:r>
      <w:r w:rsidRPr="00AF5D58">
        <w:rPr>
          <w:rFonts w:asciiTheme="minorHAnsi" w:hAnsiTheme="minorHAnsi" w:cstheme="minorHAnsi"/>
          <w:b/>
          <w:bCs/>
          <w:sz w:val="24"/>
          <w:szCs w:val="24"/>
        </w:rPr>
        <w:t>ałącznik nr 2 do SWZ).</w:t>
      </w:r>
      <w:r w:rsidRPr="00AF5D58">
        <w:rPr>
          <w:rFonts w:asciiTheme="minorHAnsi" w:eastAsia="Calibri" w:hAnsiTheme="minorHAnsi" w:cstheme="minorHAnsi"/>
          <w:b/>
          <w:bCs/>
          <w:sz w:val="24"/>
          <w:szCs w:val="24"/>
        </w:rPr>
        <w:t xml:space="preserve"> Jeżeli formularz cenowy zostanie złożony w formacie .pdf, należy również załączyć jego edytowalną wersję.</w:t>
      </w:r>
    </w:p>
    <w:p w14:paraId="13A346E1" w14:textId="7709B2CF" w:rsidR="00D82498" w:rsidRPr="00E60D2F" w:rsidRDefault="00A143D1" w:rsidP="000624E9">
      <w:pPr>
        <w:pStyle w:val="Standard"/>
        <w:numPr>
          <w:ilvl w:val="0"/>
          <w:numId w:val="33"/>
        </w:numPr>
        <w:tabs>
          <w:tab w:val="left" w:pos="30"/>
          <w:tab w:val="left" w:pos="284"/>
        </w:tabs>
        <w:ind w:left="0" w:firstLine="0"/>
        <w:jc w:val="both"/>
        <w:rPr>
          <w:rFonts w:asciiTheme="minorHAnsi" w:hAnsiTheme="minorHAnsi" w:cstheme="minorHAnsi"/>
          <w:lang w:val="pl-PL"/>
        </w:rPr>
      </w:pPr>
      <w:r w:rsidRPr="00E60D2F">
        <w:rPr>
          <w:rFonts w:asciiTheme="minorHAnsi" w:hAnsiTheme="minorHAnsi" w:cstheme="minorHAnsi"/>
          <w:b/>
          <w:bCs/>
          <w:lang w:val="pl-PL"/>
        </w:rPr>
        <w:t>Dokumenty, z których wynika prawo do podpisania oferty</w:t>
      </w:r>
      <w:r w:rsidRPr="00E60D2F">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E60D2F">
        <w:rPr>
          <w:rFonts w:asciiTheme="minorHAnsi" w:hAnsiTheme="minorHAnsi" w:cstheme="minorHAnsi"/>
          <w:lang w:val="pl-PL"/>
        </w:rPr>
        <w:t xml:space="preserve">. </w:t>
      </w:r>
      <w:r w:rsidRPr="00E60D2F">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E60D2F">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E60D2F">
        <w:rPr>
          <w:rFonts w:asciiTheme="minorHAnsi" w:hAnsiTheme="minorHAnsi" w:cstheme="minorHAnsi"/>
          <w:lang w:val="pl-PL"/>
        </w:rPr>
        <w:br/>
      </w:r>
      <w:r w:rsidRPr="00E60D2F">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E60D2F">
        <w:rPr>
          <w:rFonts w:asciiTheme="minorHAnsi" w:hAnsiTheme="minorHAnsi" w:cstheme="minorHAnsi"/>
          <w:lang w:val="pl-PL"/>
        </w:rPr>
        <w:br/>
      </w:r>
      <w:r w:rsidRPr="00E60D2F">
        <w:rPr>
          <w:rFonts w:asciiTheme="minorHAnsi" w:hAnsiTheme="minorHAnsi" w:cstheme="minorHAnsi"/>
          <w:lang w:val="pl-PL"/>
        </w:rPr>
        <w:t>za zgodność z oryginałem przez notariusza, tj. opatrzonej kwalifikowanym podpisem elektronicznym osoby posiadającej uprawnienia notariusza.</w:t>
      </w:r>
      <w:r w:rsidR="002F77CB" w:rsidRPr="00E60D2F">
        <w:rPr>
          <w:rFonts w:ascii="Garamond" w:hAnsi="Garamond"/>
          <w:bCs/>
          <w:lang w:val="pl-PL"/>
        </w:rPr>
        <w:t xml:space="preserve"> </w:t>
      </w:r>
    </w:p>
    <w:p w14:paraId="617F355D" w14:textId="5E16EE1A" w:rsidR="00225202" w:rsidRPr="00E60D2F" w:rsidRDefault="002A0D28" w:rsidP="002A0D28">
      <w:pPr>
        <w:pStyle w:val="Standard"/>
        <w:numPr>
          <w:ilvl w:val="0"/>
          <w:numId w:val="33"/>
        </w:numPr>
        <w:tabs>
          <w:tab w:val="left" w:pos="30"/>
          <w:tab w:val="left" w:pos="284"/>
        </w:tabs>
        <w:ind w:left="0" w:firstLine="0"/>
        <w:jc w:val="both"/>
        <w:rPr>
          <w:rFonts w:asciiTheme="minorHAnsi" w:hAnsiTheme="minorHAnsi" w:cstheme="minorHAnsi"/>
          <w:lang w:val="pl-PL"/>
        </w:rPr>
      </w:pPr>
      <w:r w:rsidRPr="00E60D2F">
        <w:rPr>
          <w:rFonts w:asciiTheme="minorHAnsi" w:hAnsiTheme="minorHAnsi" w:cstheme="minorHAnsi"/>
          <w:b/>
          <w:bCs/>
          <w:lang w:val="pl-PL"/>
        </w:rPr>
        <w:t>D</w:t>
      </w:r>
      <w:r w:rsidR="00225202" w:rsidRPr="00E60D2F">
        <w:rPr>
          <w:rFonts w:asciiTheme="minorHAnsi" w:hAnsiTheme="minorHAnsi" w:cstheme="minorHAnsi"/>
          <w:b/>
          <w:bCs/>
          <w:lang w:val="pl-PL"/>
        </w:rPr>
        <w:t xml:space="preserve">okumenty i oświadczenia </w:t>
      </w:r>
      <w:r w:rsidR="00225202" w:rsidRPr="00E60D2F">
        <w:rPr>
          <w:rFonts w:asciiTheme="minorHAnsi" w:hAnsiTheme="minorHAnsi" w:cstheme="minorHAnsi"/>
          <w:bCs/>
          <w:lang w:val="pl-PL"/>
        </w:rPr>
        <w:t>wymienione w niniejszym dziale.</w:t>
      </w:r>
    </w:p>
    <w:p w14:paraId="3A787482" w14:textId="77777777" w:rsidR="00AF5D58" w:rsidRPr="00E60D2F" w:rsidRDefault="00AF5D58" w:rsidP="00AF5D58">
      <w:pPr>
        <w:pStyle w:val="Standard"/>
        <w:tabs>
          <w:tab w:val="left" w:pos="3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60D2F" w14:paraId="447B70F2" w14:textId="77777777" w:rsidTr="0006100A">
        <w:tc>
          <w:tcPr>
            <w:tcW w:w="10290" w:type="dxa"/>
            <w:shd w:val="clear" w:color="auto" w:fill="D9D9D9" w:themeFill="background1" w:themeFillShade="D9"/>
          </w:tcPr>
          <w:p w14:paraId="6A2264A1" w14:textId="12D6A0D3" w:rsidR="0006100A" w:rsidRPr="00E60D2F" w:rsidRDefault="0006100A" w:rsidP="00166C58">
            <w:pPr>
              <w:pStyle w:val="Standard"/>
              <w:jc w:val="both"/>
              <w:rPr>
                <w:rFonts w:asciiTheme="minorHAnsi" w:hAnsiTheme="minorHAnsi" w:cstheme="minorHAnsi"/>
                <w:b/>
                <w:bCs/>
                <w:lang w:val="pl-PL"/>
              </w:rPr>
            </w:pPr>
            <w:r w:rsidRPr="00E60D2F">
              <w:rPr>
                <w:rFonts w:asciiTheme="minorHAnsi" w:hAnsiTheme="minorHAnsi" w:cstheme="minorHAnsi"/>
                <w:b/>
                <w:bCs/>
                <w:lang w:val="pl-PL"/>
              </w:rPr>
              <w:t>X</w:t>
            </w:r>
            <w:r w:rsidRPr="00E60D2F">
              <w:rPr>
                <w:rFonts w:asciiTheme="minorHAnsi" w:hAnsiTheme="minorHAnsi" w:cstheme="minorHAnsi"/>
                <w:b/>
                <w:bCs/>
                <w:sz w:val="20"/>
                <w:szCs w:val="20"/>
                <w:lang w:val="pl-PL"/>
              </w:rPr>
              <w:t>. INFORMACJA DLA WYKONAWCÓW WSPÓLNIE UBIEGAJACYCH SIĘ O UDZIELENIE ZAMÓWIENIA</w:t>
            </w:r>
          </w:p>
        </w:tc>
      </w:tr>
    </w:tbl>
    <w:p w14:paraId="3DC12A80" w14:textId="4C42D286" w:rsidR="00E36663" w:rsidRPr="00E60D2F" w:rsidRDefault="00E36663">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w:t>
      </w:r>
      <w:r w:rsidR="00B81346" w:rsidRPr="00E60D2F">
        <w:rPr>
          <w:rFonts w:asciiTheme="minorHAnsi" w:hAnsiTheme="minorHAnsi" w:cstheme="minorHAnsi"/>
          <w:lang w:val="pl-PL"/>
        </w:rPr>
        <w:t>j</w:t>
      </w:r>
      <w:r w:rsidRPr="00E60D2F">
        <w:rPr>
          <w:rFonts w:asciiTheme="minorHAnsi" w:hAnsiTheme="minorHAnsi" w:cstheme="minorHAnsi"/>
          <w:lang w:val="pl-PL"/>
        </w:rPr>
        <w:t xml:space="preserve"> kwalifikowanym podpisem elektronicznym lub w postaci</w:t>
      </w:r>
      <w:r w:rsidR="00B81346" w:rsidRPr="00E60D2F">
        <w:rPr>
          <w:rFonts w:asciiTheme="minorHAnsi" w:hAnsiTheme="minorHAnsi" w:cstheme="minorHAnsi"/>
          <w:lang w:val="pl-PL"/>
        </w:rPr>
        <w:t xml:space="preserve"> </w:t>
      </w:r>
      <w:r w:rsidRPr="00E60D2F">
        <w:rPr>
          <w:rFonts w:asciiTheme="minorHAnsi" w:hAnsiTheme="minorHAnsi" w:cstheme="minorHAnsi"/>
          <w:lang w:val="pl-PL"/>
        </w:rPr>
        <w:t>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E60D2F" w:rsidRDefault="00E36663">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 xml:space="preserve">W przypadku Wykonawców wspólnie ubiegających się o udzielenie zamówienia, żaden z nich </w:t>
      </w:r>
      <w:r w:rsidRPr="00E60D2F">
        <w:rPr>
          <w:rFonts w:asciiTheme="minorHAnsi" w:hAnsiTheme="minorHAnsi" w:cstheme="minorHAnsi"/>
          <w:lang w:val="pl-PL"/>
        </w:rPr>
        <w:br/>
        <w:t>nie może podlegać wykluczeniu.</w:t>
      </w:r>
    </w:p>
    <w:p w14:paraId="237F3577" w14:textId="77777777" w:rsidR="00E36663" w:rsidRPr="00E60D2F" w:rsidRDefault="00E36663">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lastRenderedPageBreak/>
        <w:t xml:space="preserve">W przypadku wspólnego ubiegania się o zamówienie przez Wykonawców, oświadczenie, </w:t>
      </w:r>
      <w:r w:rsidRPr="00E60D2F">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E60D2F" w:rsidRDefault="00E36663">
      <w:pPr>
        <w:numPr>
          <w:ilvl w:val="0"/>
          <w:numId w:val="34"/>
        </w:numPr>
        <w:tabs>
          <w:tab w:val="left" w:pos="0"/>
          <w:tab w:val="left" w:pos="284"/>
        </w:tabs>
        <w:ind w:left="0" w:firstLine="0"/>
        <w:jc w:val="both"/>
        <w:rPr>
          <w:rFonts w:asciiTheme="minorHAnsi" w:hAnsiTheme="minorHAnsi" w:cstheme="minorHAnsi"/>
          <w:lang w:val="pl-PL"/>
        </w:rPr>
      </w:pPr>
      <w:r w:rsidRPr="00E60D2F">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E9714C"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247187" w14:paraId="27A30D69" w14:textId="77777777" w:rsidTr="0006100A">
        <w:tc>
          <w:tcPr>
            <w:tcW w:w="10290" w:type="dxa"/>
            <w:shd w:val="clear" w:color="auto" w:fill="D9D9D9" w:themeFill="background1" w:themeFillShade="D9"/>
          </w:tcPr>
          <w:p w14:paraId="65487450" w14:textId="379CE20C" w:rsidR="0006100A" w:rsidRPr="00247187" w:rsidRDefault="0006100A" w:rsidP="00166C58">
            <w:pPr>
              <w:pStyle w:val="Standard"/>
              <w:jc w:val="both"/>
              <w:rPr>
                <w:rFonts w:asciiTheme="minorHAnsi" w:hAnsiTheme="minorHAnsi" w:cstheme="minorHAnsi"/>
                <w:b/>
                <w:bCs/>
                <w:lang w:val="pl-PL"/>
              </w:rPr>
            </w:pPr>
            <w:r w:rsidRPr="00247187">
              <w:rPr>
                <w:rFonts w:asciiTheme="minorHAnsi" w:hAnsiTheme="minorHAnsi" w:cstheme="minorHAnsi"/>
                <w:b/>
                <w:bCs/>
                <w:lang w:val="pl-PL"/>
              </w:rPr>
              <w:t xml:space="preserve">XI. </w:t>
            </w:r>
            <w:r w:rsidRPr="00247187">
              <w:rPr>
                <w:rFonts w:asciiTheme="minorHAnsi" w:hAnsiTheme="minorHAnsi" w:cstheme="minorHAnsi"/>
                <w:b/>
                <w:bCs/>
                <w:sz w:val="20"/>
                <w:szCs w:val="20"/>
                <w:lang w:val="pl-PL"/>
              </w:rPr>
              <w:t>INFORMACJE NA TEMAT PODWYKONAWCÓW</w:t>
            </w:r>
          </w:p>
        </w:tc>
      </w:tr>
    </w:tbl>
    <w:p w14:paraId="67D7E06A" w14:textId="739A4708" w:rsidR="00EC4069" w:rsidRPr="00247187" w:rsidRDefault="00EC4069" w:rsidP="00166C58">
      <w:pPr>
        <w:pStyle w:val="Standard"/>
        <w:jc w:val="both"/>
        <w:rPr>
          <w:rFonts w:asciiTheme="minorHAnsi" w:hAnsiTheme="minorHAnsi" w:cstheme="minorHAnsi"/>
          <w:lang w:val="pl-PL"/>
        </w:rPr>
      </w:pPr>
      <w:r w:rsidRPr="00247187">
        <w:rPr>
          <w:rFonts w:asciiTheme="minorHAnsi" w:hAnsiTheme="minorHAnsi" w:cstheme="minorHAnsi"/>
          <w:lang w:val="pl-PL"/>
        </w:rPr>
        <w:t xml:space="preserve">1. Wykonawca może powierzyć wykonanie części zamówienia </w:t>
      </w:r>
      <w:r w:rsidR="00E720AE" w:rsidRPr="00247187">
        <w:rPr>
          <w:rFonts w:asciiTheme="minorHAnsi" w:hAnsiTheme="minorHAnsi" w:cstheme="minorHAnsi"/>
          <w:lang w:val="pl-PL"/>
        </w:rPr>
        <w:t>P</w:t>
      </w:r>
      <w:r w:rsidRPr="00247187">
        <w:rPr>
          <w:rFonts w:asciiTheme="minorHAnsi" w:hAnsiTheme="minorHAnsi" w:cstheme="minorHAnsi"/>
          <w:lang w:val="pl-PL"/>
        </w:rPr>
        <w:t>odwykonawcy.</w:t>
      </w:r>
    </w:p>
    <w:p w14:paraId="5FC92809" w14:textId="104E9A39" w:rsidR="00EC4069" w:rsidRPr="00247187" w:rsidRDefault="00EC4069" w:rsidP="00166C58">
      <w:pPr>
        <w:pStyle w:val="Standard"/>
        <w:jc w:val="both"/>
        <w:rPr>
          <w:rFonts w:asciiTheme="minorHAnsi" w:hAnsiTheme="minorHAnsi" w:cstheme="minorHAnsi"/>
          <w:lang w:val="pl-PL"/>
        </w:rPr>
      </w:pPr>
      <w:r w:rsidRPr="00247187">
        <w:rPr>
          <w:rFonts w:asciiTheme="minorHAnsi" w:hAnsiTheme="minorHAnsi" w:cstheme="minorHAnsi"/>
          <w:lang w:val="pl-PL"/>
        </w:rPr>
        <w:t>2. Zamawiaj</w:t>
      </w:r>
      <w:r w:rsidR="00AB4246" w:rsidRPr="00247187">
        <w:rPr>
          <w:rFonts w:asciiTheme="minorHAnsi" w:hAnsiTheme="minorHAnsi" w:cstheme="minorHAnsi"/>
          <w:lang w:val="pl-PL"/>
        </w:rPr>
        <w:t>ą</w:t>
      </w:r>
      <w:r w:rsidRPr="00247187">
        <w:rPr>
          <w:rFonts w:asciiTheme="minorHAnsi" w:hAnsiTheme="minorHAnsi" w:cstheme="minorHAnsi"/>
          <w:lang w:val="pl-PL"/>
        </w:rPr>
        <w:t>cy żąda wskazania przez Wykonawcę w ofercie części zamówienia, których wykonanie z</w:t>
      </w:r>
      <w:r w:rsidR="00622BA1" w:rsidRPr="00247187">
        <w:rPr>
          <w:rFonts w:asciiTheme="minorHAnsi" w:hAnsiTheme="minorHAnsi" w:cstheme="minorHAnsi"/>
          <w:lang w:val="pl-PL"/>
        </w:rPr>
        <w:t xml:space="preserve">amierza powierzyć </w:t>
      </w:r>
      <w:r w:rsidR="000C3EB7" w:rsidRPr="00247187">
        <w:rPr>
          <w:rFonts w:asciiTheme="minorHAnsi" w:hAnsiTheme="minorHAnsi" w:cstheme="minorHAnsi"/>
          <w:lang w:val="pl-PL"/>
        </w:rPr>
        <w:t>P</w:t>
      </w:r>
      <w:r w:rsidR="00622BA1" w:rsidRPr="00247187">
        <w:rPr>
          <w:rFonts w:asciiTheme="minorHAnsi" w:hAnsiTheme="minorHAnsi" w:cstheme="minorHAnsi"/>
          <w:lang w:val="pl-PL"/>
        </w:rPr>
        <w:t>odwykonawcom</w:t>
      </w:r>
      <w:r w:rsidRPr="00247187">
        <w:rPr>
          <w:rFonts w:asciiTheme="minorHAnsi" w:hAnsiTheme="minorHAnsi" w:cstheme="minorHAnsi"/>
          <w:lang w:val="pl-PL"/>
        </w:rPr>
        <w:t xml:space="preserve"> oraz podania nazw ewentualnych </w:t>
      </w:r>
      <w:r w:rsidR="000C3EB7" w:rsidRPr="00247187">
        <w:rPr>
          <w:rFonts w:asciiTheme="minorHAnsi" w:hAnsiTheme="minorHAnsi" w:cstheme="minorHAnsi"/>
          <w:lang w:val="pl-PL"/>
        </w:rPr>
        <w:t>P</w:t>
      </w:r>
      <w:r w:rsidRPr="00247187">
        <w:rPr>
          <w:rFonts w:asciiTheme="minorHAnsi" w:hAnsiTheme="minorHAnsi" w:cstheme="minorHAnsi"/>
          <w:lang w:val="pl-PL"/>
        </w:rPr>
        <w:t xml:space="preserve">odwykonawców, jeżeli są już znani. Należy w tym celu wypełnić odpowiedni punkt </w:t>
      </w:r>
      <w:r w:rsidR="00AB4246" w:rsidRPr="00247187">
        <w:rPr>
          <w:rFonts w:asciiTheme="minorHAnsi" w:hAnsiTheme="minorHAnsi" w:cstheme="minorHAnsi"/>
          <w:lang w:val="pl-PL"/>
        </w:rPr>
        <w:t>f</w:t>
      </w:r>
      <w:r w:rsidRPr="00247187">
        <w:rPr>
          <w:rFonts w:asciiTheme="minorHAnsi" w:hAnsiTheme="minorHAnsi" w:cstheme="minorHAnsi"/>
          <w:lang w:val="pl-PL"/>
        </w:rPr>
        <w:t xml:space="preserve">ormularza </w:t>
      </w:r>
      <w:r w:rsidR="00AB4246" w:rsidRPr="00247187">
        <w:rPr>
          <w:rFonts w:asciiTheme="minorHAnsi" w:hAnsiTheme="minorHAnsi" w:cstheme="minorHAnsi"/>
          <w:lang w:val="pl-PL"/>
        </w:rPr>
        <w:t>o</w:t>
      </w:r>
      <w:r w:rsidR="00AD0A3D" w:rsidRPr="00247187">
        <w:rPr>
          <w:rFonts w:asciiTheme="minorHAnsi" w:hAnsiTheme="minorHAnsi" w:cstheme="minorHAnsi"/>
          <w:lang w:val="pl-PL"/>
        </w:rPr>
        <w:t>fertowego</w:t>
      </w:r>
      <w:r w:rsidRPr="00247187">
        <w:rPr>
          <w:rFonts w:asciiTheme="minorHAnsi" w:hAnsiTheme="minorHAnsi" w:cstheme="minorHAnsi"/>
          <w:lang w:val="pl-PL"/>
        </w:rPr>
        <w:t xml:space="preserve">. W przypadku, gdy Wykonawca nie zamierza wykonywać zamówienia przy udziale </w:t>
      </w:r>
      <w:r w:rsidR="000C3EB7" w:rsidRPr="00247187">
        <w:rPr>
          <w:rFonts w:asciiTheme="minorHAnsi" w:hAnsiTheme="minorHAnsi" w:cstheme="minorHAnsi"/>
          <w:lang w:val="pl-PL"/>
        </w:rPr>
        <w:t>P</w:t>
      </w:r>
      <w:r w:rsidRPr="00247187">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247187">
        <w:rPr>
          <w:rFonts w:asciiTheme="minorHAnsi" w:hAnsiTheme="minorHAnsi" w:cstheme="minorHAnsi"/>
          <w:lang w:val="pl-PL"/>
        </w:rPr>
        <w:t>P</w:t>
      </w:r>
      <w:r w:rsidRPr="00247187">
        <w:rPr>
          <w:rFonts w:asciiTheme="minorHAnsi" w:hAnsiTheme="minorHAnsi" w:cstheme="minorHAnsi"/>
          <w:lang w:val="pl-PL"/>
        </w:rPr>
        <w:t>odwykonawców.</w:t>
      </w:r>
    </w:p>
    <w:p w14:paraId="4311BFD4" w14:textId="652E456D" w:rsidR="00EC4069" w:rsidRPr="00247187" w:rsidRDefault="00EC4069" w:rsidP="00166C58">
      <w:pPr>
        <w:pStyle w:val="Standard"/>
        <w:jc w:val="both"/>
        <w:rPr>
          <w:rFonts w:asciiTheme="minorHAnsi" w:hAnsiTheme="minorHAnsi" w:cstheme="minorHAnsi"/>
          <w:lang w:val="pl-PL"/>
        </w:rPr>
      </w:pPr>
      <w:r w:rsidRPr="00247187">
        <w:rPr>
          <w:rFonts w:asciiTheme="minorHAnsi" w:hAnsiTheme="minorHAnsi" w:cstheme="minorHAnsi"/>
          <w:lang w:val="pl-PL"/>
        </w:rPr>
        <w:t xml:space="preserve">3. Zamawiający żąda, aby przed przystąpieniem do wykonania zamówienia Wykonawca, </w:t>
      </w:r>
      <w:r w:rsidR="00B34B94" w:rsidRPr="00247187">
        <w:rPr>
          <w:rFonts w:asciiTheme="minorHAnsi" w:hAnsiTheme="minorHAnsi" w:cstheme="minorHAnsi"/>
          <w:lang w:val="pl-PL"/>
        </w:rPr>
        <w:br/>
      </w:r>
      <w:r w:rsidRPr="00247187">
        <w:rPr>
          <w:rFonts w:asciiTheme="minorHAnsi" w:hAnsiTheme="minorHAnsi" w:cstheme="minorHAnsi"/>
          <w:lang w:val="pl-PL"/>
        </w:rPr>
        <w:t>o ile są już znan</w:t>
      </w:r>
      <w:r w:rsidR="00813C76" w:rsidRPr="00247187">
        <w:rPr>
          <w:rFonts w:asciiTheme="minorHAnsi" w:hAnsiTheme="minorHAnsi" w:cstheme="minorHAnsi"/>
          <w:lang w:val="pl-PL"/>
        </w:rPr>
        <w:t>e</w:t>
      </w:r>
      <w:r w:rsidRPr="00247187">
        <w:rPr>
          <w:rFonts w:asciiTheme="minorHAnsi" w:hAnsiTheme="minorHAnsi" w:cstheme="minorHAnsi"/>
          <w:lang w:val="pl-PL"/>
        </w:rPr>
        <w:t xml:space="preserve">, podał nazwy albo imiona i nazwiska oraz dane kontaktowe </w:t>
      </w:r>
      <w:r w:rsidR="000C3EB7" w:rsidRPr="00247187">
        <w:rPr>
          <w:rFonts w:asciiTheme="minorHAnsi" w:hAnsiTheme="minorHAnsi" w:cstheme="minorHAnsi"/>
          <w:lang w:val="pl-PL"/>
        </w:rPr>
        <w:t>P</w:t>
      </w:r>
      <w:r w:rsidRPr="00247187">
        <w:rPr>
          <w:rFonts w:asciiTheme="minorHAnsi" w:hAnsiTheme="minorHAnsi" w:cstheme="minorHAnsi"/>
          <w:lang w:val="pl-PL"/>
        </w:rPr>
        <w:t xml:space="preserve">odwykonawców i osób do kontaktu z nimi, zaangażowanych w wykonanie zamówienia. Wykonawca zobowiązany </w:t>
      </w:r>
      <w:r w:rsidR="00B34B94" w:rsidRPr="00247187">
        <w:rPr>
          <w:rFonts w:asciiTheme="minorHAnsi" w:hAnsiTheme="minorHAnsi" w:cstheme="minorHAnsi"/>
          <w:lang w:val="pl-PL"/>
        </w:rPr>
        <w:br/>
      </w:r>
      <w:r w:rsidRPr="00247187">
        <w:rPr>
          <w:rFonts w:asciiTheme="minorHAnsi" w:hAnsiTheme="minorHAnsi" w:cstheme="minorHAnsi"/>
          <w:lang w:val="pl-PL"/>
        </w:rPr>
        <w:t xml:space="preserve">jest do zawiadomienia Zamawiającego o wszelkich zmianach danych, o których mowa w zdaniu pierwszym, w trakcie realizacji zamówienia, a także przekazuje informacje na temat nowych </w:t>
      </w:r>
      <w:r w:rsidR="000C3EB7" w:rsidRPr="00247187">
        <w:rPr>
          <w:rFonts w:asciiTheme="minorHAnsi" w:hAnsiTheme="minorHAnsi" w:cstheme="minorHAnsi"/>
          <w:lang w:val="pl-PL"/>
        </w:rPr>
        <w:t>P</w:t>
      </w:r>
      <w:r w:rsidRPr="00247187">
        <w:rPr>
          <w:rFonts w:asciiTheme="minorHAnsi" w:hAnsiTheme="minorHAnsi" w:cstheme="minorHAnsi"/>
          <w:lang w:val="pl-PL"/>
        </w:rPr>
        <w:t>odwykonawców, którym w późniejszym okresie zamierza powierzyć realizację zamówienia.</w:t>
      </w:r>
    </w:p>
    <w:p w14:paraId="1AF90AB3" w14:textId="3AA2605C" w:rsidR="00EC4069" w:rsidRPr="00247187" w:rsidRDefault="00EC4069" w:rsidP="00166C58">
      <w:pPr>
        <w:pStyle w:val="Standard"/>
        <w:jc w:val="both"/>
        <w:rPr>
          <w:rFonts w:asciiTheme="minorHAnsi" w:hAnsiTheme="minorHAnsi" w:cstheme="minorHAnsi"/>
          <w:lang w:val="pl-PL"/>
        </w:rPr>
      </w:pPr>
      <w:r w:rsidRPr="00247187">
        <w:rPr>
          <w:rFonts w:asciiTheme="minorHAnsi" w:hAnsiTheme="minorHAnsi" w:cstheme="minorHAnsi"/>
          <w:lang w:val="pl-PL"/>
        </w:rPr>
        <w:t xml:space="preserve">4. Jeżeli zmiana albo rezygnacja z </w:t>
      </w:r>
      <w:r w:rsidR="000C3EB7" w:rsidRPr="00247187">
        <w:rPr>
          <w:rFonts w:asciiTheme="minorHAnsi" w:hAnsiTheme="minorHAnsi" w:cstheme="minorHAnsi"/>
          <w:lang w:val="pl-PL"/>
        </w:rPr>
        <w:t>P</w:t>
      </w:r>
      <w:r w:rsidRPr="00247187">
        <w:rPr>
          <w:rFonts w:asciiTheme="minorHAnsi" w:hAnsiTheme="minorHAnsi" w:cstheme="minorHAnsi"/>
          <w:lang w:val="pl-PL"/>
        </w:rPr>
        <w:t>odwykonawcy dotyc</w:t>
      </w:r>
      <w:r w:rsidR="005B2C79" w:rsidRPr="00247187">
        <w:rPr>
          <w:rFonts w:asciiTheme="minorHAnsi" w:hAnsiTheme="minorHAnsi" w:cstheme="minorHAnsi"/>
          <w:lang w:val="pl-PL"/>
        </w:rPr>
        <w:t>zy podmiotu, na którego zasoby W</w:t>
      </w:r>
      <w:r w:rsidRPr="00247187">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E9714C" w:rsidRDefault="00EC4069" w:rsidP="00166C58">
      <w:pPr>
        <w:pStyle w:val="Standard"/>
        <w:tabs>
          <w:tab w:val="left" w:pos="142"/>
          <w:tab w:val="left" w:pos="284"/>
        </w:tabs>
        <w:jc w:val="both"/>
        <w:rPr>
          <w:rFonts w:asciiTheme="minorHAnsi" w:hAnsiTheme="minorHAnsi" w:cstheme="minorHAnsi"/>
          <w:color w:val="FF0000"/>
          <w:lang w:val="pl-PL"/>
        </w:rPr>
      </w:pPr>
      <w:r w:rsidRPr="00247187">
        <w:rPr>
          <w:rFonts w:asciiTheme="minorHAnsi" w:hAnsiTheme="minorHAnsi" w:cstheme="minorHAnsi"/>
          <w:lang w:val="pl-PL"/>
        </w:rPr>
        <w:t>5.</w:t>
      </w:r>
      <w:r w:rsidR="00893652" w:rsidRPr="00247187">
        <w:rPr>
          <w:rFonts w:asciiTheme="minorHAnsi" w:hAnsiTheme="minorHAnsi" w:cstheme="minorHAnsi"/>
          <w:lang w:val="pl-PL"/>
        </w:rPr>
        <w:t xml:space="preserve"> </w:t>
      </w:r>
      <w:r w:rsidRPr="00247187">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E9714C"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247187" w14:paraId="3C94D2BB" w14:textId="77777777" w:rsidTr="0006100A">
        <w:tc>
          <w:tcPr>
            <w:tcW w:w="10290" w:type="dxa"/>
            <w:shd w:val="clear" w:color="auto" w:fill="D9D9D9" w:themeFill="background1" w:themeFillShade="D9"/>
          </w:tcPr>
          <w:p w14:paraId="700CF80C" w14:textId="585EA681" w:rsidR="0006100A" w:rsidRPr="00247187" w:rsidRDefault="0006100A" w:rsidP="001D2E7F">
            <w:pPr>
              <w:pStyle w:val="Standard"/>
              <w:jc w:val="both"/>
              <w:rPr>
                <w:rFonts w:asciiTheme="minorHAnsi" w:hAnsiTheme="minorHAnsi" w:cstheme="minorHAnsi"/>
                <w:b/>
                <w:lang w:val="pl-PL"/>
              </w:rPr>
            </w:pPr>
            <w:r w:rsidRPr="00247187">
              <w:rPr>
                <w:rFonts w:asciiTheme="minorHAnsi" w:hAnsiTheme="minorHAnsi" w:cstheme="minorHAnsi"/>
                <w:b/>
                <w:lang w:val="pl-PL"/>
              </w:rPr>
              <w:t xml:space="preserve">XII. </w:t>
            </w:r>
            <w:r w:rsidRPr="00247187">
              <w:rPr>
                <w:rFonts w:asciiTheme="minorHAnsi" w:hAnsiTheme="minorHAnsi" w:cstheme="minorHAnsi"/>
                <w:b/>
                <w:bCs/>
                <w:sz w:val="20"/>
                <w:szCs w:val="20"/>
                <w:lang w:val="pl-PL"/>
              </w:rPr>
              <w:t>INFORMACJE O ŚRODKACH KOMUNIKACJI ELEKTRONICZNEJ, PRZY UŻYCIU KTÓRYCH ZAMAWIAJĄCY BĘDZIE KOMUNIKOWAŁ</w:t>
            </w:r>
            <w:r w:rsidR="001D2E7F" w:rsidRPr="00247187">
              <w:rPr>
                <w:rFonts w:asciiTheme="minorHAnsi" w:hAnsiTheme="minorHAnsi" w:cstheme="minorHAnsi"/>
                <w:b/>
                <w:bCs/>
                <w:sz w:val="20"/>
                <w:szCs w:val="20"/>
                <w:lang w:val="pl-PL"/>
              </w:rPr>
              <w:t xml:space="preserve"> SIĘ</w:t>
            </w:r>
            <w:r w:rsidRPr="00247187">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069F1B5F"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 </w:t>
      </w:r>
      <w:r w:rsidR="003936F5" w:rsidRPr="00247187">
        <w:rPr>
          <w:rFonts w:asciiTheme="minorHAnsi" w:hAnsiTheme="minorHAnsi" w:cstheme="minorHAnsi"/>
          <w:lang w:val="pl-PL"/>
        </w:rPr>
        <w:t xml:space="preserve">Osobami uprawnionymi do kontaktu z Wykonawcami są: </w:t>
      </w:r>
      <w:r w:rsidR="00247187" w:rsidRPr="00247187">
        <w:rPr>
          <w:rFonts w:asciiTheme="minorHAnsi" w:hAnsiTheme="minorHAnsi" w:cstheme="minorHAnsi"/>
          <w:lang w:val="pl-PL"/>
        </w:rPr>
        <w:t xml:space="preserve">Krystyna Piątek, Dział Zamówień Publicznych </w:t>
      </w:r>
      <w:r w:rsidR="00E35B07">
        <w:rPr>
          <w:rFonts w:asciiTheme="minorHAnsi" w:hAnsiTheme="minorHAnsi" w:cstheme="minorHAnsi"/>
          <w:lang w:val="pl-PL"/>
        </w:rPr>
        <w:t xml:space="preserve">14/6443245 </w:t>
      </w:r>
      <w:r w:rsidR="00247187" w:rsidRPr="00247187">
        <w:rPr>
          <w:rFonts w:asciiTheme="minorHAnsi" w:hAnsiTheme="minorHAnsi" w:cstheme="minorHAnsi"/>
          <w:lang w:val="pl-PL"/>
        </w:rPr>
        <w:t xml:space="preserve">oraz </w:t>
      </w:r>
      <w:r w:rsidR="00E35B07">
        <w:rPr>
          <w:rFonts w:asciiTheme="minorHAnsi" w:hAnsiTheme="minorHAnsi" w:cstheme="minorHAnsi"/>
          <w:lang w:val="pl-PL"/>
        </w:rPr>
        <w:t>Dariusz Chmura</w:t>
      </w:r>
      <w:r w:rsidR="00247187" w:rsidRPr="00247187">
        <w:rPr>
          <w:rFonts w:asciiTheme="minorHAnsi" w:hAnsiTheme="minorHAnsi" w:cstheme="minorHAnsi"/>
          <w:lang w:val="pl-PL"/>
        </w:rPr>
        <w:t xml:space="preserve">, Dział </w:t>
      </w:r>
      <w:r w:rsidR="00E35B07">
        <w:rPr>
          <w:rFonts w:asciiTheme="minorHAnsi" w:hAnsiTheme="minorHAnsi" w:cstheme="minorHAnsi"/>
          <w:lang w:val="pl-PL"/>
        </w:rPr>
        <w:t>Higieny 14/6443207</w:t>
      </w:r>
      <w:r w:rsidR="00247187" w:rsidRPr="00247187">
        <w:rPr>
          <w:rFonts w:asciiTheme="minorHAnsi" w:hAnsiTheme="minorHAnsi" w:cstheme="minorHAnsi"/>
          <w:lang w:val="pl-PL"/>
        </w:rPr>
        <w:t>.</w:t>
      </w:r>
    </w:p>
    <w:p w14:paraId="79F77AA8" w14:textId="165B22C7"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2. </w:t>
      </w:r>
      <w:r w:rsidR="003936F5" w:rsidRPr="00247187">
        <w:rPr>
          <w:rFonts w:asciiTheme="minorHAnsi" w:hAnsiTheme="minorHAnsi" w:cstheme="minorHAnsi"/>
          <w:lang w:val="pl-PL"/>
        </w:rPr>
        <w:t xml:space="preserve">Postępowanie prowadzone jest w języku polskim za pośrednictwem platformzakupowa.pl </w:t>
      </w:r>
      <w:r w:rsidR="0084043A" w:rsidRPr="00247187">
        <w:rPr>
          <w:rFonts w:asciiTheme="minorHAnsi" w:hAnsiTheme="minorHAnsi" w:cstheme="minorHAnsi"/>
          <w:lang w:val="pl-PL"/>
        </w:rPr>
        <w:br/>
      </w:r>
      <w:r w:rsidR="003936F5" w:rsidRPr="00247187">
        <w:rPr>
          <w:rFonts w:asciiTheme="minorHAnsi" w:hAnsiTheme="minorHAnsi" w:cstheme="minorHAnsi"/>
          <w:lang w:val="pl-PL"/>
        </w:rPr>
        <w:t>pod adresem https://platformazakupowa.pl/pn/zozdt.</w:t>
      </w:r>
    </w:p>
    <w:p w14:paraId="1F3CC6FB" w14:textId="3B1537C8"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3. </w:t>
      </w:r>
      <w:r w:rsidR="003936F5" w:rsidRPr="00247187">
        <w:rPr>
          <w:rFonts w:asciiTheme="minorHAnsi" w:hAnsiTheme="minorHAnsi" w:cstheme="minorHAnsi"/>
          <w:lang w:val="pl-PL"/>
        </w:rPr>
        <w:t>W celu skrócenia czasu udzielenia odpowiedzi na pytania komunikacja między Zamawiającym a</w:t>
      </w:r>
      <w:r w:rsidR="006A4453" w:rsidRPr="00247187">
        <w:rPr>
          <w:rFonts w:asciiTheme="minorHAnsi" w:hAnsiTheme="minorHAnsi" w:cstheme="minorHAnsi"/>
          <w:lang w:val="pl-PL"/>
        </w:rPr>
        <w:t> </w:t>
      </w:r>
      <w:r w:rsidR="003936F5" w:rsidRPr="00247187">
        <w:rPr>
          <w:rFonts w:asciiTheme="minorHAnsi" w:hAnsiTheme="minorHAnsi" w:cstheme="minorHAnsi"/>
          <w:lang w:val="pl-PL"/>
        </w:rPr>
        <w:t>Wykonawcami w zakresie:</w:t>
      </w:r>
    </w:p>
    <w:p w14:paraId="79AA4420" w14:textId="75E48981"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Zamawiającemu pytań do treści SWZ; </w:t>
      </w:r>
    </w:p>
    <w:p w14:paraId="140481A1" w14:textId="441D6332" w:rsidR="003936F5" w:rsidRPr="00247187" w:rsidRDefault="003936F5" w:rsidP="009551CA">
      <w:pPr>
        <w:pStyle w:val="Standard"/>
        <w:numPr>
          <w:ilvl w:val="0"/>
          <w:numId w:val="44"/>
        </w:numPr>
        <w:tabs>
          <w:tab w:val="left" w:pos="142"/>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przesyłania odpowiedzi na wezwanie Zamawiającego do złożenia podmiotowych środków dowodowych;</w:t>
      </w:r>
    </w:p>
    <w:p w14:paraId="0BEDB6A9" w14:textId="7F09DDC9"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lastRenderedPageBreak/>
        <w:t>przesyłania odpowiedzi na wezwanie Zamawiającego do złożenia wyjaśnień dotyczących treści o</w:t>
      </w:r>
      <w:r w:rsidR="003E7F57" w:rsidRPr="00247187">
        <w:rPr>
          <w:rFonts w:asciiTheme="minorHAnsi" w:hAnsiTheme="minorHAnsi" w:cstheme="minorHAnsi"/>
          <w:lang w:val="pl-PL"/>
        </w:rPr>
        <w:t>świadczenia, o którym mowa w ar</w:t>
      </w:r>
      <w:r w:rsidRPr="00247187">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wniosków, informacji, oświadczeń Wykonawcy; </w:t>
      </w:r>
    </w:p>
    <w:p w14:paraId="739C0A8F" w14:textId="7344F27D" w:rsidR="003936F5" w:rsidRPr="00247187" w:rsidRDefault="003936F5" w:rsidP="009551CA">
      <w:pPr>
        <w:pStyle w:val="Standard"/>
        <w:numPr>
          <w:ilvl w:val="0"/>
          <w:numId w:val="44"/>
        </w:numPr>
        <w:tabs>
          <w:tab w:val="left" w:pos="284"/>
          <w:tab w:val="left" w:pos="426"/>
        </w:tabs>
        <w:ind w:left="142" w:hanging="142"/>
        <w:jc w:val="both"/>
        <w:rPr>
          <w:rFonts w:asciiTheme="minorHAnsi" w:hAnsiTheme="minorHAnsi" w:cstheme="minorHAnsi"/>
          <w:lang w:val="pl-PL"/>
        </w:rPr>
      </w:pPr>
      <w:r w:rsidRPr="00247187">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39B4D3B2" w:rsidR="003936F5" w:rsidRPr="00247187" w:rsidRDefault="003936F5"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w:t>
      </w:r>
      <w:r w:rsidR="00E720AE" w:rsidRPr="00247187">
        <w:rPr>
          <w:rFonts w:asciiTheme="minorHAnsi" w:hAnsiTheme="minorHAnsi" w:cstheme="minorHAnsi"/>
          <w:caps/>
          <w:lang w:val="pl-PL"/>
        </w:rPr>
        <w:t>Z</w:t>
      </w:r>
      <w:r w:rsidRPr="00247187">
        <w:rPr>
          <w:rFonts w:asciiTheme="minorHAnsi" w:hAnsiTheme="minorHAnsi" w:cstheme="minorHAnsi"/>
          <w:caps/>
          <w:lang w:val="pl-PL"/>
        </w:rPr>
        <w:t>amawiającego</w:t>
      </w:r>
      <w:r w:rsidRPr="00247187">
        <w:rPr>
          <w:rFonts w:asciiTheme="minorHAnsi" w:hAnsiTheme="minorHAnsi" w:cstheme="minorHAnsi"/>
          <w:lang w:val="pl-PL"/>
        </w:rPr>
        <w:t xml:space="preserve">” po których pojawi się komunikat, że wiadomość została wysłana </w:t>
      </w:r>
      <w:r w:rsidR="00717783" w:rsidRPr="00247187">
        <w:rPr>
          <w:rFonts w:asciiTheme="minorHAnsi" w:hAnsiTheme="minorHAnsi" w:cstheme="minorHAnsi"/>
          <w:lang w:val="pl-PL"/>
        </w:rPr>
        <w:br/>
      </w:r>
      <w:r w:rsidRPr="00247187">
        <w:rPr>
          <w:rFonts w:asciiTheme="minorHAnsi" w:hAnsiTheme="minorHAnsi" w:cstheme="minorHAnsi"/>
          <w:lang w:val="pl-PL"/>
        </w:rPr>
        <w:t xml:space="preserve">do Zamawiającego. </w:t>
      </w:r>
    </w:p>
    <w:p w14:paraId="013340E7" w14:textId="732A5BE6"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4. </w:t>
      </w:r>
      <w:r w:rsidR="003936F5" w:rsidRPr="00247187">
        <w:rPr>
          <w:rFonts w:asciiTheme="minorHAnsi" w:hAnsiTheme="minorHAnsi" w:cstheme="minorHAnsi"/>
          <w:lang w:val="pl-PL"/>
        </w:rPr>
        <w:t xml:space="preserve">Zamawiający będzie przekazywał Wykonawcom informacje za pośrednictwem platformazakupowa.pl. Informacje dotyczące odpowiedzi na pytania, zmiany specyfikacji, zmiany terminu składania i otwarcia ofert Zamawiający będzie zamieszczał na platformie w sekcji </w:t>
      </w:r>
      <w:r w:rsidR="0084043A" w:rsidRPr="00247187">
        <w:rPr>
          <w:rFonts w:asciiTheme="minorHAnsi" w:hAnsiTheme="minorHAnsi" w:cstheme="minorHAnsi"/>
          <w:lang w:val="pl-PL"/>
        </w:rPr>
        <w:t>„</w:t>
      </w:r>
      <w:r w:rsidR="003936F5" w:rsidRPr="00247187">
        <w:rPr>
          <w:rFonts w:asciiTheme="minorHAnsi" w:hAnsiTheme="minorHAnsi" w:cstheme="minorHAnsi"/>
          <w:lang w:val="pl-PL"/>
        </w:rPr>
        <w:t xml:space="preserve">Komunikaty”. Korespondencja, której zgodnie z obowiązującymi przepisami adresatem jest konkretny Wykonawca, będzie przekazywana </w:t>
      </w:r>
      <w:r w:rsidR="0084043A" w:rsidRPr="00247187">
        <w:rPr>
          <w:rFonts w:asciiTheme="minorHAnsi" w:hAnsiTheme="minorHAnsi" w:cstheme="minorHAnsi"/>
          <w:lang w:val="pl-PL"/>
        </w:rPr>
        <w:br/>
      </w:r>
      <w:r w:rsidR="003936F5" w:rsidRPr="00247187">
        <w:rPr>
          <w:rFonts w:asciiTheme="minorHAnsi" w:hAnsiTheme="minorHAnsi" w:cstheme="minorHAnsi"/>
          <w:lang w:val="pl-PL"/>
        </w:rPr>
        <w:t>za pośrednictwem platformazakupowa.pl do konkretnego Wykonawcy.</w:t>
      </w:r>
    </w:p>
    <w:p w14:paraId="264D9046" w14:textId="1DF92D71"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5. </w:t>
      </w:r>
      <w:r w:rsidR="003936F5" w:rsidRPr="00247187">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6. </w:t>
      </w:r>
      <w:r w:rsidR="003936F5" w:rsidRPr="00247187">
        <w:rPr>
          <w:rFonts w:asciiTheme="minorHAnsi" w:hAnsiTheme="minorHAnsi" w:cstheme="minorHAnsi"/>
          <w:lang w:val="pl-PL"/>
        </w:rPr>
        <w:t xml:space="preserve">Zamawiający, zgodnie z Rozporządzeniem Prezesa Rady Ministrów z dnia 30 grudnia 2020r. </w:t>
      </w:r>
      <w:r w:rsidR="003F0D58" w:rsidRPr="00247187">
        <w:rPr>
          <w:rFonts w:asciiTheme="minorHAnsi" w:hAnsiTheme="minorHAnsi" w:cstheme="minorHAnsi"/>
          <w:lang w:val="pl-PL"/>
        </w:rPr>
        <w:t xml:space="preserve"> </w:t>
      </w:r>
      <w:r w:rsidR="003936F5" w:rsidRPr="00247187">
        <w:rPr>
          <w:rFonts w:asciiTheme="minorHAnsi" w:hAnsiTheme="minorHAnsi" w:cstheme="minorHAnsi"/>
          <w:lang w:val="pl-PL"/>
        </w:rPr>
        <w:t>w sprawie sposobu sporządzania i przekazywania informacji oraz wymagań technicznych dla dokumentów elektronicznych oraz środków komunikacji</w:t>
      </w:r>
      <w:r w:rsidR="003E7F57" w:rsidRPr="00247187">
        <w:rPr>
          <w:rFonts w:asciiTheme="minorHAnsi" w:hAnsiTheme="minorHAnsi" w:cstheme="minorHAnsi"/>
          <w:lang w:val="pl-PL"/>
        </w:rPr>
        <w:t xml:space="preserve"> elektronicznej w postępowaniu </w:t>
      </w:r>
      <w:r w:rsidR="003936F5" w:rsidRPr="00247187">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a. </w:t>
      </w:r>
      <w:r w:rsidR="003936F5" w:rsidRPr="00247187">
        <w:rPr>
          <w:rFonts w:asciiTheme="minorHAnsi" w:hAnsiTheme="minorHAnsi" w:cstheme="minorHAnsi"/>
          <w:lang w:val="pl-PL"/>
        </w:rPr>
        <w:t>stały dostęp do sieci Internet o gwarantowanej przepustowości nie mniejszej niż 512 kb/s,</w:t>
      </w:r>
    </w:p>
    <w:p w14:paraId="3DDBE709" w14:textId="0764B729"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b. </w:t>
      </w:r>
      <w:r w:rsidR="003936F5" w:rsidRPr="00247187">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c. </w:t>
      </w:r>
      <w:r w:rsidR="003936F5" w:rsidRPr="00247187">
        <w:rPr>
          <w:rFonts w:asciiTheme="minorHAnsi" w:hAnsiTheme="minorHAnsi" w:cstheme="minorHAnsi"/>
          <w:lang w:val="pl-PL"/>
        </w:rPr>
        <w:t>zainstalowana dowolna przeglądarka internetowa, w przypadku Internet Explorer minimalnie wersja 10.0.,</w:t>
      </w:r>
    </w:p>
    <w:p w14:paraId="511141F2" w14:textId="70D0228F"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d. </w:t>
      </w:r>
      <w:r w:rsidR="003936F5" w:rsidRPr="00247187">
        <w:rPr>
          <w:rFonts w:asciiTheme="minorHAnsi" w:hAnsiTheme="minorHAnsi" w:cstheme="minorHAnsi"/>
          <w:lang w:val="pl-PL"/>
        </w:rPr>
        <w:t>włączona obsługa JavaScript,</w:t>
      </w:r>
    </w:p>
    <w:p w14:paraId="1E1BBDC1" w14:textId="7BCAB5B7"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e. </w:t>
      </w:r>
      <w:r w:rsidR="003936F5" w:rsidRPr="00247187">
        <w:rPr>
          <w:rFonts w:asciiTheme="minorHAnsi" w:hAnsiTheme="minorHAnsi" w:cstheme="minorHAnsi"/>
          <w:lang w:val="pl-PL"/>
        </w:rPr>
        <w:t>zainstalowany program Adobe Acrobat Reader lub inny obsługujący format plików .pdf,</w:t>
      </w:r>
    </w:p>
    <w:p w14:paraId="294B4A9D" w14:textId="2AAA31BB"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f. </w:t>
      </w:r>
      <w:r w:rsidR="003936F5" w:rsidRPr="00247187">
        <w:rPr>
          <w:rFonts w:asciiTheme="minorHAnsi" w:hAnsiTheme="minorHAnsi" w:cstheme="minorHAnsi"/>
          <w:lang w:val="pl-PL"/>
        </w:rPr>
        <w:t>szyfrowanie na platformazakupowa.pl odbywa się za pomocą protokołu TLS 1.3.</w:t>
      </w:r>
    </w:p>
    <w:p w14:paraId="487A3709" w14:textId="1686575E"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g. </w:t>
      </w:r>
      <w:r w:rsidR="003936F5" w:rsidRPr="00247187">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7. </w:t>
      </w:r>
      <w:r w:rsidR="003936F5" w:rsidRPr="00247187">
        <w:rPr>
          <w:rFonts w:asciiTheme="minorHAnsi" w:hAnsiTheme="minorHAnsi" w:cstheme="minorHAnsi"/>
          <w:lang w:val="pl-PL"/>
        </w:rPr>
        <w:t>Wykonawca, przystępując do niniejszego postępowania o udzielenie zamówienia publicznego:</w:t>
      </w:r>
    </w:p>
    <w:p w14:paraId="36DD1406" w14:textId="751A6020"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a. </w:t>
      </w:r>
      <w:r w:rsidR="003936F5" w:rsidRPr="00247187">
        <w:rPr>
          <w:rFonts w:asciiTheme="minorHAnsi" w:hAnsiTheme="minorHAnsi" w:cstheme="minorHAnsi"/>
          <w:lang w:val="pl-PL"/>
        </w:rPr>
        <w:t>akceptuje warunki korzystania z platformazakupowa.pl określone w Regulaminie zamieszczonym na</w:t>
      </w:r>
      <w:r w:rsidR="00DB293D" w:rsidRPr="00247187">
        <w:rPr>
          <w:rFonts w:asciiTheme="minorHAnsi" w:hAnsiTheme="minorHAnsi" w:cstheme="minorHAnsi"/>
          <w:lang w:val="pl-PL"/>
        </w:rPr>
        <w:t> </w:t>
      </w:r>
      <w:r w:rsidR="003936F5" w:rsidRPr="00247187">
        <w:rPr>
          <w:rFonts w:asciiTheme="minorHAnsi" w:hAnsiTheme="minorHAnsi" w:cstheme="minorHAnsi"/>
          <w:lang w:val="pl-PL"/>
        </w:rPr>
        <w:t>stronie internetowej pod linkiem w zakładce „Regulamin" oraz uznaje go za wiążący,</w:t>
      </w:r>
    </w:p>
    <w:p w14:paraId="5A5609F0" w14:textId="4C3EC1B2"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b. </w:t>
      </w:r>
      <w:r w:rsidR="003936F5" w:rsidRPr="00247187">
        <w:rPr>
          <w:rFonts w:asciiTheme="minorHAnsi" w:hAnsiTheme="minorHAnsi" w:cstheme="minorHAnsi"/>
          <w:lang w:val="pl-PL"/>
        </w:rPr>
        <w:t>zapoznał i stosuje się do Instrukcji składania ofert/wniosków dostępnej pod linkiem:  https://platformazakupowa.pl/strona/45-instrukcje.</w:t>
      </w:r>
    </w:p>
    <w:p w14:paraId="31C81B46" w14:textId="1A243906"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8. </w:t>
      </w:r>
      <w:r w:rsidR="003936F5" w:rsidRPr="00247187">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247187">
        <w:rPr>
          <w:rFonts w:asciiTheme="minorHAnsi" w:hAnsiTheme="minorHAnsi" w:cstheme="minorHAnsi"/>
          <w:lang w:val="pl-PL"/>
        </w:rPr>
        <w:t> </w:t>
      </w:r>
      <w:r w:rsidR="0084043A" w:rsidRPr="00247187">
        <w:rPr>
          <w:rFonts w:asciiTheme="minorHAnsi" w:hAnsiTheme="minorHAnsi" w:cstheme="minorHAnsi"/>
          <w:lang w:val="pl-PL"/>
        </w:rPr>
        <w:t>Z</w:t>
      </w:r>
      <w:r w:rsidR="003936F5" w:rsidRPr="00247187">
        <w:rPr>
          <w:rFonts w:asciiTheme="minorHAnsi" w:hAnsiTheme="minorHAnsi" w:cstheme="minorHAnsi"/>
          <w:lang w:val="pl-PL"/>
        </w:rPr>
        <w:t xml:space="preserve">amawiającego”). Taka oferta zostanie uznana przez Zamawiającego za ofertę handlową i nie będzie </w:t>
      </w:r>
      <w:r w:rsidR="003936F5" w:rsidRPr="00247187">
        <w:rPr>
          <w:rFonts w:asciiTheme="minorHAnsi" w:hAnsiTheme="minorHAnsi" w:cstheme="minorHAnsi"/>
          <w:lang w:val="pl-PL"/>
        </w:rPr>
        <w:lastRenderedPageBreak/>
        <w:t xml:space="preserve">brana pod uwagę w przedmiotowym </w:t>
      </w:r>
      <w:r w:rsidR="00DB293D" w:rsidRPr="00247187">
        <w:rPr>
          <w:rFonts w:asciiTheme="minorHAnsi" w:hAnsiTheme="minorHAnsi" w:cstheme="minorHAnsi"/>
          <w:lang w:val="pl-PL"/>
        </w:rPr>
        <w:t>postępowaniu,</w:t>
      </w:r>
      <w:r w:rsidR="003936F5" w:rsidRPr="00247187">
        <w:rPr>
          <w:rFonts w:asciiTheme="minorHAnsi" w:hAnsiTheme="minorHAnsi" w:cstheme="minorHAnsi"/>
          <w:lang w:val="pl-PL"/>
        </w:rPr>
        <w:t xml:space="preserve"> ponieważ nie został spełniony obowiązek narzucony w art. 221 Ustawy Prawo Zamówień Publicznych.</w:t>
      </w:r>
    </w:p>
    <w:p w14:paraId="64CB1329" w14:textId="4199DA73"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9. </w:t>
      </w:r>
      <w:r w:rsidR="003936F5" w:rsidRPr="00247187">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w:t>
      </w:r>
      <w:r w:rsidR="0084043A" w:rsidRPr="00247187">
        <w:rPr>
          <w:rFonts w:asciiTheme="minorHAnsi" w:hAnsiTheme="minorHAnsi" w:cstheme="minorHAnsi"/>
          <w:lang w:val="pl-PL"/>
        </w:rPr>
        <w:t xml:space="preserve"> </w:t>
      </w:r>
      <w:r w:rsidR="003936F5" w:rsidRPr="00247187">
        <w:rPr>
          <w:rFonts w:asciiTheme="minorHAnsi" w:hAnsiTheme="minorHAnsi" w:cstheme="minorHAnsi"/>
          <w:lang w:val="pl-PL"/>
        </w:rPr>
        <w:t>https://platformazakupowa.pl/strona/45-instrukcje</w:t>
      </w:r>
    </w:p>
    <w:p w14:paraId="5DAAF7B7" w14:textId="511A7B14"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10. </w:t>
      </w:r>
      <w:r w:rsidR="003936F5" w:rsidRPr="00247187">
        <w:rPr>
          <w:rFonts w:asciiTheme="minorHAnsi" w:hAnsiTheme="minorHAnsi" w:cstheme="minorHAnsi"/>
          <w:lang w:val="pl-PL"/>
        </w:rPr>
        <w:t>Stosownie do art. 284 ustawy PZP Wykonawca może zwrócić się do Zamawiającego z wnioskiem o</w:t>
      </w:r>
      <w:r w:rsidR="00DB293D" w:rsidRPr="00247187">
        <w:rPr>
          <w:rFonts w:asciiTheme="minorHAnsi" w:hAnsiTheme="minorHAnsi" w:cstheme="minorHAnsi"/>
          <w:lang w:val="pl-PL"/>
        </w:rPr>
        <w:t> </w:t>
      </w:r>
      <w:r w:rsidR="003936F5" w:rsidRPr="00247187">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11. </w:t>
      </w:r>
      <w:r w:rsidR="003936F5" w:rsidRPr="00247187">
        <w:rPr>
          <w:rFonts w:asciiTheme="minorHAnsi" w:hAnsiTheme="minorHAnsi" w:cstheme="minorHAnsi"/>
          <w:lang w:val="pl-PL"/>
        </w:rPr>
        <w:t>Zgodnie z art. 284 ust. 4 ustawy Pzp – w przypadku, gdy wniosek o wyjaśnienie treści SWZ nie</w:t>
      </w:r>
      <w:r w:rsidR="00DB293D" w:rsidRPr="00247187">
        <w:rPr>
          <w:rFonts w:asciiTheme="minorHAnsi" w:hAnsiTheme="minorHAnsi" w:cstheme="minorHAnsi"/>
          <w:lang w:val="pl-PL"/>
        </w:rPr>
        <w:t> </w:t>
      </w:r>
      <w:r w:rsidR="003936F5" w:rsidRPr="00247187">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247187">
        <w:rPr>
          <w:rFonts w:asciiTheme="minorHAnsi" w:hAnsiTheme="minorHAnsi" w:cstheme="minorHAnsi"/>
          <w:lang w:val="pl-PL"/>
        </w:rPr>
        <w:t> </w:t>
      </w:r>
      <w:r w:rsidR="003936F5" w:rsidRPr="00247187">
        <w:rPr>
          <w:rFonts w:asciiTheme="minorHAnsi" w:hAnsiTheme="minorHAnsi" w:cstheme="minorHAnsi"/>
          <w:lang w:val="pl-PL"/>
        </w:rPr>
        <w:t xml:space="preserve">wpływa na bieg terminu składania wniosku o wyjaśnienie treści SWZ. </w:t>
      </w:r>
    </w:p>
    <w:p w14:paraId="01E5FF3F" w14:textId="643A7AC8"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12. </w:t>
      </w:r>
      <w:r w:rsidR="003936F5" w:rsidRPr="00247187">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13. </w:t>
      </w:r>
      <w:r w:rsidR="003936F5" w:rsidRPr="00247187">
        <w:rPr>
          <w:rFonts w:asciiTheme="minorHAnsi" w:hAnsiTheme="minorHAnsi" w:cstheme="minorHAnsi"/>
          <w:lang w:val="pl-PL"/>
        </w:rPr>
        <w:t xml:space="preserve">Zamawiający nie przewiduje zwołania zebrania Wykonawców w celu wyjaśnienia wątpliwości dotyczących treści SWZ. </w:t>
      </w:r>
    </w:p>
    <w:p w14:paraId="479280BD" w14:textId="465E4EA9" w:rsidR="003936F5" w:rsidRPr="00247187" w:rsidRDefault="00EF68DF"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14. </w:t>
      </w:r>
      <w:r w:rsidR="003936F5" w:rsidRPr="00247187">
        <w:rPr>
          <w:rFonts w:asciiTheme="minorHAnsi" w:hAnsiTheme="minorHAnsi" w:cstheme="minorHAnsi"/>
          <w:lang w:val="pl-PL"/>
        </w:rPr>
        <w:t>W przypadku, gdy zmiana treści SWZ jest istotna dla sporządzenia oferty lub wymaga od</w:t>
      </w:r>
      <w:r w:rsidR="00DB293D" w:rsidRPr="00247187">
        <w:rPr>
          <w:rFonts w:asciiTheme="minorHAnsi" w:hAnsiTheme="minorHAnsi" w:cstheme="minorHAnsi"/>
          <w:lang w:val="pl-PL"/>
        </w:rPr>
        <w:t> </w:t>
      </w:r>
      <w:r w:rsidR="003936F5" w:rsidRPr="00247187">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84043A" w:rsidRPr="00247187">
        <w:rPr>
          <w:rFonts w:asciiTheme="minorHAnsi" w:hAnsiTheme="minorHAnsi" w:cstheme="minorHAnsi"/>
          <w:lang w:val="pl-PL"/>
        </w:rPr>
        <w:t xml:space="preserve"> </w:t>
      </w:r>
      <w:r w:rsidR="003936F5" w:rsidRPr="00247187">
        <w:rPr>
          <w:rFonts w:asciiTheme="minorHAnsi" w:hAnsiTheme="minorHAnsi" w:cstheme="minorHAnsi"/>
          <w:lang w:val="pl-PL"/>
        </w:rPr>
        <w:t>286 ust.3 ustawy Pzp).</w:t>
      </w:r>
    </w:p>
    <w:p w14:paraId="71DE2841" w14:textId="54F95404"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15. </w:t>
      </w:r>
      <w:r w:rsidR="003936F5" w:rsidRPr="00247187">
        <w:rPr>
          <w:rFonts w:asciiTheme="minorHAnsi" w:hAnsiTheme="minorHAnsi" w:cstheme="minorHAnsi"/>
          <w:lang w:val="pl-PL"/>
        </w:rPr>
        <w:t xml:space="preserve">W przypadku rozbieżności pomiędzy treścią niniejszej SWZ, a treścią udzielonych </w:t>
      </w:r>
      <w:r w:rsidR="0072135E" w:rsidRPr="00247187">
        <w:rPr>
          <w:rFonts w:asciiTheme="minorHAnsi" w:hAnsiTheme="minorHAnsi" w:cstheme="minorHAnsi"/>
          <w:lang w:val="pl-PL"/>
        </w:rPr>
        <w:t>odpowiedzi</w:t>
      </w:r>
      <w:r w:rsidR="003936F5" w:rsidRPr="00247187">
        <w:rPr>
          <w:rFonts w:asciiTheme="minorHAnsi" w:hAnsiTheme="minorHAnsi" w:cstheme="minorHAnsi"/>
          <w:lang w:val="pl-PL"/>
        </w:rPr>
        <w:t xml:space="preserve"> </w:t>
      </w:r>
      <w:r w:rsidR="0084043A" w:rsidRPr="00247187">
        <w:rPr>
          <w:rFonts w:asciiTheme="minorHAnsi" w:hAnsiTheme="minorHAnsi" w:cstheme="minorHAnsi"/>
          <w:lang w:val="pl-PL"/>
        </w:rPr>
        <w:br/>
      </w:r>
      <w:r w:rsidR="003936F5" w:rsidRPr="00247187">
        <w:rPr>
          <w:rFonts w:asciiTheme="minorHAnsi" w:hAnsiTheme="minorHAnsi" w:cstheme="minorHAnsi"/>
          <w:lang w:val="pl-PL"/>
        </w:rPr>
        <w:t>jako obowiązującą należy przyjąć treść pisma zawierającego późniejsze oświadczenie Zamawiającego.</w:t>
      </w:r>
    </w:p>
    <w:p w14:paraId="72BB3088" w14:textId="77777777" w:rsidR="003936F5" w:rsidRPr="00247187" w:rsidRDefault="003936F5"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ZALECENIA:</w:t>
      </w:r>
    </w:p>
    <w:p w14:paraId="1241D967" w14:textId="66760B01"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 </w:t>
      </w:r>
      <w:r w:rsidR="003936F5" w:rsidRPr="00247187">
        <w:rPr>
          <w:rFonts w:asciiTheme="minorHAnsi" w:hAnsiTheme="minorHAnsi" w:cstheme="minorHAnsi"/>
          <w:lang w:val="pl-PL"/>
        </w:rPr>
        <w:t xml:space="preserve">Formaty plików wykorzystywanych przez </w:t>
      </w:r>
      <w:r w:rsidR="0084043A" w:rsidRPr="00247187">
        <w:rPr>
          <w:rFonts w:asciiTheme="minorHAnsi" w:hAnsiTheme="minorHAnsi" w:cstheme="minorHAnsi"/>
          <w:lang w:val="pl-PL"/>
        </w:rPr>
        <w:t>W</w:t>
      </w:r>
      <w:r w:rsidR="003936F5" w:rsidRPr="00247187">
        <w:rPr>
          <w:rFonts w:asciiTheme="minorHAnsi" w:hAnsiTheme="minorHAnsi" w:cstheme="minorHAnsi"/>
          <w:lang w:val="pl-PL"/>
        </w:rPr>
        <w:t xml:space="preserve">ykonawców powinny być zgodne z </w:t>
      </w:r>
      <w:r w:rsidR="0084043A" w:rsidRPr="00247187">
        <w:rPr>
          <w:rFonts w:asciiTheme="minorHAnsi" w:hAnsiTheme="minorHAnsi" w:cstheme="minorHAnsi"/>
          <w:lang w:val="pl-PL"/>
        </w:rPr>
        <w:t>„</w:t>
      </w:r>
      <w:r w:rsidR="003936F5" w:rsidRPr="00247187">
        <w:rPr>
          <w:rFonts w:asciiTheme="minorHAnsi" w:hAnsiTheme="minorHAnsi" w:cstheme="minorHAnsi"/>
          <w:lang w:val="pl-PL"/>
        </w:rPr>
        <w:t xml:space="preserve">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w:t>
      </w:r>
      <w:r w:rsidR="0084043A" w:rsidRPr="00247187">
        <w:rPr>
          <w:rFonts w:asciiTheme="minorHAnsi" w:hAnsiTheme="minorHAnsi" w:cstheme="minorHAnsi"/>
          <w:lang w:val="pl-PL"/>
        </w:rPr>
        <w:br/>
      </w:r>
      <w:r w:rsidR="003936F5" w:rsidRPr="00247187">
        <w:rPr>
          <w:rFonts w:asciiTheme="minorHAnsi" w:hAnsiTheme="minorHAnsi" w:cstheme="minorHAnsi"/>
          <w:lang w:val="pl-PL"/>
        </w:rPr>
        <w:t>dla systemów teleinformatycznych”.</w:t>
      </w:r>
    </w:p>
    <w:p w14:paraId="033E11F9" w14:textId="47A8E84D"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2. </w:t>
      </w:r>
      <w:r w:rsidR="003936F5" w:rsidRPr="00247187">
        <w:rPr>
          <w:rFonts w:asciiTheme="minorHAnsi" w:hAnsiTheme="minorHAnsi" w:cstheme="minorHAnsi"/>
          <w:lang w:val="pl-PL"/>
        </w:rPr>
        <w:t>Zamawiający rekomenduje wykorzystanie formatów: .pdf .doc .xls .jpg (.jpeg) ze szczególnym wskazaniem na .pdf.</w:t>
      </w:r>
    </w:p>
    <w:p w14:paraId="7F4430DB" w14:textId="35E4AFB5"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3. </w:t>
      </w:r>
      <w:r w:rsidR="003936F5" w:rsidRPr="00247187">
        <w:rPr>
          <w:rFonts w:asciiTheme="minorHAnsi" w:hAnsiTheme="minorHAnsi" w:cstheme="minorHAnsi"/>
          <w:lang w:val="pl-PL"/>
        </w:rPr>
        <w:t>Zamawiający zaleca, aby w nazwach plików nie stosować podkreślników.  Zastosowanie podkreślnika w nazwie pliku może skutkować nieprawidłową weryfikacją podpisu elektronicznego i odrzuceniem oferty.</w:t>
      </w:r>
    </w:p>
    <w:p w14:paraId="761332A0" w14:textId="21359583"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4. </w:t>
      </w:r>
      <w:r w:rsidR="003936F5" w:rsidRPr="00247187">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247187" w:rsidRDefault="003936F5"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.zip, .7Z</w:t>
      </w:r>
    </w:p>
    <w:p w14:paraId="2BE36FC1" w14:textId="7F0AB6A0" w:rsidR="003936F5" w:rsidRPr="00247187"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247187">
        <w:rPr>
          <w:rFonts w:asciiTheme="minorHAnsi" w:hAnsiTheme="minorHAnsi" w:cstheme="minorHAnsi"/>
          <w:lang w:val="pl-PL"/>
        </w:rPr>
        <w:t>5.</w:t>
      </w:r>
      <w:r w:rsidR="0072135E" w:rsidRPr="00247187">
        <w:rPr>
          <w:rFonts w:asciiTheme="minorHAnsi" w:hAnsiTheme="minorHAnsi" w:cstheme="minorHAnsi"/>
          <w:lang w:val="pl-PL"/>
        </w:rPr>
        <w:t xml:space="preserve"> </w:t>
      </w:r>
      <w:r w:rsidR="003936F5" w:rsidRPr="00247187">
        <w:rPr>
          <w:rFonts w:asciiTheme="minorHAnsi" w:hAnsiTheme="minorHAnsi" w:cstheme="minorHAnsi"/>
          <w:lang w:val="pl-PL"/>
        </w:rPr>
        <w:t>Wśród formatów powszechnych a nie</w:t>
      </w:r>
      <w:r w:rsidR="00164889" w:rsidRPr="00247187">
        <w:rPr>
          <w:rFonts w:asciiTheme="minorHAnsi" w:hAnsiTheme="minorHAnsi" w:cstheme="minorHAnsi"/>
          <w:lang w:val="pl-PL"/>
        </w:rPr>
        <w:t xml:space="preserve"> występujących w rozporządzeniu</w:t>
      </w:r>
      <w:r w:rsidR="0073361A">
        <w:rPr>
          <w:rFonts w:asciiTheme="minorHAnsi" w:hAnsiTheme="minorHAnsi" w:cstheme="minorHAnsi"/>
          <w:lang w:val="pl-PL"/>
        </w:rPr>
        <w:t xml:space="preserve"> </w:t>
      </w:r>
      <w:r w:rsidR="003936F5" w:rsidRPr="00247187">
        <w:rPr>
          <w:rFonts w:asciiTheme="minorHAnsi" w:hAnsiTheme="minorHAnsi" w:cstheme="minorHAnsi"/>
          <w:lang w:val="pl-PL"/>
        </w:rPr>
        <w:t>występują: .gif .bmp .numbers .pages. Dokumenty złożone w takich plikach zostaną uznane za złożone nieskutecznie.</w:t>
      </w:r>
    </w:p>
    <w:p w14:paraId="4F431B80" w14:textId="11CF6136"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6. </w:t>
      </w:r>
      <w:r w:rsidR="003936F5" w:rsidRPr="00247187">
        <w:rPr>
          <w:rFonts w:asciiTheme="minorHAnsi" w:hAnsiTheme="minorHAnsi" w:cstheme="minorHAnsi"/>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C82D5EA" w14:textId="2D280617"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lastRenderedPageBreak/>
        <w:t xml:space="preserve">7. </w:t>
      </w:r>
      <w:r w:rsidR="003936F5" w:rsidRPr="00247187">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247187">
        <w:rPr>
          <w:rFonts w:asciiTheme="minorHAnsi" w:hAnsiTheme="minorHAnsi" w:cstheme="minorHAnsi"/>
          <w:lang w:val="pl-PL"/>
        </w:rPr>
        <w:t>w składających się na ofertę na </w:t>
      </w:r>
      <w:r w:rsidR="003936F5" w:rsidRPr="00247187">
        <w:rPr>
          <w:rFonts w:asciiTheme="minorHAnsi" w:hAnsiTheme="minorHAnsi" w:cstheme="minorHAnsi"/>
          <w:lang w:val="pl-PL"/>
        </w:rPr>
        <w:t xml:space="preserve">format .pdf  i opatrzenie ich podpisem kwalifikowanym PAdES. </w:t>
      </w:r>
    </w:p>
    <w:p w14:paraId="225558BD" w14:textId="2203DF99"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8. </w:t>
      </w:r>
      <w:r w:rsidR="003936F5" w:rsidRPr="00247187">
        <w:rPr>
          <w:rFonts w:asciiTheme="minorHAnsi" w:hAnsiTheme="minorHAnsi" w:cstheme="minorHAnsi"/>
          <w:lang w:val="pl-PL"/>
        </w:rPr>
        <w:t>Pliki w innych formatach niż PDF zaleca się opatrzyć zewnętrznym podpisem XAdES. Wykonawca powinien pamiętać, aby plik z podpisem przekazywać łącznie z dokumentem podpisywanym.</w:t>
      </w:r>
    </w:p>
    <w:p w14:paraId="3F39FF43" w14:textId="09A5ABDB"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9. </w:t>
      </w:r>
      <w:r w:rsidR="003936F5" w:rsidRPr="00247187">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10. </w:t>
      </w:r>
      <w:r w:rsidR="003936F5" w:rsidRPr="00247187">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F5D397F"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11. </w:t>
      </w:r>
      <w:r w:rsidR="003936F5" w:rsidRPr="00247187">
        <w:rPr>
          <w:rFonts w:asciiTheme="minorHAnsi" w:hAnsiTheme="minorHAnsi" w:cstheme="minorHAnsi"/>
          <w:lang w:val="pl-PL"/>
        </w:rPr>
        <w:t xml:space="preserve">Zaleca się, aby komunikacja z </w:t>
      </w:r>
      <w:r w:rsidR="0084043A" w:rsidRPr="00247187">
        <w:rPr>
          <w:rFonts w:asciiTheme="minorHAnsi" w:hAnsiTheme="minorHAnsi" w:cstheme="minorHAnsi"/>
          <w:lang w:val="pl-PL"/>
        </w:rPr>
        <w:t>W</w:t>
      </w:r>
      <w:r w:rsidR="003936F5" w:rsidRPr="00247187">
        <w:rPr>
          <w:rFonts w:asciiTheme="minorHAnsi" w:hAnsiTheme="minorHAnsi" w:cstheme="minorHAnsi"/>
          <w:lang w:val="pl-PL"/>
        </w:rPr>
        <w:t xml:space="preserve">ykonawcami odbywała się tylko na Platformie za pośrednictwem formularza </w:t>
      </w:r>
      <w:r w:rsidR="0084043A" w:rsidRPr="00247187">
        <w:rPr>
          <w:rFonts w:asciiTheme="minorHAnsi" w:hAnsiTheme="minorHAnsi" w:cstheme="minorHAnsi"/>
          <w:lang w:val="pl-PL"/>
        </w:rPr>
        <w:t>„</w:t>
      </w:r>
      <w:r w:rsidR="003936F5" w:rsidRPr="00247187">
        <w:rPr>
          <w:rFonts w:asciiTheme="minorHAnsi" w:hAnsiTheme="minorHAnsi" w:cstheme="minorHAnsi"/>
          <w:lang w:val="pl-PL"/>
        </w:rPr>
        <w:t xml:space="preserve">Wyślij wiadomość do </w:t>
      </w:r>
      <w:r w:rsidR="0084043A" w:rsidRPr="00247187">
        <w:rPr>
          <w:rFonts w:asciiTheme="minorHAnsi" w:hAnsiTheme="minorHAnsi" w:cstheme="minorHAnsi"/>
          <w:lang w:val="pl-PL"/>
        </w:rPr>
        <w:t>Z</w:t>
      </w:r>
      <w:r w:rsidR="003936F5" w:rsidRPr="00247187">
        <w:rPr>
          <w:rFonts w:asciiTheme="minorHAnsi" w:hAnsiTheme="minorHAnsi" w:cstheme="minorHAnsi"/>
          <w:lang w:val="pl-PL"/>
        </w:rPr>
        <w:t>amawiającego”, nie za pośrednictwem adresu email.</w:t>
      </w:r>
    </w:p>
    <w:p w14:paraId="2D2C3D54" w14:textId="31F2BCFB"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12. </w:t>
      </w:r>
      <w:r w:rsidR="003936F5" w:rsidRPr="00247187">
        <w:rPr>
          <w:rFonts w:asciiTheme="minorHAnsi" w:hAnsiTheme="minorHAnsi" w:cstheme="minorHAnsi"/>
          <w:lang w:val="pl-PL"/>
        </w:rPr>
        <w:t>Osobą składającą ofertę powinna być osoba kontaktowa podawana w dokumentacji.</w:t>
      </w:r>
    </w:p>
    <w:p w14:paraId="15397CCF" w14:textId="4848C652"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13. </w:t>
      </w:r>
      <w:r w:rsidR="003936F5" w:rsidRPr="00247187">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14. </w:t>
      </w:r>
      <w:r w:rsidR="003936F5" w:rsidRPr="00247187">
        <w:rPr>
          <w:rFonts w:asciiTheme="minorHAnsi" w:hAnsiTheme="minorHAnsi" w:cstheme="minorHAnsi"/>
          <w:lang w:val="pl-PL"/>
        </w:rPr>
        <w:t xml:space="preserve">Podczas podpisywania plików zaleca się stosowanie algorytmu skrótu SHA2 zamiast SHA1.  </w:t>
      </w:r>
    </w:p>
    <w:p w14:paraId="195F8BFC" w14:textId="47C2C3F1"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15. </w:t>
      </w:r>
      <w:r w:rsidR="003936F5" w:rsidRPr="00247187">
        <w:rPr>
          <w:rFonts w:asciiTheme="minorHAnsi" w:hAnsiTheme="minorHAnsi" w:cstheme="minorHAnsi"/>
          <w:lang w:val="pl-PL"/>
        </w:rPr>
        <w:t>Jeśli Wykonawca pakuje dokumenty np. w plik ZIP zaleca się wcz</w:t>
      </w:r>
      <w:r w:rsidR="00164889" w:rsidRPr="00247187">
        <w:rPr>
          <w:rFonts w:asciiTheme="minorHAnsi" w:hAnsiTheme="minorHAnsi" w:cstheme="minorHAnsi"/>
          <w:lang w:val="pl-PL"/>
        </w:rPr>
        <w:t>eśniejsze podpisanie każdego ze </w:t>
      </w:r>
      <w:r w:rsidR="003936F5" w:rsidRPr="00247187">
        <w:rPr>
          <w:rFonts w:asciiTheme="minorHAnsi" w:hAnsiTheme="minorHAnsi" w:cstheme="minorHAnsi"/>
          <w:lang w:val="pl-PL"/>
        </w:rPr>
        <w:t xml:space="preserve">skompresowanych plików. </w:t>
      </w:r>
    </w:p>
    <w:p w14:paraId="0189F521" w14:textId="2F0583A4"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16. </w:t>
      </w:r>
      <w:r w:rsidR="003936F5" w:rsidRPr="00247187">
        <w:rPr>
          <w:rFonts w:asciiTheme="minorHAnsi" w:hAnsiTheme="minorHAnsi" w:cstheme="minorHAnsi"/>
          <w:lang w:val="pl-PL"/>
        </w:rPr>
        <w:t>Zamawiający rekomenduje wykorzystanie podpisu z kwalifikowanym znacznikiem czasu.</w:t>
      </w:r>
    </w:p>
    <w:p w14:paraId="248D9768" w14:textId="3B34CBA1" w:rsidR="003936F5" w:rsidRPr="00247187" w:rsidRDefault="00904CF3" w:rsidP="003936F5">
      <w:pPr>
        <w:pStyle w:val="Standard"/>
        <w:tabs>
          <w:tab w:val="left" w:pos="426"/>
        </w:tabs>
        <w:jc w:val="both"/>
        <w:rPr>
          <w:rFonts w:asciiTheme="minorHAnsi" w:hAnsiTheme="minorHAnsi" w:cstheme="minorHAnsi"/>
          <w:lang w:val="pl-PL"/>
        </w:rPr>
      </w:pPr>
      <w:r w:rsidRPr="00247187">
        <w:rPr>
          <w:rFonts w:asciiTheme="minorHAnsi" w:hAnsiTheme="minorHAnsi" w:cstheme="minorHAnsi"/>
          <w:lang w:val="pl-PL"/>
        </w:rPr>
        <w:t xml:space="preserve">17. </w:t>
      </w:r>
      <w:r w:rsidR="003936F5" w:rsidRPr="00247187">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247187">
        <w:rPr>
          <w:rFonts w:asciiTheme="minorHAnsi" w:hAnsiTheme="minorHAnsi" w:cstheme="minorHAnsi"/>
          <w:lang w:val="pl-PL"/>
        </w:rPr>
        <w:t>i plików co równoważne będzie z </w:t>
      </w:r>
      <w:r w:rsidR="003936F5" w:rsidRPr="00247187">
        <w:rPr>
          <w:rFonts w:asciiTheme="minorHAnsi" w:hAnsiTheme="minorHAnsi" w:cstheme="minorHAnsi"/>
          <w:lang w:val="pl-PL"/>
        </w:rPr>
        <w:t>koniecznością odrzucenia oferty w postępowaniu.</w:t>
      </w:r>
    </w:p>
    <w:p w14:paraId="16414CBB" w14:textId="77777777" w:rsidR="00C54959" w:rsidRPr="00E9714C"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247187" w14:paraId="0EAE67D2" w14:textId="77777777" w:rsidTr="00C54959">
        <w:tc>
          <w:tcPr>
            <w:tcW w:w="10290" w:type="dxa"/>
            <w:shd w:val="clear" w:color="auto" w:fill="D9D9D9" w:themeFill="background1" w:themeFillShade="D9"/>
          </w:tcPr>
          <w:p w14:paraId="52EDFA76" w14:textId="1F5B8D1D" w:rsidR="00C54959" w:rsidRPr="00247187" w:rsidRDefault="00C54959" w:rsidP="00166C58">
            <w:pPr>
              <w:pStyle w:val="Standard"/>
              <w:rPr>
                <w:rFonts w:asciiTheme="minorHAnsi" w:hAnsiTheme="minorHAnsi" w:cstheme="minorHAnsi"/>
                <w:b/>
                <w:sz w:val="10"/>
                <w:szCs w:val="10"/>
              </w:rPr>
            </w:pPr>
            <w:r w:rsidRPr="00247187">
              <w:rPr>
                <w:rFonts w:asciiTheme="minorHAnsi" w:hAnsiTheme="minorHAnsi" w:cstheme="minorHAnsi"/>
                <w:b/>
              </w:rPr>
              <w:t>XIII.</w:t>
            </w:r>
            <w:r w:rsidRPr="00247187">
              <w:rPr>
                <w:rFonts w:asciiTheme="minorHAnsi" w:hAnsiTheme="minorHAnsi" w:cstheme="minorHAnsi"/>
                <w:b/>
                <w:bCs/>
              </w:rPr>
              <w:t xml:space="preserve"> </w:t>
            </w:r>
            <w:r w:rsidRPr="00247187">
              <w:rPr>
                <w:rFonts w:asciiTheme="minorHAnsi" w:hAnsiTheme="minorHAnsi" w:cstheme="minorHAnsi"/>
                <w:b/>
                <w:bCs/>
                <w:sz w:val="20"/>
                <w:szCs w:val="20"/>
              </w:rPr>
              <w:t>TERMIN ZWIĄZANIA OFERTĄ:</w:t>
            </w:r>
          </w:p>
        </w:tc>
      </w:tr>
    </w:tbl>
    <w:p w14:paraId="4636EB70" w14:textId="6D5E6E36" w:rsidR="00EC4069" w:rsidRPr="00247187"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247187">
        <w:rPr>
          <w:rFonts w:asciiTheme="minorHAnsi" w:hAnsiTheme="minorHAnsi" w:cstheme="minorHAnsi"/>
          <w:lang w:val="pl-PL"/>
        </w:rPr>
        <w:t>Wykonawca pozostaje związany ofertą przez 30 dni od upływu terminu składania ofert.</w:t>
      </w:r>
    </w:p>
    <w:p w14:paraId="5191304A" w14:textId="41B10573" w:rsidR="009A2530" w:rsidRPr="00F00997" w:rsidRDefault="00EC4069" w:rsidP="00F00997">
      <w:pPr>
        <w:pStyle w:val="Standard"/>
        <w:numPr>
          <w:ilvl w:val="0"/>
          <w:numId w:val="40"/>
        </w:numPr>
        <w:tabs>
          <w:tab w:val="left" w:pos="284"/>
          <w:tab w:val="left" w:pos="567"/>
        </w:tabs>
        <w:ind w:left="0" w:firstLine="0"/>
        <w:jc w:val="both"/>
        <w:rPr>
          <w:rFonts w:asciiTheme="minorHAnsi" w:hAnsiTheme="minorHAnsi" w:cstheme="minorHAnsi"/>
          <w:lang w:val="pl-PL"/>
        </w:rPr>
      </w:pPr>
      <w:r w:rsidRPr="00247187">
        <w:rPr>
          <w:rFonts w:asciiTheme="minorHAnsi" w:hAnsiTheme="minorHAnsi" w:cstheme="minorHAnsi"/>
          <w:lang w:val="pl-PL"/>
        </w:rPr>
        <w:t>Pierwszym dniem terminu związania ofertą jest dzień, w którym</w:t>
      </w:r>
      <w:r w:rsidR="00F00997">
        <w:rPr>
          <w:rFonts w:asciiTheme="minorHAnsi" w:hAnsiTheme="minorHAnsi" w:cstheme="minorHAnsi"/>
          <w:lang w:val="pl-PL"/>
        </w:rPr>
        <w:t xml:space="preserve"> upływa termin składania ofert. </w:t>
      </w:r>
      <w:r w:rsidRPr="00F00997">
        <w:rPr>
          <w:rFonts w:asciiTheme="minorHAnsi" w:hAnsiTheme="minorHAnsi" w:cstheme="minorHAnsi"/>
          <w:lang w:val="pl-PL"/>
        </w:rPr>
        <w:t xml:space="preserve">Wykonawca jest związany ofertą do dnia </w:t>
      </w:r>
      <w:r w:rsidR="00D01F49" w:rsidRPr="00F00997">
        <w:rPr>
          <w:rFonts w:asciiTheme="minorHAnsi" w:hAnsiTheme="minorHAnsi" w:cstheme="minorHAnsi"/>
          <w:b/>
          <w:lang w:val="pl-PL"/>
        </w:rPr>
        <w:t>09</w:t>
      </w:r>
      <w:r w:rsidR="00C65324" w:rsidRPr="00F00997">
        <w:rPr>
          <w:rFonts w:asciiTheme="minorHAnsi" w:hAnsiTheme="minorHAnsi" w:cstheme="minorHAnsi"/>
          <w:b/>
          <w:lang w:val="pl-PL"/>
        </w:rPr>
        <w:t>.0</w:t>
      </w:r>
      <w:r w:rsidR="00D01F49" w:rsidRPr="00F00997">
        <w:rPr>
          <w:rFonts w:asciiTheme="minorHAnsi" w:hAnsiTheme="minorHAnsi" w:cstheme="minorHAnsi"/>
          <w:b/>
          <w:lang w:val="pl-PL"/>
        </w:rPr>
        <w:t>8</w:t>
      </w:r>
      <w:r w:rsidR="00C65324" w:rsidRPr="00F00997">
        <w:rPr>
          <w:rFonts w:asciiTheme="minorHAnsi" w:hAnsiTheme="minorHAnsi" w:cstheme="minorHAnsi"/>
          <w:b/>
          <w:lang w:val="pl-PL"/>
        </w:rPr>
        <w:t>.2024</w:t>
      </w:r>
      <w:r w:rsidR="00524FFB" w:rsidRPr="00F00997">
        <w:rPr>
          <w:rFonts w:asciiTheme="minorHAnsi" w:hAnsiTheme="minorHAnsi" w:cstheme="minorHAnsi"/>
          <w:b/>
          <w:lang w:val="pl-PL"/>
        </w:rPr>
        <w:t xml:space="preserve"> </w:t>
      </w:r>
      <w:r w:rsidR="00C65324" w:rsidRPr="00F00997">
        <w:rPr>
          <w:rFonts w:asciiTheme="minorHAnsi" w:hAnsiTheme="minorHAnsi" w:cstheme="minorHAnsi"/>
          <w:b/>
          <w:lang w:val="pl-PL"/>
        </w:rPr>
        <w:t>r.</w:t>
      </w:r>
    </w:p>
    <w:p w14:paraId="0E1CEF15" w14:textId="77777777" w:rsidR="006943F7" w:rsidRPr="00E9714C" w:rsidRDefault="006943F7" w:rsidP="00151650">
      <w:pPr>
        <w:pStyle w:val="Standard"/>
        <w:tabs>
          <w:tab w:val="left" w:pos="284"/>
          <w:tab w:val="left" w:pos="567"/>
        </w:tabs>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957DB6" w14:paraId="17A09AD6" w14:textId="77777777" w:rsidTr="00C54959">
        <w:tc>
          <w:tcPr>
            <w:tcW w:w="10290" w:type="dxa"/>
            <w:shd w:val="clear" w:color="auto" w:fill="D9D9D9" w:themeFill="background1" w:themeFillShade="D9"/>
          </w:tcPr>
          <w:p w14:paraId="1E4351AA" w14:textId="6DC11932" w:rsidR="00C54959" w:rsidRPr="00957DB6" w:rsidRDefault="00C54959" w:rsidP="00166C58">
            <w:pPr>
              <w:pStyle w:val="Standard"/>
              <w:jc w:val="both"/>
              <w:rPr>
                <w:rFonts w:asciiTheme="minorHAnsi" w:hAnsiTheme="minorHAnsi" w:cstheme="minorHAnsi"/>
                <w:b/>
                <w:sz w:val="10"/>
                <w:szCs w:val="10"/>
                <w:lang w:val="pl-PL"/>
              </w:rPr>
            </w:pPr>
            <w:r w:rsidRPr="00957DB6">
              <w:rPr>
                <w:rFonts w:asciiTheme="minorHAnsi" w:hAnsiTheme="minorHAnsi" w:cstheme="minorHAnsi"/>
                <w:b/>
                <w:lang w:val="pl-PL"/>
              </w:rPr>
              <w:t>XIV.</w:t>
            </w:r>
            <w:r w:rsidRPr="00957DB6">
              <w:rPr>
                <w:rFonts w:asciiTheme="minorHAnsi" w:hAnsiTheme="minorHAnsi" w:cstheme="minorHAnsi"/>
                <w:b/>
                <w:bCs/>
                <w:lang w:val="pl-PL"/>
              </w:rPr>
              <w:t xml:space="preserve">  </w:t>
            </w:r>
            <w:r w:rsidRPr="00957DB6">
              <w:rPr>
                <w:rFonts w:asciiTheme="minorHAnsi" w:hAnsiTheme="minorHAnsi" w:cstheme="minorHAnsi"/>
                <w:b/>
                <w:bCs/>
                <w:sz w:val="20"/>
                <w:szCs w:val="20"/>
                <w:lang w:val="pl-PL"/>
              </w:rPr>
              <w:t>OPIS SPOSOBU PRZYGOTOWANIA OFERTY:</w:t>
            </w:r>
          </w:p>
        </w:tc>
      </w:tr>
    </w:tbl>
    <w:p w14:paraId="4EF2D286" w14:textId="52ECFC0F" w:rsidR="00164889" w:rsidRPr="00957DB6" w:rsidRDefault="00164889" w:rsidP="00164889">
      <w:pPr>
        <w:pStyle w:val="Standard"/>
        <w:tabs>
          <w:tab w:val="left" w:pos="142"/>
          <w:tab w:val="left" w:pos="284"/>
        </w:tabs>
        <w:jc w:val="both"/>
        <w:rPr>
          <w:rFonts w:asciiTheme="minorHAnsi" w:hAnsiTheme="minorHAnsi" w:cstheme="minorHAnsi"/>
          <w:lang w:val="pl-PL"/>
        </w:rPr>
      </w:pPr>
      <w:r w:rsidRPr="00957DB6">
        <w:rPr>
          <w:rFonts w:asciiTheme="minorHAnsi" w:hAnsiTheme="minorHAnsi" w:cstheme="minorHAnsi"/>
          <w:lang w:val="pl-PL"/>
        </w:rPr>
        <w:t>1.</w:t>
      </w:r>
      <w:r w:rsidRPr="00957DB6">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2357ABE2"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2.</w:t>
      </w:r>
      <w:r w:rsidRPr="00957DB6">
        <w:rPr>
          <w:rFonts w:asciiTheme="minorHAnsi" w:hAnsiTheme="minorHAnsi" w:cstheme="minorHAnsi"/>
          <w:lang w:val="pl-PL"/>
        </w:rPr>
        <w:tab/>
        <w:t xml:space="preserve">Poświadczenia za zgodność z oryginałem dokonuje odpowiednio </w:t>
      </w:r>
      <w:r w:rsidR="00E130CE" w:rsidRPr="00957DB6">
        <w:rPr>
          <w:rFonts w:asciiTheme="minorHAnsi" w:hAnsiTheme="minorHAnsi" w:cstheme="minorHAnsi"/>
          <w:lang w:val="pl-PL"/>
        </w:rPr>
        <w:t>W</w:t>
      </w:r>
      <w:r w:rsidRPr="00957DB6">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524FFB" w:rsidRPr="00957DB6">
        <w:rPr>
          <w:rFonts w:asciiTheme="minorHAnsi" w:hAnsiTheme="minorHAnsi" w:cstheme="minorHAnsi"/>
          <w:lang w:val="pl-PL"/>
        </w:rPr>
        <w:br/>
      </w:r>
      <w:r w:rsidRPr="00957DB6">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3.</w:t>
      </w:r>
      <w:r w:rsidRPr="00957DB6">
        <w:rPr>
          <w:rFonts w:asciiTheme="minorHAnsi" w:hAnsiTheme="minorHAnsi" w:cstheme="minorHAnsi"/>
          <w:lang w:val="pl-PL"/>
        </w:rPr>
        <w:tab/>
        <w:t>Oferta powinna być:</w:t>
      </w:r>
    </w:p>
    <w:p w14:paraId="73324701" w14:textId="77777777" w:rsidR="00164889" w:rsidRPr="00957DB6" w:rsidRDefault="00164889" w:rsidP="00D77A73">
      <w:pPr>
        <w:pStyle w:val="Standard"/>
        <w:tabs>
          <w:tab w:val="left" w:pos="284"/>
          <w:tab w:val="left" w:pos="426"/>
        </w:tabs>
        <w:jc w:val="both"/>
        <w:rPr>
          <w:rFonts w:asciiTheme="minorHAnsi" w:hAnsiTheme="minorHAnsi" w:cstheme="minorHAnsi"/>
          <w:lang w:val="pl-PL"/>
        </w:rPr>
      </w:pPr>
      <w:r w:rsidRPr="00957DB6">
        <w:rPr>
          <w:rFonts w:asciiTheme="minorHAnsi" w:hAnsiTheme="minorHAnsi" w:cstheme="minorHAnsi"/>
          <w:lang w:val="pl-PL"/>
        </w:rPr>
        <w:t>a) sporządzona na podstawie załączników niniejszej SWZ w języku polskim,</w:t>
      </w:r>
    </w:p>
    <w:p w14:paraId="6ADADF6E" w14:textId="06A9EB97" w:rsidR="00164889" w:rsidRPr="00957DB6" w:rsidRDefault="00164889" w:rsidP="00D77A73">
      <w:pPr>
        <w:pStyle w:val="Standard"/>
        <w:tabs>
          <w:tab w:val="left" w:pos="284"/>
          <w:tab w:val="left" w:pos="567"/>
          <w:tab w:val="left" w:pos="709"/>
        </w:tabs>
        <w:jc w:val="both"/>
        <w:rPr>
          <w:rFonts w:asciiTheme="minorHAnsi" w:hAnsiTheme="minorHAnsi" w:cstheme="minorHAnsi"/>
          <w:lang w:val="pl-PL"/>
        </w:rPr>
      </w:pPr>
      <w:r w:rsidRPr="00957DB6">
        <w:rPr>
          <w:rFonts w:asciiTheme="minorHAnsi" w:hAnsiTheme="minorHAnsi" w:cstheme="minorHAnsi"/>
          <w:lang w:val="pl-PL"/>
        </w:rPr>
        <w:t>b) złożona przy użyciu środków komunikacji elektronicznej tzn. za pośrednictwem</w:t>
      </w:r>
      <w:r w:rsidR="00524FFB" w:rsidRPr="00957DB6">
        <w:rPr>
          <w:rFonts w:asciiTheme="minorHAnsi" w:hAnsiTheme="minorHAnsi" w:cstheme="minorHAnsi"/>
          <w:lang w:val="pl-PL"/>
        </w:rPr>
        <w:t xml:space="preserve"> </w:t>
      </w:r>
      <w:r w:rsidRPr="00957DB6">
        <w:rPr>
          <w:rFonts w:asciiTheme="minorHAnsi" w:hAnsiTheme="minorHAnsi" w:cstheme="minorHAnsi"/>
          <w:lang w:val="pl-PL"/>
        </w:rPr>
        <w:t>platformazakupowa.pl,</w:t>
      </w:r>
    </w:p>
    <w:p w14:paraId="69BA78B8" w14:textId="77777777" w:rsidR="00164889" w:rsidRPr="00957DB6" w:rsidRDefault="00164889" w:rsidP="00164889">
      <w:pPr>
        <w:pStyle w:val="Standard"/>
        <w:jc w:val="both"/>
        <w:rPr>
          <w:rFonts w:asciiTheme="minorHAnsi" w:hAnsiTheme="minorHAnsi" w:cstheme="minorHAnsi"/>
          <w:lang w:val="pl-PL"/>
        </w:rPr>
      </w:pPr>
      <w:r w:rsidRPr="00957DB6">
        <w:rPr>
          <w:rFonts w:asciiTheme="minorHAnsi" w:hAnsiTheme="minorHAnsi" w:cstheme="minorHAnsi"/>
          <w:lang w:val="pl-PL"/>
        </w:rPr>
        <w:lastRenderedPageBreak/>
        <w:t>c) podpisana kwalifikowanym podpisem elektronicznym lub podpisem zaufanym lub podpisem osobistym przez osobę/osoby upoważnioną/upoważnione.</w:t>
      </w:r>
    </w:p>
    <w:p w14:paraId="31B60B21" w14:textId="04A5C2C6"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4.</w:t>
      </w:r>
      <w:r w:rsidRPr="00957DB6">
        <w:rPr>
          <w:rFonts w:asciiTheme="minorHAnsi" w:hAnsiTheme="minorHAnsi" w:cstheme="minorHAnsi"/>
          <w:lang w:val="pl-PL"/>
        </w:rPr>
        <w:tab/>
        <w:t xml:space="preserve">Podpisy kwalifikowane wykorzystywane przez </w:t>
      </w:r>
      <w:r w:rsidR="00E130CE" w:rsidRPr="00957DB6">
        <w:rPr>
          <w:rFonts w:asciiTheme="minorHAnsi" w:hAnsiTheme="minorHAnsi" w:cstheme="minorHAnsi"/>
          <w:lang w:val="pl-PL"/>
        </w:rPr>
        <w:t>W</w:t>
      </w:r>
      <w:r w:rsidRPr="00957DB6">
        <w:rPr>
          <w:rFonts w:asciiTheme="minorHAnsi" w:hAnsiTheme="minorHAnsi" w:cstheme="minorHAnsi"/>
          <w:lang w:val="pl-PL"/>
        </w:rPr>
        <w:t xml:space="preserve">ykonawców do podpisywania wszelkich plików muszą spełniać </w:t>
      </w:r>
      <w:r w:rsidR="00524FFB" w:rsidRPr="00957DB6">
        <w:rPr>
          <w:rFonts w:asciiTheme="minorHAnsi" w:hAnsiTheme="minorHAnsi" w:cstheme="minorHAnsi"/>
          <w:lang w:val="pl-PL"/>
        </w:rPr>
        <w:t>„</w:t>
      </w:r>
      <w:r w:rsidRPr="00957DB6">
        <w:rPr>
          <w:rFonts w:asciiTheme="minorHAnsi" w:hAnsiTheme="minorHAnsi" w:cstheme="minorHAnsi"/>
          <w:lang w:val="pl-PL"/>
        </w:rPr>
        <w:t>Rozporządzenie Parlamentu Europejskiego i Rady w sprawie identyfikacji elektronicznej i usług zaufania w odniesieniu do transakcji elektronicznych na rynku wewnętrznym (eIDAS) (UE) nr 910/2014 - od 1 lipca 2016 roku”.</w:t>
      </w:r>
    </w:p>
    <w:p w14:paraId="2FD5B420" w14:textId="77777777"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5.</w:t>
      </w:r>
      <w:r w:rsidRPr="00957DB6">
        <w:rPr>
          <w:rFonts w:asciiTheme="minorHAnsi" w:hAnsiTheme="minorHAnsi" w:cstheme="minorHAnsi"/>
          <w:lang w:val="pl-PL"/>
        </w:rPr>
        <w:tab/>
        <w:t>W przypadku wykorzystania formatu podpisu XAdES zewnętrzny, Zamawiający wymaga dołączenia odpowiedniej ilości plików tj. podpisywanych plików z danymi oraz plików podpisu w formacie XAdES.</w:t>
      </w:r>
    </w:p>
    <w:p w14:paraId="346BFFE0" w14:textId="3FBFA253"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6.</w:t>
      </w:r>
      <w:r w:rsidRPr="00957DB6">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957DB6">
        <w:rPr>
          <w:rFonts w:asciiTheme="minorHAnsi" w:hAnsiTheme="minorHAnsi" w:cstheme="minorHAnsi"/>
          <w:lang w:val="pl-PL"/>
        </w:rPr>
        <w:t>W</w:t>
      </w:r>
      <w:r w:rsidRPr="00957DB6">
        <w:rPr>
          <w:rFonts w:asciiTheme="minorHAnsi" w:hAnsiTheme="minorHAnsi" w:cstheme="minorHAnsi"/>
          <w:lang w:val="pl-PL"/>
        </w:rPr>
        <w:t xml:space="preserve">ykonawca, </w:t>
      </w:r>
      <w:r w:rsidR="00524FFB" w:rsidRPr="00957DB6">
        <w:rPr>
          <w:rFonts w:asciiTheme="minorHAnsi" w:hAnsiTheme="minorHAnsi" w:cstheme="minorHAnsi"/>
          <w:lang w:val="pl-PL"/>
        </w:rPr>
        <w:br/>
      </w:r>
      <w:r w:rsidRPr="00957DB6">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17B9366F"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7.</w:t>
      </w:r>
      <w:r w:rsidRPr="00957DB6">
        <w:rPr>
          <w:rFonts w:asciiTheme="minorHAnsi" w:hAnsiTheme="minorHAnsi" w:cstheme="minorHAnsi"/>
          <w:lang w:val="pl-PL"/>
        </w:rPr>
        <w:tab/>
        <w:t>Wykonawca, za pośrednictwem platformazakupowa.pl może przed upływem terminu do składania ofert zmienić lub wycofać ofertę. Sposób dokonywania zmiany lub wycofania oferty zamieszczono w instrukcji zamieszczonej na stronie internetowej pod adresem:</w:t>
      </w:r>
      <w:r w:rsidR="00524FFB" w:rsidRPr="00957DB6">
        <w:rPr>
          <w:rFonts w:asciiTheme="minorHAnsi" w:hAnsiTheme="minorHAnsi" w:cstheme="minorHAnsi"/>
          <w:lang w:val="pl-PL"/>
        </w:rPr>
        <w:t xml:space="preserve"> </w:t>
      </w:r>
      <w:r w:rsidRPr="00957DB6">
        <w:rPr>
          <w:rFonts w:asciiTheme="minorHAnsi" w:hAnsiTheme="minorHAnsi" w:cstheme="minorHAnsi"/>
          <w:lang w:val="pl-PL"/>
        </w:rPr>
        <w:t xml:space="preserve">https://platformazakupowa.pl/strona/45-instrukcje </w:t>
      </w:r>
    </w:p>
    <w:p w14:paraId="0138E44F" w14:textId="77777777"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8.</w:t>
      </w:r>
      <w:r w:rsidRPr="00957DB6">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957DB6" w:rsidRDefault="00164889" w:rsidP="00164889">
      <w:pPr>
        <w:pStyle w:val="Standard"/>
        <w:tabs>
          <w:tab w:val="left" w:pos="284"/>
        </w:tabs>
        <w:jc w:val="both"/>
        <w:rPr>
          <w:rFonts w:asciiTheme="minorHAnsi" w:hAnsiTheme="minorHAnsi" w:cstheme="minorHAnsi"/>
          <w:lang w:val="pl-PL"/>
        </w:rPr>
      </w:pPr>
      <w:r w:rsidRPr="00957DB6">
        <w:rPr>
          <w:rFonts w:asciiTheme="minorHAnsi" w:hAnsiTheme="minorHAnsi" w:cstheme="minorHAnsi"/>
          <w:lang w:val="pl-PL"/>
        </w:rPr>
        <w:t>9.</w:t>
      </w:r>
      <w:r w:rsidRPr="00957DB6">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376A063C" w:rsidR="00164889" w:rsidRPr="00957DB6" w:rsidRDefault="00164889" w:rsidP="00164889">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10.</w:t>
      </w:r>
      <w:r w:rsidRPr="00957DB6">
        <w:rPr>
          <w:rFonts w:asciiTheme="minorHAnsi" w:hAnsiTheme="minorHAnsi" w:cstheme="minorHAnsi"/>
          <w:lang w:val="pl-PL"/>
        </w:rPr>
        <w:tab/>
        <w:t xml:space="preserve">Dokumenty i oświadczenia składane przez </w:t>
      </w:r>
      <w:r w:rsidR="00E130CE" w:rsidRPr="00957DB6">
        <w:rPr>
          <w:rFonts w:asciiTheme="minorHAnsi" w:hAnsiTheme="minorHAnsi" w:cstheme="minorHAnsi"/>
          <w:lang w:val="pl-PL"/>
        </w:rPr>
        <w:t>W</w:t>
      </w:r>
      <w:r w:rsidRPr="00957DB6">
        <w:rPr>
          <w:rFonts w:asciiTheme="minorHAnsi" w:hAnsiTheme="minorHAnsi" w:cstheme="minorHAnsi"/>
          <w:lang w:val="pl-PL"/>
        </w:rPr>
        <w:t>ykonawcę powinny być w języku polskim, chyba że</w:t>
      </w:r>
      <w:r w:rsidR="00E130CE" w:rsidRPr="00957DB6">
        <w:rPr>
          <w:rFonts w:asciiTheme="minorHAnsi" w:hAnsiTheme="minorHAnsi" w:cstheme="minorHAnsi"/>
          <w:lang w:val="pl-PL"/>
        </w:rPr>
        <w:t> </w:t>
      </w:r>
      <w:r w:rsidRPr="00957DB6">
        <w:rPr>
          <w:rFonts w:asciiTheme="minorHAnsi" w:hAnsiTheme="minorHAnsi" w:cstheme="minorHAnsi"/>
          <w:lang w:val="pl-PL"/>
        </w:rPr>
        <w:t xml:space="preserve">w SWZ dopuszczono inaczej. W przypadku załączenia dokumentów sporządzonych w innym </w:t>
      </w:r>
      <w:r w:rsidR="006943F7" w:rsidRPr="00957DB6">
        <w:rPr>
          <w:rFonts w:asciiTheme="minorHAnsi" w:hAnsiTheme="minorHAnsi" w:cstheme="minorHAnsi"/>
          <w:lang w:val="pl-PL"/>
        </w:rPr>
        <w:t xml:space="preserve">języku </w:t>
      </w:r>
      <w:r w:rsidR="00524FFB" w:rsidRPr="00957DB6">
        <w:rPr>
          <w:rFonts w:asciiTheme="minorHAnsi" w:hAnsiTheme="minorHAnsi" w:cstheme="minorHAnsi"/>
          <w:lang w:val="pl-PL"/>
        </w:rPr>
        <w:br/>
      </w:r>
      <w:r w:rsidR="006943F7" w:rsidRPr="00957DB6">
        <w:rPr>
          <w:rFonts w:asciiTheme="minorHAnsi" w:hAnsiTheme="minorHAnsi" w:cstheme="minorHAnsi"/>
          <w:lang w:val="pl-PL"/>
        </w:rPr>
        <w:t>niż dopuszczony, W</w:t>
      </w:r>
      <w:r w:rsidRPr="00957DB6">
        <w:rPr>
          <w:rFonts w:asciiTheme="minorHAnsi" w:hAnsiTheme="minorHAnsi" w:cstheme="minorHAnsi"/>
          <w:lang w:val="pl-PL"/>
        </w:rPr>
        <w:t>ykonawca zobowiązany jest załączyć tłumaczenie na język polski.</w:t>
      </w:r>
    </w:p>
    <w:p w14:paraId="2F14B3C3" w14:textId="76D0D41C" w:rsidR="00164889" w:rsidRPr="00957DB6" w:rsidRDefault="00164889" w:rsidP="00164889">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11.</w:t>
      </w:r>
      <w:r w:rsidRPr="00957DB6">
        <w:rPr>
          <w:rFonts w:asciiTheme="minorHAnsi" w:hAnsiTheme="minorHAnsi" w:cstheme="minorHAnsi"/>
          <w:lang w:val="pl-PL"/>
        </w:rPr>
        <w:tab/>
        <w:t>Zgodnie z definicją dokumentu elektronicznego z art.</w:t>
      </w:r>
      <w:r w:rsidR="00705F04" w:rsidRPr="00957DB6">
        <w:rPr>
          <w:rFonts w:asciiTheme="minorHAnsi" w:hAnsiTheme="minorHAnsi" w:cstheme="minorHAnsi"/>
          <w:lang w:val="pl-PL"/>
        </w:rPr>
        <w:t xml:space="preserve"> </w:t>
      </w:r>
      <w:r w:rsidRPr="00957DB6">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797DF154" w:rsidR="00164889" w:rsidRPr="00957DB6" w:rsidRDefault="00164889" w:rsidP="00164889">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12.</w:t>
      </w:r>
      <w:r w:rsidRPr="00957DB6">
        <w:rPr>
          <w:rFonts w:asciiTheme="minorHAnsi" w:hAnsiTheme="minorHAnsi" w:cstheme="minorHAnsi"/>
          <w:lang w:val="pl-PL"/>
        </w:rPr>
        <w:tab/>
        <w:t xml:space="preserve">Maksymalny rozmiar jednego pliku przesyłanego za pośrednictwem dedykowanych formularzy </w:t>
      </w:r>
      <w:r w:rsidR="00524FFB" w:rsidRPr="00957DB6">
        <w:rPr>
          <w:rFonts w:asciiTheme="minorHAnsi" w:hAnsiTheme="minorHAnsi" w:cstheme="minorHAnsi"/>
          <w:lang w:val="pl-PL"/>
        </w:rPr>
        <w:br/>
      </w:r>
      <w:r w:rsidRPr="00957DB6">
        <w:rPr>
          <w:rFonts w:asciiTheme="minorHAnsi" w:hAnsiTheme="minorHAnsi" w:cstheme="minorHAnsi"/>
          <w:lang w:val="pl-PL"/>
        </w:rPr>
        <w:t>do: złożenia, zmiany, wycofania oferty wynosi 150 MB natomiast przy komunikacji wielkość pliku to</w:t>
      </w:r>
      <w:r w:rsidR="00E130CE" w:rsidRPr="00957DB6">
        <w:rPr>
          <w:rFonts w:asciiTheme="minorHAnsi" w:hAnsiTheme="minorHAnsi" w:cstheme="minorHAnsi"/>
          <w:lang w:val="pl-PL"/>
        </w:rPr>
        <w:t> </w:t>
      </w:r>
      <w:r w:rsidRPr="00957DB6">
        <w:rPr>
          <w:rFonts w:asciiTheme="minorHAnsi" w:hAnsiTheme="minorHAnsi" w:cstheme="minorHAnsi"/>
          <w:lang w:val="pl-PL"/>
        </w:rPr>
        <w:t>maksymalnie 500 MB.</w:t>
      </w:r>
    </w:p>
    <w:p w14:paraId="05045411" w14:textId="52CE9AF8" w:rsidR="00164889" w:rsidRPr="00957DB6" w:rsidRDefault="00164889" w:rsidP="00164889">
      <w:pPr>
        <w:pStyle w:val="Standard"/>
        <w:tabs>
          <w:tab w:val="left" w:pos="426"/>
        </w:tabs>
        <w:jc w:val="both"/>
        <w:rPr>
          <w:rFonts w:asciiTheme="minorHAnsi" w:hAnsiTheme="minorHAnsi" w:cstheme="minorHAnsi"/>
          <w:lang w:val="pl-PL"/>
        </w:rPr>
      </w:pPr>
      <w:r w:rsidRPr="00957DB6">
        <w:rPr>
          <w:rFonts w:asciiTheme="minorHAnsi" w:hAnsiTheme="minorHAnsi" w:cstheme="minorHAnsi"/>
          <w:lang w:val="pl-PL"/>
        </w:rPr>
        <w:t>13.</w:t>
      </w:r>
      <w:r w:rsidRPr="00957DB6">
        <w:rPr>
          <w:rFonts w:asciiTheme="minorHAnsi" w:hAnsiTheme="minorHAnsi" w:cstheme="minorHAnsi"/>
          <w:lang w:val="pl-PL"/>
        </w:rPr>
        <w:tab/>
        <w:t xml:space="preserve">W przypadku, kiedy ofertę składa kilka podmiotów, oferta tych </w:t>
      </w:r>
      <w:r w:rsidR="00E130CE" w:rsidRPr="00957DB6">
        <w:rPr>
          <w:rFonts w:asciiTheme="minorHAnsi" w:hAnsiTheme="minorHAnsi" w:cstheme="minorHAnsi"/>
          <w:lang w:val="pl-PL"/>
        </w:rPr>
        <w:t>W</w:t>
      </w:r>
      <w:r w:rsidRPr="00957DB6">
        <w:rPr>
          <w:rFonts w:asciiTheme="minorHAnsi" w:hAnsiTheme="minorHAnsi" w:cstheme="minorHAnsi"/>
          <w:lang w:val="pl-PL"/>
        </w:rPr>
        <w:t>ykonawców musi spełniać następujące warunki:</w:t>
      </w:r>
    </w:p>
    <w:p w14:paraId="1219C993" w14:textId="213AADCE" w:rsidR="00164889" w:rsidRPr="00957DB6" w:rsidRDefault="00164889" w:rsidP="00164889">
      <w:pPr>
        <w:pStyle w:val="Standard"/>
        <w:jc w:val="both"/>
        <w:rPr>
          <w:rFonts w:asciiTheme="minorHAnsi" w:hAnsiTheme="minorHAnsi" w:cstheme="minorHAnsi"/>
          <w:lang w:val="pl-PL"/>
        </w:rPr>
      </w:pPr>
      <w:r w:rsidRPr="00957DB6">
        <w:rPr>
          <w:rFonts w:asciiTheme="minorHAnsi" w:hAnsiTheme="minorHAnsi" w:cstheme="minorHAnsi"/>
          <w:lang w:val="pl-PL"/>
        </w:rPr>
        <w:t xml:space="preserve">a) oferta winna być podpisana przez każdego z </w:t>
      </w:r>
      <w:r w:rsidR="00E130CE" w:rsidRPr="00957DB6">
        <w:rPr>
          <w:rFonts w:asciiTheme="minorHAnsi" w:hAnsiTheme="minorHAnsi" w:cstheme="minorHAnsi"/>
          <w:lang w:val="pl-PL"/>
        </w:rPr>
        <w:t>W</w:t>
      </w:r>
      <w:r w:rsidRPr="00957DB6">
        <w:rPr>
          <w:rFonts w:asciiTheme="minorHAnsi" w:hAnsiTheme="minorHAnsi" w:cstheme="minorHAnsi"/>
          <w:lang w:val="pl-PL"/>
        </w:rPr>
        <w:t>ykonawców występujących wspólnie lub</w:t>
      </w:r>
      <w:r w:rsidR="00E130CE" w:rsidRPr="00957DB6">
        <w:rPr>
          <w:rFonts w:asciiTheme="minorHAnsi" w:hAnsiTheme="minorHAnsi" w:cstheme="minorHAnsi"/>
          <w:lang w:val="pl-PL"/>
        </w:rPr>
        <w:t> </w:t>
      </w:r>
      <w:r w:rsidRPr="00957DB6">
        <w:rPr>
          <w:rFonts w:asciiTheme="minorHAnsi" w:hAnsiTheme="minorHAnsi" w:cstheme="minorHAnsi"/>
          <w:lang w:val="pl-PL"/>
        </w:rPr>
        <w:t>upoważnionego przedstawiciela/ lidera.</w:t>
      </w:r>
    </w:p>
    <w:p w14:paraId="20AD0B30" w14:textId="6FF3103F" w:rsidR="00E01781" w:rsidRPr="00957DB6" w:rsidRDefault="00164889" w:rsidP="00164889">
      <w:pPr>
        <w:pStyle w:val="Standard"/>
        <w:jc w:val="both"/>
        <w:rPr>
          <w:rFonts w:asciiTheme="minorHAnsi" w:hAnsiTheme="minorHAnsi" w:cstheme="minorHAnsi"/>
          <w:lang w:val="pl-PL"/>
        </w:rPr>
      </w:pPr>
      <w:r w:rsidRPr="00957DB6">
        <w:rPr>
          <w:rFonts w:asciiTheme="minorHAnsi" w:hAnsiTheme="minorHAnsi" w:cstheme="minorHAnsi"/>
          <w:lang w:val="pl-PL"/>
        </w:rPr>
        <w:t>b) podmioty występujące wspólnie ponoszą solidarną odpowiedzialność za niewykonanie lub</w:t>
      </w:r>
      <w:r w:rsidR="00E130CE" w:rsidRPr="00957DB6">
        <w:rPr>
          <w:rFonts w:asciiTheme="minorHAnsi" w:hAnsiTheme="minorHAnsi" w:cstheme="minorHAnsi"/>
          <w:lang w:val="pl-PL"/>
        </w:rPr>
        <w:t> </w:t>
      </w:r>
      <w:r w:rsidRPr="00957DB6">
        <w:rPr>
          <w:rFonts w:asciiTheme="minorHAnsi" w:hAnsiTheme="minorHAnsi" w:cstheme="minorHAnsi"/>
          <w:lang w:val="pl-PL"/>
        </w:rPr>
        <w:t>nienależyte wykonanie zobowiązań.</w:t>
      </w:r>
    </w:p>
    <w:p w14:paraId="7F95133D" w14:textId="77777777" w:rsidR="00164889" w:rsidRPr="00E9714C"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990217" w14:paraId="1C2AB7E2" w14:textId="77777777" w:rsidTr="00D62A99">
        <w:tc>
          <w:tcPr>
            <w:tcW w:w="10290" w:type="dxa"/>
            <w:shd w:val="clear" w:color="auto" w:fill="D9D9D9" w:themeFill="background1" w:themeFillShade="D9"/>
          </w:tcPr>
          <w:p w14:paraId="6D3EC57A" w14:textId="3F7AE90B" w:rsidR="00D62A99" w:rsidRPr="00990217" w:rsidRDefault="00D62A99" w:rsidP="000350AA">
            <w:pPr>
              <w:pStyle w:val="Standard"/>
              <w:jc w:val="both"/>
              <w:rPr>
                <w:rFonts w:asciiTheme="minorHAnsi" w:hAnsiTheme="minorHAnsi" w:cstheme="minorHAnsi"/>
                <w:b/>
                <w:lang w:val="pl-PL"/>
              </w:rPr>
            </w:pPr>
            <w:r w:rsidRPr="00990217">
              <w:rPr>
                <w:rFonts w:asciiTheme="minorHAnsi" w:hAnsiTheme="minorHAnsi" w:cstheme="minorHAnsi"/>
                <w:b/>
                <w:lang w:val="pl-PL"/>
              </w:rPr>
              <w:t>XV.</w:t>
            </w:r>
            <w:r w:rsidR="00E36663" w:rsidRPr="00990217">
              <w:rPr>
                <w:rFonts w:asciiTheme="minorHAnsi" w:hAnsiTheme="minorHAnsi" w:cstheme="minorHAnsi"/>
                <w:b/>
                <w:lang w:val="pl-PL"/>
              </w:rPr>
              <w:t xml:space="preserve"> </w:t>
            </w:r>
            <w:r w:rsidR="00F30E65" w:rsidRPr="00990217">
              <w:rPr>
                <w:rFonts w:asciiTheme="minorHAnsi" w:hAnsiTheme="minorHAnsi" w:cstheme="minorHAnsi"/>
                <w:b/>
                <w:bCs/>
                <w:sz w:val="20"/>
                <w:szCs w:val="20"/>
                <w:lang w:val="pl-PL"/>
              </w:rPr>
              <w:t xml:space="preserve">SPOSÓB </w:t>
            </w:r>
            <w:r w:rsidR="000350AA" w:rsidRPr="00990217">
              <w:rPr>
                <w:rFonts w:asciiTheme="minorHAnsi" w:hAnsiTheme="minorHAnsi" w:cstheme="minorHAnsi"/>
                <w:b/>
                <w:bCs/>
                <w:sz w:val="20"/>
                <w:szCs w:val="20"/>
                <w:lang w:val="pl-PL"/>
              </w:rPr>
              <w:t xml:space="preserve">ORAZ </w:t>
            </w:r>
            <w:r w:rsidR="00F30E65" w:rsidRPr="00990217">
              <w:rPr>
                <w:rFonts w:asciiTheme="minorHAnsi" w:hAnsiTheme="minorHAnsi" w:cstheme="minorHAnsi"/>
                <w:b/>
                <w:bCs/>
                <w:sz w:val="20"/>
                <w:szCs w:val="20"/>
                <w:lang w:val="pl-PL"/>
              </w:rPr>
              <w:t>T</w:t>
            </w:r>
            <w:r w:rsidRPr="00990217">
              <w:rPr>
                <w:rFonts w:asciiTheme="minorHAnsi" w:hAnsiTheme="minorHAnsi" w:cstheme="minorHAnsi"/>
                <w:b/>
                <w:bCs/>
                <w:sz w:val="20"/>
                <w:szCs w:val="20"/>
                <w:lang w:val="pl-PL"/>
              </w:rPr>
              <w:t>ERMIN SKŁADANIA OFERT</w:t>
            </w:r>
          </w:p>
        </w:tc>
      </w:tr>
    </w:tbl>
    <w:p w14:paraId="206562C9" w14:textId="2BAB8E1C"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 xml:space="preserve">1. Ofertę wraz z wymaganymi dokumentami należy umieścić </w:t>
      </w:r>
      <w:r w:rsidR="00E130CE" w:rsidRPr="00990217">
        <w:rPr>
          <w:rFonts w:asciiTheme="minorHAnsi" w:hAnsiTheme="minorHAnsi" w:cstheme="minorHAnsi"/>
          <w:lang w:val="pl-PL"/>
        </w:rPr>
        <w:t>na platformie zakupowej</w:t>
      </w:r>
      <w:r w:rsidRPr="00990217">
        <w:rPr>
          <w:rFonts w:asciiTheme="minorHAnsi" w:hAnsiTheme="minorHAnsi" w:cstheme="minorHAnsi"/>
          <w:lang w:val="pl-PL"/>
        </w:rPr>
        <w:t xml:space="preserve"> pod adresem: </w:t>
      </w:r>
      <w:r w:rsidR="00E130CE" w:rsidRPr="00990217">
        <w:rPr>
          <w:rFonts w:asciiTheme="minorHAnsi" w:hAnsiTheme="minorHAnsi" w:cstheme="minorHAnsi"/>
          <w:u w:val="single"/>
          <w:lang w:val="pl-PL"/>
        </w:rPr>
        <w:t>https://platformazakupowa.pl/pn/zozdt</w:t>
      </w:r>
      <w:r w:rsidR="00E130CE" w:rsidRPr="00990217">
        <w:rPr>
          <w:rFonts w:asciiTheme="minorHAnsi" w:hAnsiTheme="minorHAnsi" w:cstheme="minorHAnsi"/>
          <w:lang w:val="pl-PL"/>
        </w:rPr>
        <w:t xml:space="preserve"> do</w:t>
      </w:r>
      <w:r w:rsidRPr="00990217">
        <w:rPr>
          <w:rFonts w:asciiTheme="minorHAnsi" w:hAnsiTheme="minorHAnsi" w:cstheme="minorHAnsi"/>
          <w:lang w:val="pl-PL"/>
        </w:rPr>
        <w:t xml:space="preserve"> dnia </w:t>
      </w:r>
      <w:r w:rsidR="00D01F49" w:rsidRPr="005D7CB5">
        <w:rPr>
          <w:rFonts w:asciiTheme="minorHAnsi" w:hAnsiTheme="minorHAnsi" w:cstheme="minorHAnsi"/>
          <w:b/>
          <w:lang w:val="pl-PL"/>
        </w:rPr>
        <w:t>11</w:t>
      </w:r>
      <w:r w:rsidR="00C65324" w:rsidRPr="005D7CB5">
        <w:rPr>
          <w:rFonts w:asciiTheme="minorHAnsi" w:hAnsiTheme="minorHAnsi" w:cstheme="minorHAnsi"/>
          <w:b/>
          <w:lang w:val="pl-PL"/>
        </w:rPr>
        <w:t>.0</w:t>
      </w:r>
      <w:r w:rsidR="00D01F49" w:rsidRPr="005D7CB5">
        <w:rPr>
          <w:rFonts w:asciiTheme="minorHAnsi" w:hAnsiTheme="minorHAnsi" w:cstheme="minorHAnsi"/>
          <w:b/>
          <w:lang w:val="pl-PL"/>
        </w:rPr>
        <w:t>7</w:t>
      </w:r>
      <w:r w:rsidR="00C65324" w:rsidRPr="005D7CB5">
        <w:rPr>
          <w:rFonts w:asciiTheme="minorHAnsi" w:hAnsiTheme="minorHAnsi" w:cstheme="minorHAnsi"/>
          <w:b/>
          <w:lang w:val="pl-PL"/>
        </w:rPr>
        <w:t>.</w:t>
      </w:r>
      <w:r w:rsidR="000F733B" w:rsidRPr="005D7CB5">
        <w:rPr>
          <w:rFonts w:asciiTheme="minorHAnsi" w:hAnsiTheme="minorHAnsi" w:cstheme="minorHAnsi"/>
          <w:b/>
          <w:lang w:val="pl-PL"/>
        </w:rPr>
        <w:t>202</w:t>
      </w:r>
      <w:r w:rsidR="00225202" w:rsidRPr="005D7CB5">
        <w:rPr>
          <w:rFonts w:asciiTheme="minorHAnsi" w:hAnsiTheme="minorHAnsi" w:cstheme="minorHAnsi"/>
          <w:b/>
          <w:lang w:val="pl-PL"/>
        </w:rPr>
        <w:t>4</w:t>
      </w:r>
      <w:r w:rsidR="000F733B" w:rsidRPr="005D7CB5">
        <w:rPr>
          <w:rFonts w:asciiTheme="minorHAnsi" w:hAnsiTheme="minorHAnsi" w:cstheme="minorHAnsi"/>
          <w:b/>
          <w:lang w:val="pl-PL"/>
        </w:rPr>
        <w:t xml:space="preserve"> r. </w:t>
      </w:r>
      <w:r w:rsidR="000F733B" w:rsidRPr="00990217">
        <w:rPr>
          <w:rFonts w:asciiTheme="minorHAnsi" w:hAnsiTheme="minorHAnsi" w:cstheme="minorHAnsi"/>
          <w:b/>
          <w:lang w:val="pl-PL"/>
        </w:rPr>
        <w:t xml:space="preserve">do godz. </w:t>
      </w:r>
      <w:r w:rsidR="00BE1355">
        <w:rPr>
          <w:rFonts w:asciiTheme="minorHAnsi" w:hAnsiTheme="minorHAnsi" w:cstheme="minorHAnsi"/>
          <w:b/>
          <w:lang w:val="pl-PL"/>
        </w:rPr>
        <w:t>08</w:t>
      </w:r>
      <w:r w:rsidR="00AD2628" w:rsidRPr="00990217">
        <w:rPr>
          <w:rFonts w:asciiTheme="minorHAnsi" w:hAnsiTheme="minorHAnsi" w:cstheme="minorHAnsi"/>
          <w:b/>
          <w:lang w:val="pl-PL"/>
        </w:rPr>
        <w:t>:</w:t>
      </w:r>
      <w:r w:rsidRPr="00990217">
        <w:rPr>
          <w:rFonts w:asciiTheme="minorHAnsi" w:hAnsiTheme="minorHAnsi" w:cstheme="minorHAnsi"/>
          <w:b/>
          <w:lang w:val="pl-PL"/>
        </w:rPr>
        <w:t>00</w:t>
      </w:r>
      <w:r w:rsidR="00AD2628" w:rsidRPr="00990217">
        <w:rPr>
          <w:rFonts w:asciiTheme="minorHAnsi" w:hAnsiTheme="minorHAnsi" w:cstheme="minorHAnsi"/>
          <w:b/>
          <w:lang w:val="pl-PL"/>
        </w:rPr>
        <w:t xml:space="preserve">:00. </w:t>
      </w:r>
    </w:p>
    <w:p w14:paraId="6C8B8FB6" w14:textId="17AB993F"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2. Do oferty należy dołączyć wszystkie wymagane w SWZ dokumenty.</w:t>
      </w:r>
    </w:p>
    <w:p w14:paraId="41151907" w14:textId="5C0891B0"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 xml:space="preserve">3. Po wypełnieniu </w:t>
      </w:r>
      <w:r w:rsidR="006D615F" w:rsidRPr="00990217">
        <w:rPr>
          <w:rFonts w:asciiTheme="minorHAnsi" w:hAnsiTheme="minorHAnsi" w:cstheme="minorHAnsi"/>
          <w:lang w:val="pl-PL"/>
        </w:rPr>
        <w:t>f</w:t>
      </w:r>
      <w:r w:rsidRPr="00990217">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20BEED78"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lastRenderedPageBreak/>
        <w:t xml:space="preserve">4. Oferta lub wniosek składana elektronicznie musi zostać podpisana elektronicznym podpisem kwalifikowanym, podpisem zaufanym lub podpisem osobistym. W procesie składania oferty za pośrednictwem platformazakupowa.pl, </w:t>
      </w:r>
      <w:r w:rsidR="00E130CE" w:rsidRPr="00990217">
        <w:rPr>
          <w:rFonts w:asciiTheme="minorHAnsi" w:hAnsiTheme="minorHAnsi" w:cstheme="minorHAnsi"/>
          <w:lang w:val="pl-PL"/>
        </w:rPr>
        <w:t>W</w:t>
      </w:r>
      <w:r w:rsidRPr="00990217">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w:t>
      </w:r>
      <w:r w:rsidR="00D77A73" w:rsidRPr="00990217">
        <w:rPr>
          <w:rFonts w:asciiTheme="minorHAnsi" w:hAnsiTheme="minorHAnsi" w:cstheme="minorHAnsi"/>
          <w:lang w:val="pl-PL"/>
        </w:rPr>
        <w:t xml:space="preserve"> </w:t>
      </w:r>
      <w:r w:rsidRPr="00990217">
        <w:rPr>
          <w:rFonts w:asciiTheme="minorHAnsi" w:hAnsiTheme="minorHAnsi" w:cstheme="minorHAnsi"/>
          <w:lang w:val="pl-PL"/>
        </w:rPr>
        <w:t>2 Pzp, gdzie zaznaczono, iż oferty, wnioski o dopuszczenie do udziału w postępowaniu oraz oświadczenie, o którym mowa w art. 125 ust.</w:t>
      </w:r>
      <w:r w:rsidR="00D77A73" w:rsidRPr="00990217">
        <w:rPr>
          <w:rFonts w:asciiTheme="minorHAnsi" w:hAnsiTheme="minorHAnsi" w:cstheme="minorHAnsi"/>
          <w:lang w:val="pl-PL"/>
        </w:rPr>
        <w:t xml:space="preserve"> </w:t>
      </w:r>
      <w:r w:rsidR="00A64931" w:rsidRPr="00990217">
        <w:rPr>
          <w:rFonts w:asciiTheme="minorHAnsi" w:hAnsiTheme="minorHAnsi" w:cstheme="minorHAnsi"/>
          <w:lang w:val="pl-PL"/>
        </w:rPr>
        <w:t xml:space="preserve"> </w:t>
      </w:r>
      <w:r w:rsidRPr="00990217">
        <w:rPr>
          <w:rFonts w:asciiTheme="minorHAnsi" w:hAnsiTheme="minorHAnsi" w:cstheme="minorHAnsi"/>
          <w:lang w:val="pl-PL"/>
        </w:rPr>
        <w:t>1 sporządza się, pod rygorem nieważności, w pos</w:t>
      </w:r>
      <w:r w:rsidR="00EE25B3" w:rsidRPr="00990217">
        <w:rPr>
          <w:rFonts w:asciiTheme="minorHAnsi" w:hAnsiTheme="minorHAnsi" w:cstheme="minorHAnsi"/>
          <w:lang w:val="pl-PL"/>
        </w:rPr>
        <w:t xml:space="preserve">taci lub formie elektronicznej </w:t>
      </w:r>
      <w:r w:rsidR="00E130CE" w:rsidRPr="00990217">
        <w:rPr>
          <w:rFonts w:asciiTheme="minorHAnsi" w:hAnsiTheme="minorHAnsi" w:cstheme="minorHAnsi"/>
          <w:lang w:val="pl-PL"/>
        </w:rPr>
        <w:t>i</w:t>
      </w:r>
      <w:r w:rsidR="00EE25B3" w:rsidRPr="00990217">
        <w:rPr>
          <w:rFonts w:asciiTheme="minorHAnsi" w:hAnsiTheme="minorHAnsi" w:cstheme="minorHAnsi"/>
          <w:lang w:val="pl-PL"/>
        </w:rPr>
        <w:t> </w:t>
      </w:r>
      <w:r w:rsidRPr="00990217">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7E1911E5"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B6E3B" w:rsidRPr="00990217">
        <w:rPr>
          <w:rFonts w:asciiTheme="minorHAnsi" w:hAnsiTheme="minorHAnsi" w:cstheme="minorHAnsi"/>
          <w:lang w:val="pl-PL"/>
        </w:rPr>
        <w:t>„</w:t>
      </w:r>
      <w:r w:rsidRPr="00990217">
        <w:rPr>
          <w:rFonts w:asciiTheme="minorHAnsi" w:hAnsiTheme="minorHAnsi" w:cstheme="minorHAnsi"/>
          <w:lang w:val="pl-PL"/>
        </w:rPr>
        <w:t>Złóż ofertę” i wyświetlenie się komunikatu, że oferta została zaszyfrowana i złożona.</w:t>
      </w:r>
    </w:p>
    <w:p w14:paraId="397A62CF" w14:textId="2E0EEB0D" w:rsidR="00164889" w:rsidRPr="00990217" w:rsidRDefault="00164889" w:rsidP="00164889">
      <w:pPr>
        <w:pStyle w:val="Standard"/>
        <w:jc w:val="both"/>
        <w:rPr>
          <w:rFonts w:asciiTheme="minorHAnsi" w:hAnsiTheme="minorHAnsi" w:cstheme="minorHAnsi"/>
          <w:lang w:val="pl-PL"/>
        </w:rPr>
      </w:pPr>
      <w:r w:rsidRPr="00990217">
        <w:rPr>
          <w:rFonts w:asciiTheme="minorHAnsi" w:hAnsiTheme="minorHAnsi" w:cstheme="minorHAnsi"/>
          <w:lang w:val="pl-PL"/>
        </w:rPr>
        <w:t>6. Szczegółowa instrukcja dla Wykonawców dotycząca złożenia, zmiany i w</w:t>
      </w:r>
      <w:r w:rsidR="00EE25B3" w:rsidRPr="00990217">
        <w:rPr>
          <w:rFonts w:asciiTheme="minorHAnsi" w:hAnsiTheme="minorHAnsi" w:cstheme="minorHAnsi"/>
          <w:lang w:val="pl-PL"/>
        </w:rPr>
        <w:t>ycofania oferty</w:t>
      </w:r>
      <w:r w:rsidR="00EE25B3" w:rsidRPr="00E9714C">
        <w:rPr>
          <w:rFonts w:asciiTheme="minorHAnsi" w:hAnsiTheme="minorHAnsi" w:cstheme="minorHAnsi"/>
          <w:color w:val="FF0000"/>
          <w:lang w:val="pl-PL"/>
        </w:rPr>
        <w:t xml:space="preserve"> </w:t>
      </w:r>
      <w:r w:rsidR="00EE25B3" w:rsidRPr="00990217">
        <w:rPr>
          <w:rFonts w:asciiTheme="minorHAnsi" w:hAnsiTheme="minorHAnsi" w:cstheme="minorHAnsi"/>
          <w:lang w:val="pl-PL"/>
        </w:rPr>
        <w:t xml:space="preserve">znajduje </w:t>
      </w:r>
      <w:r w:rsidR="00015858" w:rsidRPr="00990217">
        <w:rPr>
          <w:rFonts w:asciiTheme="minorHAnsi" w:hAnsiTheme="minorHAnsi" w:cstheme="minorHAnsi"/>
          <w:lang w:val="pl-PL"/>
        </w:rPr>
        <w:br/>
      </w:r>
      <w:r w:rsidR="00EE25B3" w:rsidRPr="00990217">
        <w:rPr>
          <w:rFonts w:asciiTheme="minorHAnsi" w:hAnsiTheme="minorHAnsi" w:cstheme="minorHAnsi"/>
          <w:lang w:val="pl-PL"/>
        </w:rPr>
        <w:t>się na </w:t>
      </w:r>
      <w:r w:rsidRPr="00990217">
        <w:rPr>
          <w:rFonts w:asciiTheme="minorHAnsi" w:hAnsiTheme="minorHAnsi" w:cstheme="minorHAnsi"/>
          <w:lang w:val="pl-PL"/>
        </w:rPr>
        <w:t>stronie internetowej pod adresem: https://platformazakupowa.pl/strona/45-instrukcje</w:t>
      </w:r>
    </w:p>
    <w:p w14:paraId="60791287" w14:textId="77777777" w:rsidR="00EC4069" w:rsidRPr="00E9714C"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990217" w14:paraId="755C880C" w14:textId="77777777" w:rsidTr="00D62A99">
        <w:tc>
          <w:tcPr>
            <w:tcW w:w="10290" w:type="dxa"/>
            <w:shd w:val="clear" w:color="auto" w:fill="D9D9D9" w:themeFill="background1" w:themeFillShade="D9"/>
          </w:tcPr>
          <w:p w14:paraId="16632A5A" w14:textId="3690C4A4" w:rsidR="00D62A99" w:rsidRPr="00990217" w:rsidRDefault="00D62A99" w:rsidP="00166C58">
            <w:pPr>
              <w:pStyle w:val="Standard"/>
              <w:jc w:val="both"/>
              <w:rPr>
                <w:rFonts w:asciiTheme="minorHAnsi" w:hAnsiTheme="minorHAnsi" w:cstheme="minorHAnsi"/>
                <w:b/>
              </w:rPr>
            </w:pPr>
            <w:r w:rsidRPr="00990217">
              <w:rPr>
                <w:rFonts w:asciiTheme="minorHAnsi" w:hAnsiTheme="minorHAnsi" w:cstheme="minorHAnsi"/>
                <w:b/>
              </w:rPr>
              <w:t xml:space="preserve">XVI. </w:t>
            </w:r>
            <w:r w:rsidRPr="00990217">
              <w:rPr>
                <w:rFonts w:asciiTheme="minorHAnsi" w:hAnsiTheme="minorHAnsi" w:cstheme="minorHAnsi"/>
                <w:b/>
                <w:bCs/>
                <w:sz w:val="20"/>
                <w:szCs w:val="20"/>
              </w:rPr>
              <w:t>TERMIN OTWARCIA OFERT</w:t>
            </w:r>
          </w:p>
        </w:tc>
      </w:tr>
    </w:tbl>
    <w:p w14:paraId="6566CFA1" w14:textId="56CA1BAC"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b/>
          <w:lang w:val="pl-PL"/>
        </w:rPr>
      </w:pPr>
      <w:r w:rsidRPr="00990217">
        <w:rPr>
          <w:rFonts w:asciiTheme="minorHAnsi" w:hAnsiTheme="minorHAnsi" w:cstheme="minorHAnsi"/>
          <w:lang w:val="pl-PL"/>
        </w:rPr>
        <w:t xml:space="preserve">Otwarcie ofert następuje niezwłocznie po upływie terminu składania ofert, nie później </w:t>
      </w:r>
      <w:r w:rsidR="00015858" w:rsidRPr="00990217">
        <w:rPr>
          <w:rFonts w:asciiTheme="minorHAnsi" w:hAnsiTheme="minorHAnsi" w:cstheme="minorHAnsi"/>
          <w:lang w:val="pl-PL"/>
        </w:rPr>
        <w:br/>
      </w:r>
      <w:r w:rsidRPr="00990217">
        <w:rPr>
          <w:rFonts w:asciiTheme="minorHAnsi" w:hAnsiTheme="minorHAnsi" w:cstheme="minorHAnsi"/>
          <w:lang w:val="pl-PL"/>
        </w:rPr>
        <w:t xml:space="preserve">niż następnego dnia po dniu, w którym upłynął termin składania ofert tj. </w:t>
      </w:r>
      <w:r w:rsidR="00D01F49" w:rsidRPr="005D7CB5">
        <w:rPr>
          <w:rFonts w:asciiTheme="minorHAnsi" w:hAnsiTheme="minorHAnsi" w:cstheme="minorHAnsi"/>
          <w:b/>
          <w:lang w:val="pl-PL"/>
        </w:rPr>
        <w:t>11</w:t>
      </w:r>
      <w:r w:rsidR="00C65324" w:rsidRPr="005D7CB5">
        <w:rPr>
          <w:rFonts w:asciiTheme="minorHAnsi" w:hAnsiTheme="minorHAnsi" w:cstheme="minorHAnsi"/>
          <w:b/>
          <w:lang w:val="pl-PL"/>
        </w:rPr>
        <w:t>.0</w:t>
      </w:r>
      <w:r w:rsidR="00D01F49" w:rsidRPr="005D7CB5">
        <w:rPr>
          <w:rFonts w:asciiTheme="minorHAnsi" w:hAnsiTheme="minorHAnsi" w:cstheme="minorHAnsi"/>
          <w:b/>
          <w:lang w:val="pl-PL"/>
        </w:rPr>
        <w:t>7</w:t>
      </w:r>
      <w:r w:rsidR="00C65324" w:rsidRPr="005D7CB5">
        <w:rPr>
          <w:rFonts w:asciiTheme="minorHAnsi" w:hAnsiTheme="minorHAnsi" w:cstheme="minorHAnsi"/>
          <w:b/>
          <w:lang w:val="pl-PL"/>
        </w:rPr>
        <w:t>.</w:t>
      </w:r>
      <w:r w:rsidR="000F733B" w:rsidRPr="005D7CB5">
        <w:rPr>
          <w:rFonts w:asciiTheme="minorHAnsi" w:hAnsiTheme="minorHAnsi" w:cstheme="minorHAnsi"/>
          <w:b/>
          <w:lang w:val="pl-PL"/>
        </w:rPr>
        <w:t>202</w:t>
      </w:r>
      <w:r w:rsidR="00225202" w:rsidRPr="005D7CB5">
        <w:rPr>
          <w:rFonts w:asciiTheme="minorHAnsi" w:hAnsiTheme="minorHAnsi" w:cstheme="minorHAnsi"/>
          <w:b/>
          <w:lang w:val="pl-PL"/>
        </w:rPr>
        <w:t>4</w:t>
      </w:r>
      <w:r w:rsidR="000F733B" w:rsidRPr="005D7CB5">
        <w:rPr>
          <w:rFonts w:asciiTheme="minorHAnsi" w:hAnsiTheme="minorHAnsi" w:cstheme="minorHAnsi"/>
          <w:b/>
          <w:lang w:val="pl-PL"/>
        </w:rPr>
        <w:t xml:space="preserve"> r. </w:t>
      </w:r>
      <w:r w:rsidR="000F733B" w:rsidRPr="00990217">
        <w:rPr>
          <w:rFonts w:asciiTheme="minorHAnsi" w:hAnsiTheme="minorHAnsi" w:cstheme="minorHAnsi"/>
          <w:b/>
          <w:lang w:val="pl-PL"/>
        </w:rPr>
        <w:t xml:space="preserve">godz. </w:t>
      </w:r>
      <w:r w:rsidR="00B53AE7">
        <w:rPr>
          <w:rFonts w:asciiTheme="minorHAnsi" w:hAnsiTheme="minorHAnsi" w:cstheme="minorHAnsi"/>
          <w:b/>
          <w:lang w:val="pl-PL"/>
        </w:rPr>
        <w:t>08</w:t>
      </w:r>
      <w:r w:rsidR="00E01B84" w:rsidRPr="00990217">
        <w:rPr>
          <w:rFonts w:asciiTheme="minorHAnsi" w:hAnsiTheme="minorHAnsi" w:cstheme="minorHAnsi"/>
          <w:b/>
          <w:lang w:val="pl-PL"/>
        </w:rPr>
        <w:t>:</w:t>
      </w:r>
      <w:r w:rsidRPr="00990217">
        <w:rPr>
          <w:rFonts w:asciiTheme="minorHAnsi" w:hAnsiTheme="minorHAnsi" w:cstheme="minorHAnsi"/>
          <w:b/>
          <w:lang w:val="pl-PL"/>
        </w:rPr>
        <w:t>15</w:t>
      </w:r>
      <w:r w:rsidR="00E01B84" w:rsidRPr="00990217">
        <w:rPr>
          <w:rFonts w:asciiTheme="minorHAnsi" w:hAnsiTheme="minorHAnsi" w:cstheme="minorHAnsi"/>
          <w:b/>
          <w:lang w:val="pl-PL"/>
        </w:rPr>
        <w:t>:00.</w:t>
      </w:r>
    </w:p>
    <w:p w14:paraId="34384874" w14:textId="34A8AAC9"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990217">
        <w:rPr>
          <w:rFonts w:asciiTheme="minorHAnsi" w:hAnsiTheme="minorHAnsi" w:cstheme="minorHAnsi"/>
          <w:lang w:val="pl-PL"/>
        </w:rPr>
        <w:t>Z</w:t>
      </w:r>
      <w:r w:rsidRPr="00990217">
        <w:rPr>
          <w:rFonts w:asciiTheme="minorHAnsi" w:hAnsiTheme="minorHAnsi" w:cstheme="minorHAnsi"/>
          <w:lang w:val="pl-PL"/>
        </w:rPr>
        <w:t>amawiającego, otwarcie ofert następuje niezwłocznie po usunięciu awarii.</w:t>
      </w:r>
    </w:p>
    <w:p w14:paraId="6E40525E" w14:textId="60D5FBC7"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990217" w:rsidRDefault="00EE25B3" w:rsidP="009551CA">
      <w:pPr>
        <w:pStyle w:val="Standard"/>
        <w:numPr>
          <w:ilvl w:val="0"/>
          <w:numId w:val="45"/>
        </w:numPr>
        <w:tabs>
          <w:tab w:val="left" w:pos="284"/>
        </w:tabs>
        <w:ind w:left="0" w:firstLine="0"/>
        <w:jc w:val="both"/>
        <w:rPr>
          <w:rFonts w:asciiTheme="minorHAnsi" w:hAnsiTheme="minorHAnsi" w:cstheme="minorHAnsi"/>
          <w:lang w:val="pl-PL"/>
        </w:rPr>
      </w:pPr>
      <w:r w:rsidRPr="00990217">
        <w:rPr>
          <w:rFonts w:asciiTheme="minorHAnsi" w:hAnsiTheme="minorHAnsi" w:cstheme="minorHAnsi"/>
          <w:lang w:val="pl-PL"/>
        </w:rPr>
        <w:t>Zamawiający, niezwłocznie po otwarciu ofert, udostępnia na stronie internetowej prowadzonego postępowania informacje o:</w:t>
      </w:r>
    </w:p>
    <w:p w14:paraId="706187B8" w14:textId="36C1CFBB" w:rsidR="00EE25B3" w:rsidRPr="00990217"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990217">
        <w:rPr>
          <w:rFonts w:asciiTheme="minorHAnsi" w:hAnsiTheme="minorHAnsi" w:cstheme="minorHAnsi"/>
          <w:lang w:val="pl-PL"/>
        </w:rPr>
        <w:t xml:space="preserve">1) nazwach albo imionach i nazwiskach oraz siedzibach lub miejscach prowadzonej działalności gospodarczej albo miejscach zamieszkania </w:t>
      </w:r>
      <w:r w:rsidR="00A36C84" w:rsidRPr="00990217">
        <w:rPr>
          <w:rFonts w:asciiTheme="minorHAnsi" w:hAnsiTheme="minorHAnsi" w:cstheme="minorHAnsi"/>
          <w:lang w:val="pl-PL"/>
        </w:rPr>
        <w:t>W</w:t>
      </w:r>
      <w:r w:rsidRPr="00990217">
        <w:rPr>
          <w:rFonts w:asciiTheme="minorHAnsi" w:hAnsiTheme="minorHAnsi" w:cstheme="minorHAnsi"/>
          <w:lang w:val="pl-PL"/>
        </w:rPr>
        <w:t>ykonawców, których oferty zostały otwarte;</w:t>
      </w:r>
    </w:p>
    <w:p w14:paraId="68A0A1CA" w14:textId="77777777" w:rsidR="00EE25B3" w:rsidRPr="00990217"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990217">
        <w:rPr>
          <w:rFonts w:asciiTheme="minorHAnsi" w:hAnsiTheme="minorHAnsi" w:cstheme="minorHAnsi"/>
          <w:lang w:val="pl-PL"/>
        </w:rPr>
        <w:t>2) cenach lub kosztach zawartych w ofertach.</w:t>
      </w:r>
    </w:p>
    <w:p w14:paraId="756BBDA3" w14:textId="04FC5342" w:rsidR="00EE25B3" w:rsidRPr="00990217"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990217">
        <w:rPr>
          <w:rFonts w:asciiTheme="minorHAnsi" w:hAnsiTheme="minorHAnsi" w:cstheme="minorHAnsi"/>
          <w:lang w:val="pl-PL"/>
        </w:rPr>
        <w:t>Informacja zostanie opublikowana na stronie postępowania</w:t>
      </w:r>
      <w:r w:rsidR="001C5D64" w:rsidRPr="00990217">
        <w:rPr>
          <w:rFonts w:asciiTheme="minorHAnsi" w:hAnsiTheme="minorHAnsi" w:cstheme="minorHAnsi"/>
          <w:lang w:val="pl-PL"/>
        </w:rPr>
        <w:t xml:space="preserve"> </w:t>
      </w:r>
      <w:r w:rsidR="001C5D64" w:rsidRPr="00990217">
        <w:rPr>
          <w:rFonts w:asciiTheme="minorHAnsi" w:hAnsiTheme="minorHAnsi" w:cstheme="minorHAnsi"/>
          <w:lang w:val="pl-PL"/>
        </w:rPr>
        <w:br/>
      </w:r>
      <w:r w:rsidRPr="00990217">
        <w:rPr>
          <w:rFonts w:asciiTheme="minorHAnsi" w:hAnsiTheme="minorHAnsi" w:cstheme="minorHAnsi"/>
          <w:lang w:val="pl-PL"/>
        </w:rPr>
        <w:t>na</w:t>
      </w:r>
      <w:hyperlink r:id="rId12" w:history="1">
        <w:r w:rsidR="00015858" w:rsidRPr="00FD0292">
          <w:rPr>
            <w:rStyle w:val="Hipercze"/>
            <w:rFonts w:asciiTheme="minorHAnsi" w:hAnsiTheme="minorHAnsi" w:cstheme="minorHAnsi"/>
            <w:color w:val="auto"/>
            <w:u w:val="none"/>
            <w:lang w:val="pl-PL"/>
          </w:rPr>
          <w:t xml:space="preserve"> </w:t>
        </w:r>
        <w:r w:rsidRPr="00990217">
          <w:rPr>
            <w:rStyle w:val="Hipercze"/>
            <w:rFonts w:asciiTheme="minorHAnsi" w:hAnsiTheme="minorHAnsi" w:cstheme="minorHAnsi"/>
            <w:color w:val="auto"/>
            <w:lang w:val="pl-PL"/>
          </w:rPr>
          <w:t>platformazakupowa.pl</w:t>
        </w:r>
      </w:hyperlink>
      <w:r w:rsidR="00D56201" w:rsidRPr="00990217">
        <w:rPr>
          <w:rFonts w:asciiTheme="minorHAnsi" w:hAnsiTheme="minorHAnsi" w:cstheme="minorHAnsi"/>
          <w:lang w:val="pl-PL"/>
        </w:rPr>
        <w:t xml:space="preserve">  </w:t>
      </w:r>
      <w:r w:rsidRPr="00990217">
        <w:rPr>
          <w:rFonts w:asciiTheme="minorHAnsi" w:hAnsiTheme="minorHAnsi" w:cstheme="minorHAnsi"/>
          <w:lang w:val="pl-PL"/>
        </w:rPr>
        <w:t>w sekcji</w:t>
      </w:r>
      <w:r w:rsidR="00614E5D" w:rsidRPr="00990217">
        <w:rPr>
          <w:rFonts w:asciiTheme="minorHAnsi" w:hAnsiTheme="minorHAnsi" w:cstheme="minorHAnsi"/>
          <w:lang w:val="pl-PL"/>
        </w:rPr>
        <w:t xml:space="preserve"> ,,</w:t>
      </w:r>
      <w:r w:rsidRPr="00990217">
        <w:rPr>
          <w:rFonts w:asciiTheme="minorHAnsi" w:hAnsiTheme="minorHAnsi" w:cstheme="minorHAnsi"/>
          <w:lang w:val="pl-PL"/>
        </w:rPr>
        <w:t>Komunikaty”.</w:t>
      </w:r>
    </w:p>
    <w:p w14:paraId="41570EB3" w14:textId="59440833" w:rsidR="00EE25B3" w:rsidRPr="00990217" w:rsidRDefault="00EE25B3" w:rsidP="009551CA">
      <w:pPr>
        <w:pStyle w:val="Standard"/>
        <w:numPr>
          <w:ilvl w:val="0"/>
          <w:numId w:val="45"/>
        </w:numPr>
        <w:tabs>
          <w:tab w:val="left" w:pos="142"/>
          <w:tab w:val="left" w:pos="284"/>
          <w:tab w:val="left" w:pos="426"/>
          <w:tab w:val="left" w:pos="709"/>
        </w:tabs>
        <w:ind w:left="0" w:firstLine="0"/>
        <w:jc w:val="both"/>
        <w:rPr>
          <w:rFonts w:asciiTheme="minorHAnsi" w:hAnsiTheme="minorHAnsi" w:cstheme="minorHAnsi"/>
          <w:lang w:val="pl-PL"/>
        </w:rPr>
      </w:pPr>
      <w:r w:rsidRPr="00990217">
        <w:rPr>
          <w:rFonts w:asciiTheme="minorHAnsi" w:hAnsiTheme="minorHAnsi" w:cstheme="minorHAnsi"/>
          <w:lang w:val="pl-PL"/>
        </w:rPr>
        <w:t xml:space="preserve">W przypadku ofert, które podlegają negocjacjom, </w:t>
      </w:r>
      <w:r w:rsidR="00D56201" w:rsidRPr="00990217">
        <w:rPr>
          <w:rFonts w:asciiTheme="minorHAnsi" w:hAnsiTheme="minorHAnsi" w:cstheme="minorHAnsi"/>
          <w:lang w:val="pl-PL"/>
        </w:rPr>
        <w:t>Z</w:t>
      </w:r>
      <w:r w:rsidRPr="00990217">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31CA37D" w:rsidR="00EE25B3" w:rsidRPr="00990217" w:rsidRDefault="00EE25B3" w:rsidP="009551CA">
      <w:pPr>
        <w:pStyle w:val="Standard"/>
        <w:numPr>
          <w:ilvl w:val="0"/>
          <w:numId w:val="45"/>
        </w:numPr>
        <w:tabs>
          <w:tab w:val="left" w:pos="142"/>
          <w:tab w:val="left" w:pos="284"/>
          <w:tab w:val="left" w:pos="426"/>
          <w:tab w:val="left" w:pos="709"/>
        </w:tabs>
        <w:ind w:left="0" w:firstLine="0"/>
        <w:jc w:val="both"/>
        <w:rPr>
          <w:rFonts w:asciiTheme="minorHAnsi" w:hAnsiTheme="minorHAnsi" w:cstheme="minorHAnsi"/>
          <w:lang w:val="pl-PL"/>
        </w:rPr>
      </w:pPr>
      <w:r w:rsidRPr="00990217">
        <w:rPr>
          <w:rFonts w:asciiTheme="minorHAnsi" w:hAnsiTheme="minorHAnsi" w:cstheme="minorHAnsi"/>
          <w:lang w:val="pl-PL"/>
        </w:rPr>
        <w:t xml:space="preserve">Zamawiający nie przewiduje </w:t>
      </w:r>
      <w:r w:rsidR="00A36C84" w:rsidRPr="00990217">
        <w:rPr>
          <w:rFonts w:asciiTheme="minorHAnsi" w:hAnsiTheme="minorHAnsi" w:cstheme="minorHAnsi"/>
          <w:lang w:val="pl-PL"/>
        </w:rPr>
        <w:t>p</w:t>
      </w:r>
      <w:r w:rsidRPr="00990217">
        <w:rPr>
          <w:rFonts w:asciiTheme="minorHAnsi" w:hAnsiTheme="minorHAnsi" w:cstheme="minorHAnsi"/>
          <w:lang w:val="pl-PL"/>
        </w:rPr>
        <w:t xml:space="preserve">ublicznej </w:t>
      </w:r>
      <w:r w:rsidR="00A36C84" w:rsidRPr="00990217">
        <w:rPr>
          <w:rFonts w:asciiTheme="minorHAnsi" w:hAnsiTheme="minorHAnsi" w:cstheme="minorHAnsi"/>
          <w:lang w:val="pl-PL"/>
        </w:rPr>
        <w:t>s</w:t>
      </w:r>
      <w:r w:rsidRPr="00990217">
        <w:rPr>
          <w:rFonts w:asciiTheme="minorHAnsi" w:hAnsiTheme="minorHAnsi" w:cstheme="minorHAnsi"/>
          <w:lang w:val="pl-PL"/>
        </w:rPr>
        <w:t xml:space="preserve">esji </w:t>
      </w:r>
      <w:r w:rsidR="00A36C84" w:rsidRPr="00990217">
        <w:rPr>
          <w:rFonts w:asciiTheme="minorHAnsi" w:hAnsiTheme="minorHAnsi" w:cstheme="minorHAnsi"/>
          <w:lang w:val="pl-PL"/>
        </w:rPr>
        <w:t>o</w:t>
      </w:r>
      <w:r w:rsidRPr="00990217">
        <w:rPr>
          <w:rFonts w:asciiTheme="minorHAnsi" w:hAnsiTheme="minorHAnsi" w:cstheme="minorHAnsi"/>
          <w:lang w:val="pl-PL"/>
        </w:rPr>
        <w:t xml:space="preserve">twarcia ofert. </w:t>
      </w:r>
    </w:p>
    <w:p w14:paraId="29BD2E2E" w14:textId="77777777" w:rsidR="00F762C4" w:rsidRPr="00990217" w:rsidRDefault="00F762C4"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E9714C" w:rsidRPr="00990217" w14:paraId="54BCF6E3" w14:textId="77777777" w:rsidTr="00D62A99">
        <w:tc>
          <w:tcPr>
            <w:tcW w:w="10290" w:type="dxa"/>
            <w:shd w:val="clear" w:color="auto" w:fill="D9D9D9" w:themeFill="background1" w:themeFillShade="D9"/>
          </w:tcPr>
          <w:p w14:paraId="3235CB17" w14:textId="4F57A590" w:rsidR="00D62A99" w:rsidRPr="00990217" w:rsidRDefault="00D62A99" w:rsidP="00166C58">
            <w:pPr>
              <w:pStyle w:val="Standard"/>
              <w:jc w:val="both"/>
              <w:rPr>
                <w:rFonts w:ascii="Calibri" w:hAnsi="Calibri" w:cs="Calibri"/>
                <w:b/>
              </w:rPr>
            </w:pPr>
            <w:r w:rsidRPr="00990217">
              <w:rPr>
                <w:rFonts w:ascii="Calibri" w:hAnsi="Calibri" w:cs="Calibri"/>
                <w:b/>
              </w:rPr>
              <w:t xml:space="preserve">XVII. </w:t>
            </w:r>
            <w:r w:rsidRPr="00990217">
              <w:rPr>
                <w:rFonts w:ascii="Calibri" w:hAnsi="Calibri" w:cs="Calibri"/>
                <w:b/>
                <w:bCs/>
                <w:sz w:val="20"/>
              </w:rPr>
              <w:t>WYMAGANIA DOTYCZĄCE WADIUM</w:t>
            </w:r>
          </w:p>
        </w:tc>
      </w:tr>
    </w:tbl>
    <w:p w14:paraId="6097EB17" w14:textId="50863052" w:rsidR="00F762C4" w:rsidRPr="00990217" w:rsidRDefault="009A2530" w:rsidP="00166C58">
      <w:pPr>
        <w:pStyle w:val="Standard"/>
        <w:tabs>
          <w:tab w:val="left" w:pos="284"/>
        </w:tabs>
        <w:jc w:val="both"/>
        <w:rPr>
          <w:rFonts w:ascii="Calibri" w:hAnsi="Calibri" w:cs="Calibri"/>
          <w:lang w:val="pl-PL"/>
        </w:rPr>
      </w:pPr>
      <w:r w:rsidRPr="00990217">
        <w:rPr>
          <w:rFonts w:ascii="Calibri" w:hAnsi="Calibri" w:cs="Calibri"/>
          <w:lang w:val="pl-PL"/>
        </w:rPr>
        <w:t>Zamawiający nie wymaga wniesienia wadium.</w:t>
      </w:r>
    </w:p>
    <w:p w14:paraId="49D9D26F" w14:textId="77777777" w:rsidR="009A2530" w:rsidRPr="00990217" w:rsidRDefault="009A2530" w:rsidP="00166C58">
      <w:pPr>
        <w:pStyle w:val="Standard"/>
        <w:tabs>
          <w:tab w:val="left" w:pos="284"/>
        </w:tabs>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E9714C" w:rsidRPr="00990217" w14:paraId="1E39F261" w14:textId="77777777" w:rsidTr="00D62A99">
        <w:tc>
          <w:tcPr>
            <w:tcW w:w="10290" w:type="dxa"/>
            <w:shd w:val="clear" w:color="auto" w:fill="D9D9D9" w:themeFill="background1" w:themeFillShade="D9"/>
          </w:tcPr>
          <w:p w14:paraId="2D3D2826" w14:textId="5E69D0AD" w:rsidR="00D62A99" w:rsidRPr="00990217" w:rsidRDefault="00D62A99" w:rsidP="00166C58">
            <w:pPr>
              <w:pStyle w:val="Standard"/>
              <w:jc w:val="both"/>
              <w:rPr>
                <w:rFonts w:asciiTheme="minorHAnsi" w:hAnsiTheme="minorHAnsi" w:cstheme="minorHAnsi"/>
                <w:b/>
                <w:bCs/>
              </w:rPr>
            </w:pPr>
            <w:r w:rsidRPr="00990217">
              <w:rPr>
                <w:rFonts w:asciiTheme="minorHAnsi" w:hAnsiTheme="minorHAnsi" w:cstheme="minorHAnsi"/>
                <w:b/>
                <w:bCs/>
              </w:rPr>
              <w:t xml:space="preserve">XVIII. </w:t>
            </w:r>
            <w:r w:rsidRPr="00990217">
              <w:rPr>
                <w:rFonts w:asciiTheme="minorHAnsi" w:hAnsiTheme="minorHAnsi" w:cstheme="minorHAnsi"/>
                <w:b/>
                <w:bCs/>
                <w:sz w:val="20"/>
                <w:szCs w:val="20"/>
              </w:rPr>
              <w:t>SPOSÓB OBLICZENIA CENY</w:t>
            </w:r>
          </w:p>
        </w:tc>
      </w:tr>
    </w:tbl>
    <w:p w14:paraId="589A80AB" w14:textId="77777777" w:rsidR="00E01B84" w:rsidRPr="00B617B7" w:rsidRDefault="00E01B84" w:rsidP="00E01B84">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B617B7">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A470068" w14:textId="2BB3CC8C" w:rsidR="00E01B84" w:rsidRPr="00E9714C" w:rsidRDefault="00E01B84" w:rsidP="00E01B84">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FF0000"/>
          <w:kern w:val="0"/>
          <w:lang w:val="pl-PL" w:eastAsia="en-US" w:bidi="ar-SA"/>
        </w:rPr>
      </w:pPr>
      <w:r w:rsidRPr="00B617B7">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B617B7">
        <w:rPr>
          <w:rFonts w:asciiTheme="minorHAnsi" w:eastAsia="Times New Roman" w:hAnsiTheme="minorHAnsi" w:cstheme="minorHAnsi"/>
          <w:kern w:val="0"/>
          <w:lang w:val="pl-PL" w:eastAsia="en-US" w:bidi="ar-SA"/>
        </w:rPr>
        <w:br/>
        <w:t>w formularzu cenowym stanowiącym załącznik nr 2 do SWZ – wypełniając przedmiotowy formularz</w:t>
      </w:r>
      <w:r w:rsidR="001C5D64" w:rsidRPr="00B617B7">
        <w:rPr>
          <w:rFonts w:asciiTheme="minorHAnsi" w:eastAsia="Times New Roman" w:hAnsiTheme="minorHAnsi" w:cstheme="minorHAnsi"/>
          <w:kern w:val="0"/>
          <w:lang w:val="pl-PL" w:eastAsia="en-US" w:bidi="ar-SA"/>
        </w:rPr>
        <w:t xml:space="preserve"> </w:t>
      </w:r>
      <w:r w:rsidR="001C5D64" w:rsidRPr="00B617B7">
        <w:rPr>
          <w:rFonts w:asciiTheme="minorHAnsi" w:eastAsia="Times New Roman" w:hAnsiTheme="minorHAnsi" w:cstheme="minorHAnsi"/>
          <w:kern w:val="0"/>
          <w:lang w:val="pl-PL" w:eastAsia="en-US" w:bidi="ar-SA"/>
        </w:rPr>
        <w:br/>
        <w:t>w ramach poszczególnych pakietów</w:t>
      </w:r>
      <w:r w:rsidRPr="00B617B7">
        <w:rPr>
          <w:rFonts w:asciiTheme="minorHAnsi" w:eastAsia="Times New Roman" w:hAnsiTheme="minorHAnsi" w:cstheme="minorHAnsi"/>
          <w:kern w:val="0"/>
          <w:lang w:val="pl-PL" w:eastAsia="en-US" w:bidi="ar-SA"/>
        </w:rPr>
        <w:t xml:space="preserve">. Cena </w:t>
      </w:r>
      <w:r w:rsidR="00B617B7" w:rsidRPr="00B617B7">
        <w:rPr>
          <w:rFonts w:asciiTheme="minorHAnsi" w:eastAsia="Times New Roman" w:hAnsiTheme="minorHAnsi" w:cstheme="minorHAnsi"/>
          <w:kern w:val="0"/>
          <w:lang w:val="pl-PL" w:eastAsia="en-US" w:bidi="ar-SA"/>
        </w:rPr>
        <w:t xml:space="preserve">pakietu </w:t>
      </w:r>
      <w:r w:rsidRPr="00B617B7">
        <w:rPr>
          <w:rFonts w:asciiTheme="minorHAnsi" w:eastAsia="Times New Roman" w:hAnsiTheme="minorHAnsi" w:cstheme="minorHAnsi"/>
          <w:kern w:val="0"/>
          <w:lang w:val="pl-PL" w:eastAsia="en-US" w:bidi="ar-SA"/>
        </w:rPr>
        <w:t xml:space="preserve">brutto będzie </w:t>
      </w:r>
      <w:r w:rsidR="00B617B7">
        <w:rPr>
          <w:rFonts w:asciiTheme="minorHAnsi" w:eastAsia="Times New Roman" w:hAnsiTheme="minorHAnsi" w:cstheme="minorHAnsi"/>
          <w:kern w:val="0"/>
          <w:lang w:val="pl-PL" w:eastAsia="en-US" w:bidi="ar-SA"/>
        </w:rPr>
        <w:t>brana pod uwagę przez Komisję w </w:t>
      </w:r>
      <w:r w:rsidRPr="00B617B7">
        <w:rPr>
          <w:rFonts w:asciiTheme="minorHAnsi" w:eastAsia="Times New Roman" w:hAnsiTheme="minorHAnsi" w:cstheme="minorHAnsi"/>
          <w:kern w:val="0"/>
          <w:lang w:val="pl-PL" w:eastAsia="en-US" w:bidi="ar-SA"/>
        </w:rPr>
        <w:t>trakcie wyboru najkorzystniejszej oferty</w:t>
      </w:r>
      <w:r w:rsidR="00B617B7" w:rsidRPr="00B617B7">
        <w:rPr>
          <w:rFonts w:asciiTheme="minorHAnsi" w:eastAsia="Times New Roman" w:hAnsiTheme="minorHAnsi" w:cstheme="minorHAnsi"/>
          <w:kern w:val="0"/>
          <w:lang w:val="pl-PL" w:eastAsia="en-US" w:bidi="ar-SA"/>
        </w:rPr>
        <w:t xml:space="preserve"> -</w:t>
      </w:r>
      <w:r w:rsidR="001C5D64" w:rsidRPr="00B617B7">
        <w:rPr>
          <w:rFonts w:asciiTheme="minorHAnsi" w:eastAsia="Times New Roman" w:hAnsiTheme="minorHAnsi" w:cstheme="minorHAnsi"/>
          <w:kern w:val="0"/>
          <w:lang w:val="pl-PL" w:eastAsia="en-US" w:bidi="ar-SA"/>
        </w:rPr>
        <w:t xml:space="preserve"> danego pakietu</w:t>
      </w:r>
      <w:r w:rsidRPr="00B617B7">
        <w:rPr>
          <w:rFonts w:asciiTheme="minorHAnsi" w:eastAsia="Times New Roman" w:hAnsiTheme="minorHAnsi" w:cstheme="minorHAnsi"/>
          <w:kern w:val="0"/>
          <w:lang w:val="pl-PL" w:eastAsia="en-US" w:bidi="ar-SA"/>
        </w:rPr>
        <w:t>.</w:t>
      </w:r>
      <w:r w:rsidRPr="00B617B7">
        <w:rPr>
          <w:rFonts w:asciiTheme="minorHAnsi" w:eastAsia="Arial" w:hAnsiTheme="minorHAnsi" w:cstheme="minorHAnsi"/>
          <w:lang w:val="pl-PL" w:bidi="pl-PL"/>
        </w:rPr>
        <w:t xml:space="preserve"> </w:t>
      </w:r>
      <w:r w:rsidRPr="003F387E">
        <w:rPr>
          <w:rFonts w:asciiTheme="minorHAnsi" w:eastAsia="Arial" w:hAnsiTheme="minorHAnsi" w:cstheme="minorHAnsi"/>
          <w:lang w:val="pl-PL" w:bidi="pl-PL"/>
        </w:rPr>
        <w:t>Ro</w:t>
      </w:r>
      <w:r w:rsidR="00B617B7" w:rsidRPr="003F387E">
        <w:rPr>
          <w:rFonts w:asciiTheme="minorHAnsi" w:eastAsia="Arial" w:hAnsiTheme="minorHAnsi" w:cstheme="minorHAnsi"/>
          <w:lang w:val="pl-PL" w:bidi="pl-PL"/>
        </w:rPr>
        <w:t>zliczenia między Zamawiającym a </w:t>
      </w:r>
      <w:r w:rsidRPr="003F387E">
        <w:rPr>
          <w:rFonts w:asciiTheme="minorHAnsi" w:eastAsia="Arial" w:hAnsiTheme="minorHAnsi" w:cstheme="minorHAnsi"/>
          <w:lang w:val="pl-PL" w:bidi="pl-PL"/>
        </w:rPr>
        <w:t>Wykonawcą prowadzone będą w złotych polskich z dokładnością do dwóch miejsc po przecinku.</w:t>
      </w:r>
    </w:p>
    <w:p w14:paraId="50E758EB" w14:textId="345FCE8B" w:rsidR="00E01B84" w:rsidRPr="00E9714C" w:rsidRDefault="00E01B84" w:rsidP="00E01B84">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FF0000"/>
          <w:kern w:val="0"/>
          <w:lang w:val="pl-PL" w:eastAsia="en-US" w:bidi="ar-SA"/>
        </w:rPr>
      </w:pPr>
      <w:r w:rsidRPr="00B617B7">
        <w:rPr>
          <w:rFonts w:asciiTheme="minorHAnsi" w:hAnsiTheme="minorHAnsi" w:cstheme="minorHAnsi"/>
          <w:lang w:val="pl-PL"/>
        </w:rPr>
        <w:t>Podana cena oferty</w:t>
      </w:r>
      <w:r w:rsidR="001C5D64" w:rsidRPr="00B617B7">
        <w:rPr>
          <w:rFonts w:asciiTheme="minorHAnsi" w:hAnsiTheme="minorHAnsi" w:cstheme="minorHAnsi"/>
          <w:lang w:val="pl-PL"/>
        </w:rPr>
        <w:t>/pakietu</w:t>
      </w:r>
      <w:r w:rsidRPr="00B617B7">
        <w:rPr>
          <w:rFonts w:asciiTheme="minorHAnsi" w:hAnsiTheme="minorHAnsi" w:cstheme="minorHAnsi"/>
          <w:lang w:val="pl-PL"/>
        </w:rPr>
        <w:t xml:space="preserve"> winna zawierać wszystkie elementy związane z ewentualnymi upustami, </w:t>
      </w:r>
      <w:r w:rsidRPr="003D5539">
        <w:rPr>
          <w:rFonts w:asciiTheme="minorHAnsi" w:hAnsiTheme="minorHAnsi" w:cstheme="minorHAnsi"/>
          <w:lang w:val="pl-PL"/>
        </w:rPr>
        <w:t>kosz</w:t>
      </w:r>
      <w:r w:rsidR="003D5539" w:rsidRPr="003D5539">
        <w:rPr>
          <w:rFonts w:asciiTheme="minorHAnsi" w:hAnsiTheme="minorHAnsi" w:cstheme="minorHAnsi"/>
          <w:lang w:val="pl-PL"/>
        </w:rPr>
        <w:t xml:space="preserve">tami transportu, ubezpieczenia </w:t>
      </w:r>
      <w:r w:rsidRPr="003D5539">
        <w:rPr>
          <w:rFonts w:asciiTheme="minorHAnsi" w:hAnsiTheme="minorHAnsi" w:cstheme="minorHAnsi"/>
          <w:lang w:val="pl-PL"/>
        </w:rPr>
        <w:t>oraz wszelkie inne.</w:t>
      </w:r>
    </w:p>
    <w:p w14:paraId="564AFF9E" w14:textId="490EB77E" w:rsidR="00E01B84" w:rsidRPr="00B617B7"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B617B7">
        <w:rPr>
          <w:rFonts w:asciiTheme="minorHAnsi" w:eastAsia="Times New Roman" w:hAnsiTheme="minorHAnsi" w:cstheme="minorHAnsi"/>
          <w:lang w:val="pl-PL"/>
        </w:rPr>
        <w:lastRenderedPageBreak/>
        <w:t>Wykonawca określi ceny na wszystkie</w:t>
      </w:r>
      <w:r w:rsidR="003D5539">
        <w:rPr>
          <w:rFonts w:asciiTheme="minorHAnsi" w:eastAsia="Times New Roman" w:hAnsiTheme="minorHAnsi" w:cstheme="minorHAnsi"/>
          <w:lang w:val="pl-PL"/>
        </w:rPr>
        <w:t xml:space="preserve"> elementy zamówienia wymienione</w:t>
      </w:r>
      <w:r w:rsidRPr="00B617B7">
        <w:rPr>
          <w:rFonts w:asciiTheme="minorHAnsi" w:eastAsia="Times New Roman" w:hAnsiTheme="minorHAnsi" w:cstheme="minorHAnsi"/>
          <w:lang w:val="pl-PL"/>
        </w:rPr>
        <w:t xml:space="preserve"> w druku „Formularz cenowy”</w:t>
      </w:r>
      <w:r w:rsidR="001C5D64" w:rsidRPr="00B617B7">
        <w:rPr>
          <w:rFonts w:asciiTheme="minorHAnsi" w:eastAsia="Times New Roman" w:hAnsiTheme="minorHAnsi" w:cstheme="minorHAnsi"/>
          <w:lang w:val="pl-PL"/>
        </w:rPr>
        <w:t xml:space="preserve"> w ramach określonych pakietów. </w:t>
      </w:r>
    </w:p>
    <w:p w14:paraId="163D3ED8" w14:textId="4826BB7B" w:rsidR="00E01B84" w:rsidRPr="00B617B7"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B617B7">
        <w:rPr>
          <w:rFonts w:asciiTheme="minorHAnsi" w:eastAsia="Times New Roman" w:hAnsiTheme="minorHAnsi" w:cstheme="minorHAnsi"/>
          <w:lang w:val="pl-PL"/>
        </w:rPr>
        <w:t>Cena jednostkowa netto pozycji poszczególnych elementów zamówienia zostanie pomnożona przez ilość żądaną, w ten sposób otrzymana „wartość netto” zostanie powiększona o należny podatek VAT tworząc „wartość brutto”</w:t>
      </w:r>
      <w:r w:rsidR="001C5D64" w:rsidRPr="00B617B7">
        <w:rPr>
          <w:rFonts w:asciiTheme="minorHAnsi" w:eastAsia="Times New Roman" w:hAnsiTheme="minorHAnsi" w:cstheme="minorHAnsi"/>
          <w:lang w:val="pl-PL"/>
        </w:rPr>
        <w:t xml:space="preserve"> </w:t>
      </w:r>
      <w:r w:rsidRPr="00B617B7">
        <w:rPr>
          <w:rFonts w:asciiTheme="minorHAnsi" w:eastAsia="Times New Roman" w:hAnsiTheme="minorHAnsi" w:cstheme="minorHAnsi"/>
          <w:lang w:val="pl-PL"/>
        </w:rPr>
        <w:t>pozycji - cenę oferty</w:t>
      </w:r>
      <w:r w:rsidR="001C5D64" w:rsidRPr="00B617B7">
        <w:rPr>
          <w:rFonts w:asciiTheme="minorHAnsi" w:eastAsia="Times New Roman" w:hAnsiTheme="minorHAnsi" w:cstheme="minorHAnsi"/>
          <w:lang w:val="pl-PL"/>
        </w:rPr>
        <w:t>/pakietu</w:t>
      </w:r>
      <w:r w:rsidRPr="00B617B7">
        <w:rPr>
          <w:rFonts w:asciiTheme="minorHAnsi" w:eastAsia="Times New Roman" w:hAnsiTheme="minorHAnsi" w:cstheme="minorHAnsi"/>
          <w:lang w:val="pl-PL"/>
        </w:rPr>
        <w:t xml:space="preserve">. W </w:t>
      </w:r>
      <w:r w:rsidR="00C855E5" w:rsidRPr="00B617B7">
        <w:rPr>
          <w:rFonts w:asciiTheme="minorHAnsi" w:eastAsia="Times New Roman" w:hAnsiTheme="minorHAnsi" w:cstheme="minorHAnsi"/>
          <w:lang w:val="pl-PL"/>
        </w:rPr>
        <w:t>p</w:t>
      </w:r>
      <w:r w:rsidRPr="00B617B7">
        <w:rPr>
          <w:rFonts w:asciiTheme="minorHAnsi" w:eastAsia="Times New Roman" w:hAnsiTheme="minorHAnsi" w:cstheme="minorHAnsi"/>
          <w:lang w:val="pl-PL"/>
        </w:rPr>
        <w:t>akiecie zawierającym więcej niż jedną pozycję należy zsumować wartości netto oraz wartości brutto poszczególnych pozycji. W ten sposób wyliczona „wartość brutto” o wielu pozycjach - stanowić będzie cenę oferty</w:t>
      </w:r>
      <w:r w:rsidR="001C5D64" w:rsidRPr="00B617B7">
        <w:rPr>
          <w:rFonts w:asciiTheme="minorHAnsi" w:eastAsia="Times New Roman" w:hAnsiTheme="minorHAnsi" w:cstheme="minorHAnsi"/>
          <w:lang w:val="pl-PL"/>
        </w:rPr>
        <w:t>/ pakietu</w:t>
      </w:r>
      <w:r w:rsidRPr="00B617B7">
        <w:rPr>
          <w:rFonts w:asciiTheme="minorHAnsi" w:eastAsia="Times New Roman" w:hAnsiTheme="minorHAnsi" w:cstheme="minorHAnsi"/>
          <w:lang w:val="pl-PL"/>
        </w:rPr>
        <w:t xml:space="preserve">. </w:t>
      </w:r>
    </w:p>
    <w:p w14:paraId="46A0B444" w14:textId="77777777" w:rsidR="00E01B84" w:rsidRPr="00B617B7"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B617B7">
        <w:rPr>
          <w:rFonts w:asciiTheme="minorHAnsi" w:eastAsia="Times New Roman" w:hAnsiTheme="minorHAnsi" w:cstheme="minorHAnsi"/>
          <w:lang w:val="pl-PL"/>
        </w:rPr>
        <w:t xml:space="preserve">Zamawiający zastrzega sobie brak obowiązku do złożenia zamówienia do pełnej wartości zawartej umowy. </w:t>
      </w:r>
    </w:p>
    <w:p w14:paraId="1E307FB4" w14:textId="77777777" w:rsidR="00E01B84" w:rsidRPr="00B617B7" w:rsidRDefault="00E01B84" w:rsidP="00E01B84">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B617B7">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B617B7">
        <w:rPr>
          <w:rFonts w:asciiTheme="minorHAnsi" w:eastAsia="Times New Roman" w:hAnsiTheme="minorHAnsi" w:cstheme="minorHAnsi"/>
          <w:kern w:val="0"/>
          <w:lang w:val="pl-PL" w:eastAsia="en-US" w:bidi="ar-SA"/>
        </w:rPr>
        <w:br/>
        <w:t>do dwóch miejsc po przecinku.</w:t>
      </w:r>
    </w:p>
    <w:p w14:paraId="2129AFFA" w14:textId="77777777" w:rsidR="00E01B84" w:rsidRPr="003F387E" w:rsidRDefault="00E01B84" w:rsidP="00E01B84">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3F387E">
        <w:rPr>
          <w:rStyle w:val="markedcontent"/>
          <w:rFonts w:asciiTheme="minorHAnsi" w:hAnsiTheme="minorHAnsi" w:cstheme="minorHAnsi"/>
          <w:sz w:val="24"/>
          <w:szCs w:val="24"/>
          <w:lang w:val="pl-PL"/>
        </w:rPr>
        <w:t>Wykonawca zobowiązany jest zastosować stawkę VAT zgodnie z obowiązującymi</w:t>
      </w:r>
      <w:r w:rsidRPr="003F387E">
        <w:rPr>
          <w:rFonts w:asciiTheme="minorHAnsi" w:hAnsiTheme="minorHAnsi" w:cstheme="minorHAnsi"/>
          <w:sz w:val="24"/>
          <w:szCs w:val="24"/>
          <w:lang w:val="pl-PL"/>
        </w:rPr>
        <w:t xml:space="preserve"> </w:t>
      </w:r>
      <w:r w:rsidRPr="003F387E">
        <w:rPr>
          <w:rStyle w:val="markedcontent"/>
          <w:rFonts w:asciiTheme="minorHAnsi" w:hAnsiTheme="minorHAnsi" w:cstheme="minorHAnsi"/>
          <w:sz w:val="24"/>
          <w:szCs w:val="24"/>
          <w:lang w:val="pl-PL"/>
        </w:rPr>
        <w:t xml:space="preserve">przepisami ustawy </w:t>
      </w:r>
      <w:r w:rsidRPr="00E9714C">
        <w:rPr>
          <w:rStyle w:val="markedcontent"/>
          <w:rFonts w:asciiTheme="minorHAnsi" w:hAnsiTheme="minorHAnsi" w:cstheme="minorHAnsi"/>
          <w:color w:val="FF0000"/>
          <w:sz w:val="24"/>
          <w:szCs w:val="24"/>
          <w:lang w:val="pl-PL"/>
        </w:rPr>
        <w:br/>
      </w:r>
      <w:r w:rsidRPr="003F387E">
        <w:rPr>
          <w:rStyle w:val="markedcontent"/>
          <w:rFonts w:asciiTheme="minorHAnsi" w:hAnsiTheme="minorHAnsi" w:cstheme="minorHAnsi"/>
          <w:sz w:val="24"/>
          <w:szCs w:val="24"/>
          <w:lang w:val="pl-PL"/>
        </w:rPr>
        <w:t>z 11 marca 2004 r. o podatku od towarów i usług.</w:t>
      </w:r>
    </w:p>
    <w:p w14:paraId="5750BABF" w14:textId="77777777" w:rsidR="00E01B84" w:rsidRPr="003F387E" w:rsidRDefault="00E01B84" w:rsidP="00E01B84">
      <w:pPr>
        <w:pStyle w:val="Akapitzlist"/>
        <w:numPr>
          <w:ilvl w:val="0"/>
          <w:numId w:val="31"/>
        </w:numPr>
        <w:tabs>
          <w:tab w:val="left" w:pos="0"/>
          <w:tab w:val="left" w:pos="426"/>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3F387E">
        <w:rPr>
          <w:rStyle w:val="markedcontent"/>
          <w:rFonts w:asciiTheme="minorHAnsi" w:hAnsiTheme="minorHAnsi" w:cstheme="minorHAnsi"/>
          <w:sz w:val="24"/>
          <w:szCs w:val="24"/>
          <w:lang w:val="pl-PL"/>
        </w:rPr>
        <w:t>Jeżeli złożona zostanie oferta, której wybór prowadziłby do powstania u Zamawiającego</w:t>
      </w:r>
      <w:r w:rsidRPr="003F387E">
        <w:rPr>
          <w:rFonts w:asciiTheme="minorHAnsi" w:hAnsiTheme="minorHAnsi" w:cstheme="minorHAnsi"/>
          <w:sz w:val="24"/>
          <w:szCs w:val="24"/>
          <w:lang w:val="pl-PL"/>
        </w:rPr>
        <w:br/>
      </w:r>
      <w:r w:rsidRPr="003F387E">
        <w:rPr>
          <w:rStyle w:val="markedcontent"/>
          <w:rFonts w:asciiTheme="minorHAnsi" w:hAnsiTheme="minorHAnsi" w:cstheme="minorHAnsi"/>
          <w:sz w:val="24"/>
          <w:szCs w:val="24"/>
          <w:lang w:val="pl-PL"/>
        </w:rPr>
        <w:t xml:space="preserve">obowiązku podatkowego zgodnie z ustawą z 11 marca 2004 r. o podatku od towarów </w:t>
      </w:r>
      <w:r w:rsidRPr="003F387E">
        <w:rPr>
          <w:rStyle w:val="markedcontent"/>
          <w:rFonts w:asciiTheme="minorHAnsi" w:hAnsiTheme="minorHAnsi" w:cstheme="minorHAnsi"/>
          <w:sz w:val="24"/>
          <w:szCs w:val="24"/>
          <w:lang w:val="pl-PL"/>
        </w:rPr>
        <w:br/>
        <w:t>i</w:t>
      </w:r>
      <w:r w:rsidRPr="003F387E">
        <w:rPr>
          <w:rFonts w:asciiTheme="minorHAnsi" w:hAnsiTheme="minorHAnsi" w:cstheme="minorHAnsi"/>
          <w:sz w:val="24"/>
          <w:szCs w:val="24"/>
          <w:lang w:val="pl-PL"/>
        </w:rPr>
        <w:t xml:space="preserve"> </w:t>
      </w:r>
      <w:r w:rsidRPr="003F387E">
        <w:rPr>
          <w:rStyle w:val="markedcontent"/>
          <w:rFonts w:asciiTheme="minorHAnsi" w:hAnsiTheme="minorHAnsi" w:cstheme="minorHAnsi"/>
          <w:sz w:val="24"/>
          <w:szCs w:val="24"/>
          <w:lang w:val="pl-PL"/>
        </w:rPr>
        <w:t xml:space="preserve">usług, dla celów zastosowania kryterium ceny Zamawiający doliczy do przedstawionej </w:t>
      </w:r>
      <w:r w:rsidRPr="003F387E">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E9714C" w:rsidRDefault="00614E5D" w:rsidP="00614E5D">
      <w:pPr>
        <w:tabs>
          <w:tab w:val="left" w:pos="284"/>
        </w:tabs>
        <w:suppressAutoHyphens w:val="0"/>
        <w:autoSpaceDN/>
        <w:contextualSpacing/>
        <w:jc w:val="both"/>
        <w:textAlignment w:val="auto"/>
        <w:rPr>
          <w:rFonts w:asciiTheme="minorHAnsi" w:eastAsia="Times New Roman" w:hAnsiTheme="minorHAnsi" w:cstheme="minorHAnsi"/>
          <w:color w:val="FF0000"/>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E9714C" w:rsidRPr="00E9714C" w14:paraId="2E8F2B7D" w14:textId="77777777" w:rsidTr="00610834">
        <w:tc>
          <w:tcPr>
            <w:tcW w:w="10314" w:type="dxa"/>
            <w:shd w:val="clear" w:color="auto" w:fill="D9D9D9" w:themeFill="background1" w:themeFillShade="D9"/>
          </w:tcPr>
          <w:p w14:paraId="1ECCB6D7" w14:textId="311A87B1" w:rsidR="00D62A99" w:rsidRPr="00E9714C" w:rsidRDefault="00D62A99" w:rsidP="00166C58">
            <w:pPr>
              <w:pStyle w:val="Standard"/>
              <w:jc w:val="both"/>
              <w:rPr>
                <w:rFonts w:asciiTheme="minorHAnsi" w:hAnsiTheme="minorHAnsi" w:cstheme="minorHAnsi"/>
                <w:b/>
                <w:bCs/>
                <w:color w:val="FF0000"/>
                <w:lang w:val="pl-PL"/>
              </w:rPr>
            </w:pPr>
            <w:r w:rsidRPr="003F387E">
              <w:rPr>
                <w:rFonts w:asciiTheme="minorHAnsi" w:hAnsiTheme="minorHAnsi" w:cstheme="minorHAnsi"/>
                <w:b/>
                <w:bCs/>
                <w:lang w:val="pl-PL"/>
              </w:rPr>
              <w:t xml:space="preserve">XIX. </w:t>
            </w:r>
            <w:r w:rsidRPr="003F387E">
              <w:rPr>
                <w:rFonts w:asciiTheme="minorHAnsi" w:hAnsiTheme="minorHAnsi" w:cstheme="minorHAnsi"/>
                <w:b/>
                <w:bCs/>
                <w:sz w:val="20"/>
                <w:szCs w:val="20"/>
                <w:lang w:val="pl-PL"/>
              </w:rPr>
              <w:t>OPIS KRYTERIÓW OCENY OFERT WRAZ Z PODANIEM WAG TYCH KRYTERIÓW I SPOSOBU OCENY OFERT</w:t>
            </w:r>
          </w:p>
        </w:tc>
      </w:tr>
    </w:tbl>
    <w:p w14:paraId="77AADCBD" w14:textId="77777777" w:rsidR="003F387E" w:rsidRPr="00C800FD" w:rsidRDefault="003F387E" w:rsidP="003F387E">
      <w:pPr>
        <w:pStyle w:val="Standard"/>
        <w:jc w:val="both"/>
        <w:rPr>
          <w:rFonts w:asciiTheme="minorHAnsi" w:hAnsiTheme="minorHAnsi" w:cstheme="minorHAnsi"/>
          <w:lang w:val="pl-PL"/>
        </w:rPr>
      </w:pPr>
      <w:r w:rsidRPr="00C800FD">
        <w:rPr>
          <w:rFonts w:asciiTheme="minorHAnsi" w:hAnsiTheme="minorHAnsi" w:cstheme="minorHAnsi"/>
          <w:lang w:val="pl-PL"/>
        </w:rPr>
        <w:t>Zamawiający dokona oceny ofert na podstawie następujących kryteriów:</w:t>
      </w:r>
    </w:p>
    <w:p w14:paraId="70E33FD5" w14:textId="77777777" w:rsidR="003F387E" w:rsidRPr="001D4287" w:rsidRDefault="003F387E" w:rsidP="003F387E">
      <w:pPr>
        <w:autoSpaceDE w:val="0"/>
        <w:autoSpaceDN/>
        <w:ind w:left="360" w:hanging="360"/>
        <w:jc w:val="both"/>
        <w:textAlignment w:val="auto"/>
        <w:rPr>
          <w:rFonts w:asciiTheme="minorHAnsi" w:eastAsia="Times New Roman" w:hAnsiTheme="minorHAnsi" w:cstheme="minorHAnsi"/>
          <w:kern w:val="0"/>
          <w:sz w:val="10"/>
          <w:szCs w:val="10"/>
          <w:lang w:val="pl-PL" w:bidi="ar-SA"/>
        </w:rPr>
      </w:pPr>
    </w:p>
    <w:tbl>
      <w:tblPr>
        <w:tblW w:w="0" w:type="auto"/>
        <w:tblInd w:w="58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3F387E" w:rsidRPr="003F62EF" w14:paraId="6AC4106C" w14:textId="77777777" w:rsidTr="00302F51">
        <w:trPr>
          <w:trHeight w:val="266"/>
        </w:trPr>
        <w:tc>
          <w:tcPr>
            <w:tcW w:w="7054" w:type="dxa"/>
            <w:tcBorders>
              <w:top w:val="single" w:sz="4" w:space="0" w:color="000000"/>
              <w:bottom w:val="single" w:sz="4" w:space="0" w:color="000000"/>
              <w:right w:val="single" w:sz="4" w:space="0" w:color="000000"/>
            </w:tcBorders>
          </w:tcPr>
          <w:p w14:paraId="5914D446" w14:textId="77777777" w:rsidR="003F387E" w:rsidRPr="003F62EF" w:rsidRDefault="003F387E" w:rsidP="00302F51">
            <w:pPr>
              <w:autoSpaceDE w:val="0"/>
              <w:autoSpaceDN/>
              <w:jc w:val="center"/>
              <w:textAlignment w:val="auto"/>
              <w:rPr>
                <w:rFonts w:asciiTheme="minorHAnsi" w:eastAsia="Times New Roman" w:hAnsiTheme="minorHAnsi" w:cstheme="minorHAnsi"/>
                <w:b/>
                <w:bCs/>
                <w:kern w:val="0"/>
                <w:lang w:val="pl-PL" w:bidi="ar-SA"/>
              </w:rPr>
            </w:pPr>
            <w:r w:rsidRPr="003F62EF">
              <w:rPr>
                <w:rFonts w:asciiTheme="minorHAnsi" w:eastAsia="Times New Roman" w:hAnsiTheme="minorHAnsi" w:cstheme="minorHAnsi"/>
                <w:b/>
                <w:bCs/>
                <w:kern w:val="0"/>
                <w:lang w:val="pl-PL" w:bidi="ar-SA"/>
              </w:rPr>
              <w:t>Opis kryterium</w:t>
            </w:r>
          </w:p>
        </w:tc>
        <w:tc>
          <w:tcPr>
            <w:tcW w:w="2158" w:type="dxa"/>
            <w:tcBorders>
              <w:top w:val="single" w:sz="4" w:space="0" w:color="000000"/>
              <w:left w:val="single" w:sz="4" w:space="0" w:color="000000"/>
              <w:bottom w:val="single" w:sz="4" w:space="0" w:color="000000"/>
            </w:tcBorders>
          </w:tcPr>
          <w:p w14:paraId="0F20720D" w14:textId="77777777" w:rsidR="003F387E" w:rsidRPr="003F62EF" w:rsidRDefault="003F387E" w:rsidP="00302F51">
            <w:pPr>
              <w:autoSpaceDE w:val="0"/>
              <w:autoSpaceDN/>
              <w:jc w:val="center"/>
              <w:textAlignment w:val="auto"/>
              <w:rPr>
                <w:rFonts w:asciiTheme="minorHAnsi" w:eastAsia="Times New Roman" w:hAnsiTheme="minorHAnsi" w:cstheme="minorHAnsi"/>
                <w:b/>
                <w:bCs/>
                <w:kern w:val="0"/>
                <w:lang w:val="pl-PL" w:bidi="ar-SA"/>
              </w:rPr>
            </w:pPr>
            <w:r w:rsidRPr="003F62EF">
              <w:rPr>
                <w:rFonts w:asciiTheme="minorHAnsi" w:eastAsia="Times New Roman" w:hAnsiTheme="minorHAnsi" w:cstheme="minorHAnsi"/>
                <w:b/>
                <w:bCs/>
                <w:kern w:val="0"/>
                <w:lang w:val="pl-PL" w:bidi="ar-SA"/>
              </w:rPr>
              <w:t>Waga kryterium</w:t>
            </w:r>
          </w:p>
        </w:tc>
      </w:tr>
      <w:tr w:rsidR="003F387E" w:rsidRPr="003F62EF" w14:paraId="60975534" w14:textId="77777777" w:rsidTr="00302F51">
        <w:trPr>
          <w:trHeight w:val="288"/>
        </w:trPr>
        <w:tc>
          <w:tcPr>
            <w:tcW w:w="7054" w:type="dxa"/>
            <w:tcBorders>
              <w:top w:val="single" w:sz="4" w:space="0" w:color="000000"/>
              <w:bottom w:val="single" w:sz="4" w:space="0" w:color="000000"/>
              <w:right w:val="single" w:sz="4" w:space="0" w:color="000000"/>
            </w:tcBorders>
          </w:tcPr>
          <w:p w14:paraId="7EB6E5CF" w14:textId="77777777" w:rsidR="003F387E" w:rsidRPr="003F62EF" w:rsidRDefault="003F387E" w:rsidP="00302F51">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t>Cena brutto oferty</w:t>
            </w:r>
          </w:p>
        </w:tc>
        <w:tc>
          <w:tcPr>
            <w:tcW w:w="2158" w:type="dxa"/>
            <w:tcBorders>
              <w:top w:val="single" w:sz="4" w:space="0" w:color="000000"/>
              <w:left w:val="single" w:sz="4" w:space="0" w:color="000000"/>
              <w:bottom w:val="single" w:sz="4" w:space="0" w:color="000000"/>
            </w:tcBorders>
          </w:tcPr>
          <w:p w14:paraId="499B2997" w14:textId="77777777" w:rsidR="003F387E" w:rsidRPr="003F62EF" w:rsidRDefault="003F387E" w:rsidP="00302F51">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t>60 %</w:t>
            </w:r>
          </w:p>
        </w:tc>
      </w:tr>
      <w:tr w:rsidR="003F387E" w:rsidRPr="003F62EF" w14:paraId="65DF4DB0" w14:textId="77777777" w:rsidTr="00302F51">
        <w:trPr>
          <w:trHeight w:val="310"/>
        </w:trPr>
        <w:tc>
          <w:tcPr>
            <w:tcW w:w="7054" w:type="dxa"/>
            <w:tcBorders>
              <w:top w:val="single" w:sz="4" w:space="0" w:color="000000"/>
              <w:bottom w:val="single" w:sz="4" w:space="0" w:color="000000"/>
              <w:right w:val="single" w:sz="4" w:space="0" w:color="000000"/>
            </w:tcBorders>
          </w:tcPr>
          <w:p w14:paraId="28AC9371" w14:textId="77777777" w:rsidR="003F387E" w:rsidRPr="00A672E3" w:rsidRDefault="003F387E" w:rsidP="00302F51">
            <w:pPr>
              <w:jc w:val="center"/>
              <w:rPr>
                <w:rFonts w:asciiTheme="minorHAnsi" w:hAnsiTheme="minorHAnsi" w:cstheme="minorHAnsi"/>
              </w:rPr>
            </w:pPr>
            <w:r w:rsidRPr="00A672E3">
              <w:rPr>
                <w:rFonts w:asciiTheme="minorHAnsi" w:hAnsiTheme="minorHAnsi" w:cstheme="minorHAnsi"/>
              </w:rPr>
              <w:t>Termin płatności (w dniach)</w:t>
            </w:r>
          </w:p>
        </w:tc>
        <w:tc>
          <w:tcPr>
            <w:tcW w:w="2158" w:type="dxa"/>
            <w:tcBorders>
              <w:top w:val="single" w:sz="4" w:space="0" w:color="000000"/>
              <w:left w:val="single" w:sz="4" w:space="0" w:color="000000"/>
              <w:bottom w:val="single" w:sz="4" w:space="0" w:color="000000"/>
            </w:tcBorders>
          </w:tcPr>
          <w:p w14:paraId="7FA130EF" w14:textId="77777777" w:rsidR="003F387E" w:rsidRPr="003F62EF" w:rsidRDefault="003F387E" w:rsidP="00302F51">
            <w:pPr>
              <w:autoSpaceDE w:val="0"/>
              <w:autoSpaceDN/>
              <w:jc w:val="center"/>
              <w:textAlignment w:val="auto"/>
              <w:rPr>
                <w:rFonts w:asciiTheme="minorHAnsi" w:eastAsia="Times New Roman" w:hAnsiTheme="minorHAnsi" w:cstheme="minorHAnsi"/>
                <w:bCs/>
                <w:kern w:val="0"/>
                <w:lang w:val="pl-PL" w:bidi="ar-SA"/>
              </w:rPr>
            </w:pPr>
            <w:r w:rsidRPr="003F62EF">
              <w:rPr>
                <w:rFonts w:asciiTheme="minorHAnsi" w:eastAsia="Times New Roman" w:hAnsiTheme="minorHAnsi" w:cstheme="minorHAnsi"/>
                <w:bCs/>
                <w:kern w:val="0"/>
                <w:lang w:val="pl-PL" w:bidi="ar-SA"/>
              </w:rPr>
              <w:t>40 %</w:t>
            </w:r>
          </w:p>
        </w:tc>
      </w:tr>
    </w:tbl>
    <w:p w14:paraId="42B4455C" w14:textId="77777777" w:rsidR="003F387E" w:rsidRPr="00A672E3" w:rsidRDefault="003F387E" w:rsidP="003F387E">
      <w:pPr>
        <w:rPr>
          <w:rFonts w:asciiTheme="minorHAnsi" w:hAnsiTheme="minorHAnsi" w:cstheme="minorHAnsi"/>
          <w:b/>
        </w:rPr>
      </w:pPr>
      <w:r w:rsidRPr="00A672E3">
        <w:rPr>
          <w:rFonts w:asciiTheme="minorHAnsi" w:hAnsiTheme="minorHAnsi" w:cstheme="minorHAnsi"/>
          <w:b/>
        </w:rPr>
        <w:t>Ocena ofert dokonywana będzie w ramach poszczególnych pakietów.</w:t>
      </w:r>
    </w:p>
    <w:p w14:paraId="18D5ADE5" w14:textId="7008BE88" w:rsidR="003F387E" w:rsidRPr="00A672E3" w:rsidRDefault="003F387E" w:rsidP="003F387E">
      <w:pPr>
        <w:jc w:val="both"/>
        <w:rPr>
          <w:rFonts w:asciiTheme="minorHAnsi" w:hAnsiTheme="minorHAnsi" w:cstheme="minorHAnsi"/>
        </w:rPr>
      </w:pPr>
      <w:r w:rsidRPr="00A672E3">
        <w:rPr>
          <w:rFonts w:asciiTheme="minorHAnsi" w:hAnsiTheme="minorHAnsi" w:cstheme="minorHAnsi"/>
        </w:rPr>
        <w:t>Ocena ofert zostanie przeprowadzona w</w:t>
      </w:r>
      <w:r>
        <w:rPr>
          <w:rFonts w:asciiTheme="minorHAnsi" w:hAnsiTheme="minorHAnsi" w:cstheme="minorHAnsi"/>
        </w:rPr>
        <w:t>y</w:t>
      </w:r>
      <w:r w:rsidRPr="00A672E3">
        <w:rPr>
          <w:rFonts w:asciiTheme="minorHAnsi" w:hAnsiTheme="minorHAnsi" w:cstheme="minorHAnsi"/>
        </w:rPr>
        <w:t>łącznie w oparciu o przedstawione wyżej kryteria. Oferty będą oceniane w odniesieniu do najkorzystniejszych warunków przedstawionych przez Wykonawców wobec każdego z kryterium w danym pakiecie.</w:t>
      </w:r>
    </w:p>
    <w:p w14:paraId="587CEB01" w14:textId="77777777" w:rsidR="003F387E" w:rsidRPr="00A672E3" w:rsidRDefault="003F387E" w:rsidP="003F387E">
      <w:pPr>
        <w:jc w:val="both"/>
        <w:rPr>
          <w:rFonts w:asciiTheme="minorHAnsi" w:hAnsiTheme="minorHAnsi" w:cstheme="minorHAnsi"/>
        </w:rPr>
      </w:pPr>
      <w:r w:rsidRPr="00A672E3">
        <w:rPr>
          <w:rFonts w:asciiTheme="minorHAnsi" w:hAnsiTheme="minorHAnsi" w:cstheme="minorHAnsi"/>
        </w:rPr>
        <w:t>Obliczenie ilości przyznanych punktów w kryterium cena nastąpi wzorem odzwierciedlającym proporcje w stosunku do parametrów najkorzystniejszych w danym kryterium, dla parametrów danej oferty - danego pakietu</w:t>
      </w:r>
      <w:r>
        <w:rPr>
          <w:rFonts w:asciiTheme="minorHAnsi" w:hAnsiTheme="minorHAnsi" w:cstheme="minorHAnsi"/>
        </w:rPr>
        <w:t>.</w:t>
      </w:r>
    </w:p>
    <w:p w14:paraId="08C753D8" w14:textId="77777777" w:rsidR="0014165A" w:rsidRPr="00A672E3" w:rsidRDefault="0014165A" w:rsidP="003F387E">
      <w:pPr>
        <w:jc w:val="center"/>
        <w:rPr>
          <w:rFonts w:asciiTheme="minorHAnsi" w:hAnsiTheme="minorHAnsi" w:cstheme="minorHAnsi"/>
          <w:b/>
          <w:sz w:val="10"/>
          <w:szCs w:val="10"/>
        </w:rPr>
      </w:pPr>
    </w:p>
    <w:p w14:paraId="661077AC" w14:textId="3BF0488F" w:rsidR="003F387E" w:rsidRPr="00A672E3" w:rsidRDefault="003F387E" w:rsidP="003F387E">
      <w:pPr>
        <w:jc w:val="center"/>
        <w:rPr>
          <w:rFonts w:asciiTheme="minorHAnsi" w:hAnsiTheme="minorHAnsi" w:cstheme="minorHAnsi"/>
          <w:b/>
        </w:rPr>
      </w:pPr>
      <w:r w:rsidRPr="00A672E3">
        <w:rPr>
          <w:rFonts w:asciiTheme="minorHAnsi" w:hAnsiTheme="minorHAnsi" w:cstheme="minorHAnsi"/>
          <w:b/>
        </w:rPr>
        <w:t>Wzór obliczenia</w:t>
      </w:r>
      <w:r w:rsidR="0014165A">
        <w:rPr>
          <w:rFonts w:asciiTheme="minorHAnsi" w:hAnsiTheme="minorHAnsi" w:cstheme="minorHAnsi"/>
          <w:b/>
        </w:rPr>
        <w:t xml:space="preserve"> pkt w kryterium cena</w:t>
      </w:r>
      <w:r w:rsidRPr="00A672E3">
        <w:rPr>
          <w:rFonts w:asciiTheme="minorHAnsi" w:hAnsiTheme="minorHAnsi" w:cstheme="minorHAnsi"/>
          <w:b/>
        </w:rPr>
        <w:t xml:space="preserve">: </w:t>
      </w:r>
    </w:p>
    <w:p w14:paraId="20CBEC09" w14:textId="77777777" w:rsidR="003F387E" w:rsidRPr="00A672E3" w:rsidRDefault="003F387E" w:rsidP="003F387E">
      <w:pPr>
        <w:jc w:val="center"/>
        <w:rPr>
          <w:rFonts w:asciiTheme="minorHAnsi" w:hAnsiTheme="minorHAnsi" w:cstheme="minorHAnsi"/>
          <w:b/>
          <w:sz w:val="10"/>
          <w:szCs w:val="10"/>
        </w:rPr>
      </w:pPr>
    </w:p>
    <w:p w14:paraId="4A2AD3FC" w14:textId="77777777" w:rsidR="003F387E" w:rsidRPr="00A672E3" w:rsidRDefault="003F387E" w:rsidP="003F387E">
      <w:pPr>
        <w:jc w:val="center"/>
        <w:rPr>
          <w:rFonts w:asciiTheme="minorHAnsi" w:hAnsiTheme="minorHAnsi" w:cstheme="minorHAnsi"/>
          <w:b/>
          <w:u w:val="single"/>
        </w:rPr>
      </w:pPr>
      <w:r w:rsidRPr="00A672E3">
        <w:rPr>
          <w:rFonts w:asciiTheme="minorHAnsi" w:hAnsiTheme="minorHAnsi" w:cstheme="minorHAnsi"/>
          <w:b/>
        </w:rPr>
        <w:t xml:space="preserve">    </w:t>
      </w:r>
      <w:r w:rsidRPr="00A672E3">
        <w:rPr>
          <w:rFonts w:asciiTheme="minorHAnsi" w:hAnsiTheme="minorHAnsi" w:cstheme="minorHAnsi"/>
          <w:b/>
          <w:u w:val="single"/>
        </w:rPr>
        <w:t>(cena min x max ilość pkt 100)</w:t>
      </w:r>
      <w:r w:rsidRPr="00A672E3">
        <w:rPr>
          <w:rFonts w:asciiTheme="minorHAnsi" w:hAnsiTheme="minorHAnsi" w:cstheme="minorHAnsi"/>
          <w:b/>
        </w:rPr>
        <w:t xml:space="preserve">  x 60%</w:t>
      </w:r>
    </w:p>
    <w:p w14:paraId="681345A8" w14:textId="0E9A8856" w:rsidR="003F387E" w:rsidRPr="00A672E3" w:rsidRDefault="003F387E" w:rsidP="003F387E">
      <w:pPr>
        <w:pStyle w:val="Tekstpodstawowy"/>
        <w:rPr>
          <w:rFonts w:asciiTheme="minorHAnsi" w:hAnsiTheme="minorHAnsi" w:cstheme="minorHAnsi"/>
          <w:b/>
          <w:szCs w:val="24"/>
        </w:rPr>
      </w:pPr>
      <w:r w:rsidRPr="00A672E3">
        <w:rPr>
          <w:rFonts w:asciiTheme="minorHAnsi" w:hAnsiTheme="minorHAnsi" w:cstheme="minorHAnsi"/>
          <w:b/>
          <w:szCs w:val="24"/>
        </w:rPr>
        <w:t xml:space="preserve">                                                       </w:t>
      </w:r>
      <w:r>
        <w:rPr>
          <w:rFonts w:asciiTheme="minorHAnsi" w:hAnsiTheme="minorHAnsi" w:cstheme="minorHAnsi"/>
          <w:b/>
          <w:szCs w:val="24"/>
        </w:rPr>
        <w:t xml:space="preserve">         </w:t>
      </w:r>
      <w:r w:rsidRPr="00A672E3">
        <w:rPr>
          <w:rFonts w:asciiTheme="minorHAnsi" w:hAnsiTheme="minorHAnsi" w:cstheme="minorHAnsi"/>
          <w:b/>
          <w:szCs w:val="24"/>
        </w:rPr>
        <w:t xml:space="preserve">     (cena oferty badanej)</w:t>
      </w:r>
    </w:p>
    <w:p w14:paraId="46643970" w14:textId="77777777" w:rsidR="003F387E" w:rsidRPr="00A672E3" w:rsidRDefault="003F387E" w:rsidP="003F387E">
      <w:pPr>
        <w:jc w:val="center"/>
        <w:rPr>
          <w:rFonts w:asciiTheme="minorHAnsi" w:hAnsiTheme="minorHAnsi" w:cstheme="minorHAnsi"/>
          <w:b/>
        </w:rPr>
      </w:pPr>
      <w:r w:rsidRPr="00A672E3">
        <w:rPr>
          <w:rFonts w:asciiTheme="minorHAnsi" w:hAnsiTheme="minorHAnsi" w:cstheme="minorHAnsi"/>
          <w:b/>
        </w:rPr>
        <w:t>obliczenia będą dokonywane z dokładnością do dwóch miejsc po przecinku.</w:t>
      </w:r>
    </w:p>
    <w:p w14:paraId="0DFC5DC0" w14:textId="77777777" w:rsidR="003F387E" w:rsidRPr="00A672E3" w:rsidRDefault="003F387E" w:rsidP="003F387E">
      <w:pPr>
        <w:jc w:val="center"/>
        <w:rPr>
          <w:rFonts w:asciiTheme="minorHAnsi" w:hAnsiTheme="minorHAnsi" w:cstheme="minorHAnsi"/>
        </w:rPr>
      </w:pPr>
      <w:r w:rsidRPr="00A672E3">
        <w:rPr>
          <w:rFonts w:asciiTheme="minorHAnsi" w:hAnsiTheme="minorHAnsi" w:cstheme="minorHAnsi"/>
        </w:rPr>
        <w:t>Jeżeli obliczana cena ma więcej miejsc po przecinku należy ją zaokrąglić w ten sposób, że cyfry od 1 do 4 należy zaokrąglić w dół, natomiast cyfry od 5 do 9 należy zaokrąglić w górę.</w:t>
      </w:r>
    </w:p>
    <w:p w14:paraId="25A53CFC" w14:textId="77777777" w:rsidR="003F387E" w:rsidRPr="00A672E3" w:rsidRDefault="003F387E" w:rsidP="003F387E">
      <w:pPr>
        <w:pStyle w:val="Tekstpodstawowy"/>
        <w:rPr>
          <w:rFonts w:asciiTheme="minorHAnsi" w:hAnsiTheme="minorHAnsi" w:cstheme="minorHAnsi"/>
          <w:b/>
          <w:sz w:val="10"/>
          <w:szCs w:val="10"/>
        </w:rPr>
      </w:pPr>
    </w:p>
    <w:p w14:paraId="4F2145CB" w14:textId="77777777" w:rsidR="003F387E" w:rsidRPr="00A672E3" w:rsidRDefault="003F387E" w:rsidP="003F387E">
      <w:pPr>
        <w:pStyle w:val="NormalnyWeb"/>
        <w:rPr>
          <w:rFonts w:asciiTheme="minorHAnsi" w:hAnsiTheme="minorHAnsi" w:cstheme="minorHAnsi"/>
          <w:u w:val="single"/>
        </w:rPr>
      </w:pPr>
      <w:r w:rsidRPr="00A672E3">
        <w:rPr>
          <w:rFonts w:asciiTheme="minorHAnsi" w:hAnsiTheme="minorHAnsi" w:cstheme="minorHAnsi"/>
          <w:u w:val="single"/>
        </w:rPr>
        <w:t>Wykonawca może zaoferować terminy płatności tj. 30 dni, 45 dni, 60 dni.</w:t>
      </w:r>
    </w:p>
    <w:p w14:paraId="4A7F6A11"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Wytyczne do obliczenia punktacji w kryterium termin płatności:</w:t>
      </w:r>
    </w:p>
    <w:p w14:paraId="1514E88B"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30 dni – 3 pkt</w:t>
      </w:r>
    </w:p>
    <w:p w14:paraId="5E29D238"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45 dni – 5 pkt</w:t>
      </w:r>
    </w:p>
    <w:p w14:paraId="05729141"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60 dni – 10 pkt</w:t>
      </w:r>
    </w:p>
    <w:p w14:paraId="173B151A" w14:textId="77777777" w:rsidR="003F387E" w:rsidRPr="00A672E3" w:rsidRDefault="003F387E" w:rsidP="003F387E">
      <w:pPr>
        <w:pStyle w:val="NormalnyWeb"/>
        <w:spacing w:before="0" w:after="0"/>
        <w:rPr>
          <w:rFonts w:asciiTheme="minorHAnsi" w:hAnsiTheme="minorHAnsi" w:cstheme="minorHAnsi"/>
        </w:rPr>
      </w:pPr>
      <w:r w:rsidRPr="00A672E3">
        <w:rPr>
          <w:rFonts w:asciiTheme="minorHAnsi" w:hAnsiTheme="minorHAnsi" w:cstheme="minorHAnsi"/>
        </w:rPr>
        <w:t>Obliczenia ilości przyznanych punktów w kryterium termin płatności nastąpi na podstawie poniższego wzoru.</w:t>
      </w:r>
    </w:p>
    <w:p w14:paraId="7AF53EDA" w14:textId="77777777" w:rsidR="00FD0292" w:rsidRDefault="00FD0292" w:rsidP="003F387E">
      <w:pPr>
        <w:jc w:val="center"/>
        <w:rPr>
          <w:rFonts w:asciiTheme="minorHAnsi" w:hAnsiTheme="minorHAnsi" w:cstheme="minorHAnsi"/>
          <w:b/>
        </w:rPr>
      </w:pPr>
    </w:p>
    <w:p w14:paraId="6C8FB041" w14:textId="77777777" w:rsidR="00301BCE" w:rsidRDefault="00301BCE" w:rsidP="003F387E">
      <w:pPr>
        <w:jc w:val="center"/>
        <w:rPr>
          <w:rFonts w:asciiTheme="minorHAnsi" w:hAnsiTheme="minorHAnsi" w:cstheme="minorHAnsi"/>
          <w:b/>
        </w:rPr>
      </w:pPr>
    </w:p>
    <w:p w14:paraId="5F69A2A6" w14:textId="77777777" w:rsidR="00301BCE" w:rsidRDefault="00301BCE" w:rsidP="003F387E">
      <w:pPr>
        <w:jc w:val="center"/>
        <w:rPr>
          <w:rFonts w:asciiTheme="minorHAnsi" w:hAnsiTheme="minorHAnsi" w:cstheme="minorHAnsi"/>
          <w:b/>
        </w:rPr>
      </w:pPr>
    </w:p>
    <w:p w14:paraId="50A5398C" w14:textId="020FD280" w:rsidR="003F387E" w:rsidRPr="00A672E3" w:rsidRDefault="003F387E" w:rsidP="003F387E">
      <w:pPr>
        <w:jc w:val="center"/>
        <w:rPr>
          <w:rFonts w:asciiTheme="minorHAnsi" w:hAnsiTheme="minorHAnsi" w:cstheme="minorHAnsi"/>
          <w:b/>
        </w:rPr>
      </w:pPr>
      <w:r w:rsidRPr="00A672E3">
        <w:rPr>
          <w:rFonts w:asciiTheme="minorHAnsi" w:hAnsiTheme="minorHAnsi" w:cstheme="minorHAnsi"/>
          <w:b/>
        </w:rPr>
        <w:lastRenderedPageBreak/>
        <w:t>Wzór obliczenia</w:t>
      </w:r>
      <w:r w:rsidR="00D973A0">
        <w:rPr>
          <w:rFonts w:asciiTheme="minorHAnsi" w:hAnsiTheme="minorHAnsi" w:cstheme="minorHAnsi"/>
          <w:b/>
        </w:rPr>
        <w:t xml:space="preserve"> pkt w kryterium termin</w:t>
      </w:r>
      <w:r w:rsidRPr="00A672E3">
        <w:rPr>
          <w:rFonts w:asciiTheme="minorHAnsi" w:hAnsiTheme="minorHAnsi" w:cstheme="minorHAnsi"/>
          <w:b/>
        </w:rPr>
        <w:t xml:space="preserve"> płatności: </w:t>
      </w:r>
    </w:p>
    <w:p w14:paraId="6D9D850D" w14:textId="77777777" w:rsidR="003F387E" w:rsidRPr="00A672E3" w:rsidRDefault="003F387E" w:rsidP="003F387E">
      <w:pPr>
        <w:jc w:val="center"/>
        <w:rPr>
          <w:rFonts w:asciiTheme="minorHAnsi" w:hAnsiTheme="minorHAnsi" w:cstheme="minorHAnsi"/>
          <w:b/>
          <w:sz w:val="10"/>
          <w:szCs w:val="10"/>
        </w:rPr>
      </w:pPr>
    </w:p>
    <w:p w14:paraId="4F0631B7" w14:textId="77777777" w:rsidR="003F387E" w:rsidRPr="00A672E3" w:rsidRDefault="003F387E" w:rsidP="003F387E">
      <w:pPr>
        <w:jc w:val="center"/>
        <w:rPr>
          <w:rFonts w:asciiTheme="minorHAnsi" w:hAnsiTheme="minorHAnsi" w:cstheme="minorHAnsi"/>
          <w:b/>
          <w:u w:val="single"/>
        </w:rPr>
      </w:pPr>
      <w:r w:rsidRPr="00A672E3">
        <w:rPr>
          <w:rFonts w:asciiTheme="minorHAnsi" w:hAnsiTheme="minorHAnsi" w:cstheme="minorHAnsi"/>
          <w:b/>
        </w:rPr>
        <w:t xml:space="preserve">                   </w:t>
      </w:r>
      <w:r w:rsidRPr="00A672E3">
        <w:rPr>
          <w:rFonts w:asciiTheme="minorHAnsi" w:hAnsiTheme="minorHAnsi" w:cstheme="minorHAnsi"/>
          <w:b/>
          <w:u w:val="single"/>
        </w:rPr>
        <w:t>(punkty za termin oferty badanej x max ilość pkt 100)</w:t>
      </w:r>
      <w:r w:rsidRPr="00A672E3">
        <w:rPr>
          <w:rFonts w:asciiTheme="minorHAnsi" w:hAnsiTheme="minorHAnsi" w:cstheme="minorHAnsi"/>
          <w:b/>
        </w:rPr>
        <w:t xml:space="preserve"> x 40%     </w:t>
      </w:r>
    </w:p>
    <w:p w14:paraId="3BAE2C32" w14:textId="77777777" w:rsidR="003F387E" w:rsidRPr="00A672E3" w:rsidRDefault="003F387E" w:rsidP="003F387E">
      <w:pPr>
        <w:pStyle w:val="Tekstpodstawowy"/>
        <w:rPr>
          <w:rFonts w:asciiTheme="minorHAnsi" w:hAnsiTheme="minorHAnsi" w:cstheme="minorHAnsi"/>
          <w:b/>
          <w:szCs w:val="24"/>
        </w:rPr>
      </w:pPr>
      <w:r w:rsidRPr="00A672E3">
        <w:rPr>
          <w:rFonts w:asciiTheme="minorHAnsi" w:hAnsiTheme="minorHAnsi" w:cstheme="minorHAnsi"/>
          <w:b/>
          <w:szCs w:val="24"/>
        </w:rPr>
        <w:t xml:space="preserve">                                       </w:t>
      </w:r>
      <w:r>
        <w:rPr>
          <w:rFonts w:asciiTheme="minorHAnsi" w:hAnsiTheme="minorHAnsi" w:cstheme="minorHAnsi"/>
          <w:b/>
          <w:szCs w:val="24"/>
        </w:rPr>
        <w:t xml:space="preserve">                 </w:t>
      </w:r>
      <w:r w:rsidRPr="00A672E3">
        <w:rPr>
          <w:rFonts w:asciiTheme="minorHAnsi" w:hAnsiTheme="minorHAnsi" w:cstheme="minorHAnsi"/>
          <w:b/>
          <w:szCs w:val="24"/>
        </w:rPr>
        <w:t xml:space="preserve">    (punkty za termin oferty najkorzystniejszej)</w:t>
      </w:r>
    </w:p>
    <w:p w14:paraId="23E25787" w14:textId="77777777" w:rsidR="003F387E" w:rsidRPr="00A672E3" w:rsidRDefault="003F387E" w:rsidP="003F387E">
      <w:pPr>
        <w:keepNext/>
        <w:keepLines/>
        <w:tabs>
          <w:tab w:val="left" w:pos="0"/>
        </w:tabs>
        <w:ind w:right="-56"/>
        <w:jc w:val="both"/>
        <w:rPr>
          <w:rFonts w:asciiTheme="minorHAnsi" w:hAnsiTheme="minorHAnsi" w:cstheme="minorHAnsi"/>
          <w:lang w:eastAsia="ar-SA"/>
        </w:rPr>
      </w:pPr>
      <w:r w:rsidRPr="00A672E3">
        <w:rPr>
          <w:rFonts w:asciiTheme="minorHAnsi" w:hAnsiTheme="minorHAnsi" w:cstheme="minorHAnsi"/>
          <w:lang w:eastAsia="ar-SA"/>
        </w:rPr>
        <w:t xml:space="preserve">Termin płatności należy podać w dniach. W przypadku, gdy Wykonawca określi termin płatności dłuższy niż maksymalnie określony termin płatności, to Zamawiający do obliczeń będzie przyjmował okres maksymalny podany dla poszczególnych elementów, natomiast umowa zostanie zawarta z uwzględnieniem długości terminu płatności zadeklarowanego w ofercie. Zamawiający </w:t>
      </w:r>
      <w:r w:rsidRPr="00A672E3">
        <w:rPr>
          <w:rFonts w:asciiTheme="minorHAnsi" w:hAnsiTheme="minorHAnsi" w:cstheme="minorHAnsi"/>
          <w:b/>
          <w:lang w:eastAsia="ar-SA"/>
        </w:rPr>
        <w:t>odrzuci oferty</w:t>
      </w:r>
      <w:r w:rsidRPr="00A672E3">
        <w:rPr>
          <w:rFonts w:asciiTheme="minorHAnsi" w:hAnsiTheme="minorHAnsi" w:cstheme="minorHAnsi"/>
          <w:lang w:eastAsia="ar-SA"/>
        </w:rPr>
        <w:t xml:space="preserve">, które będą zakładały termin płatności krótszy niż minimalny określony przez Zamawiającego. W przypadku niepodania w ofercie terminu płatności Zamawiający przyjmie do oceny ofert okres minimalny. </w:t>
      </w:r>
    </w:p>
    <w:p w14:paraId="3D4495F5" w14:textId="77777777" w:rsidR="003F387E" w:rsidRPr="00565FAD" w:rsidRDefault="003F387E" w:rsidP="003F387E">
      <w:pPr>
        <w:jc w:val="both"/>
        <w:rPr>
          <w:rFonts w:asciiTheme="minorHAnsi" w:hAnsiTheme="minorHAnsi" w:cstheme="minorHAnsi"/>
          <w:lang w:val="pl-PL" w:eastAsia="ar-SA"/>
        </w:rPr>
      </w:pPr>
      <w:r w:rsidRPr="00565FAD">
        <w:rPr>
          <w:rFonts w:asciiTheme="minorHAnsi" w:hAnsiTheme="minorHAnsi" w:cstheme="minorHAnsi"/>
          <w:lang w:val="pl-PL" w:eastAsia="ar-SA"/>
        </w:rPr>
        <w:t>Punktację dla każdego z kryteriów określa się w zakresie od 0 do 100 pkt max.</w:t>
      </w:r>
    </w:p>
    <w:p w14:paraId="0B39AF86" w14:textId="77777777" w:rsidR="003F387E" w:rsidRPr="00565FAD" w:rsidRDefault="003F387E" w:rsidP="003F387E">
      <w:pPr>
        <w:jc w:val="both"/>
        <w:rPr>
          <w:rFonts w:asciiTheme="minorHAnsi" w:hAnsiTheme="minorHAnsi" w:cstheme="minorHAnsi"/>
          <w:lang w:val="pl-PL" w:eastAsia="ar-SA"/>
        </w:rPr>
      </w:pPr>
      <w:r w:rsidRPr="00565FAD">
        <w:rPr>
          <w:rFonts w:asciiTheme="minorHAnsi" w:hAnsiTheme="minorHAnsi" w:cstheme="minorHAnsi"/>
          <w:lang w:val="pl-PL" w:eastAsia="ar-SA"/>
        </w:rPr>
        <w:t>Oferta wypełniająca w najwyższym stopniu wymagania określone w każdym kryterium</w:t>
      </w:r>
      <w:r>
        <w:rPr>
          <w:rFonts w:asciiTheme="minorHAnsi" w:hAnsiTheme="minorHAnsi" w:cstheme="minorHAnsi"/>
          <w:lang w:val="pl-PL" w:eastAsia="ar-SA"/>
        </w:rPr>
        <w:t xml:space="preserve"> (w danym pakiecie)</w:t>
      </w:r>
      <w:r w:rsidRPr="00565FAD">
        <w:rPr>
          <w:rFonts w:asciiTheme="minorHAnsi" w:hAnsiTheme="minorHAnsi" w:cstheme="minorHAnsi"/>
          <w:lang w:val="pl-PL" w:eastAsia="ar-SA"/>
        </w:rPr>
        <w:t xml:space="preserve"> otrzyma maksymalną ilość punktów.</w:t>
      </w:r>
    </w:p>
    <w:p w14:paraId="3F0F6126" w14:textId="77777777" w:rsidR="003F387E" w:rsidRPr="00565FAD" w:rsidRDefault="003F387E" w:rsidP="003F387E">
      <w:pPr>
        <w:jc w:val="both"/>
        <w:rPr>
          <w:rFonts w:asciiTheme="minorHAnsi" w:hAnsiTheme="minorHAnsi" w:cstheme="minorHAnsi"/>
          <w:lang w:val="pl-PL" w:eastAsia="ar-SA"/>
        </w:rPr>
      </w:pPr>
      <w:r w:rsidRPr="00565FAD">
        <w:rPr>
          <w:rFonts w:asciiTheme="minorHAnsi" w:hAnsiTheme="minorHAnsi" w:cstheme="minorHAnsi"/>
          <w:lang w:val="pl-PL" w:eastAsia="ar-SA"/>
        </w:rPr>
        <w:t xml:space="preserve">Ocena ogólna danego kryterium jest iloczynem sumy punktów przyznanych przez oceniających dla danego kryterium i znaczenia procentowego przedmiotowego kryterium. </w:t>
      </w:r>
    </w:p>
    <w:p w14:paraId="4C0ED4DB" w14:textId="77777777" w:rsidR="003F387E" w:rsidRDefault="003F387E" w:rsidP="003F387E">
      <w:pPr>
        <w:jc w:val="both"/>
        <w:rPr>
          <w:rFonts w:asciiTheme="minorHAnsi" w:hAnsiTheme="minorHAnsi" w:cstheme="minorHAnsi"/>
        </w:rPr>
      </w:pPr>
      <w:r w:rsidRPr="00A672E3">
        <w:rPr>
          <w:rFonts w:asciiTheme="minorHAnsi" w:hAnsiTheme="minorHAnsi" w:cstheme="minorHAnsi"/>
        </w:rPr>
        <w:t>Ocena ogólna danej oferty – pakietu jest sumą ocen poszczególnych kryteriów dokonanych zgodnie z powyższymi założeniami.</w:t>
      </w:r>
    </w:p>
    <w:p w14:paraId="13D1C47A" w14:textId="287DA4E2" w:rsidR="00A24436" w:rsidRPr="003F387E" w:rsidRDefault="00614E5D" w:rsidP="003F387E">
      <w:pPr>
        <w:tabs>
          <w:tab w:val="left" w:pos="284"/>
        </w:tabs>
        <w:jc w:val="both"/>
        <w:rPr>
          <w:rFonts w:asciiTheme="minorHAnsi" w:hAnsiTheme="minorHAnsi" w:cstheme="minorHAnsi"/>
          <w:lang w:val="pl-PL"/>
        </w:rPr>
      </w:pPr>
      <w:r w:rsidRPr="003F387E">
        <w:rPr>
          <w:rFonts w:asciiTheme="minorHAnsi" w:hAnsiTheme="minorHAnsi" w:cstheme="minorHAnsi"/>
          <w:lang w:val="pl-PL"/>
        </w:rPr>
        <w:t xml:space="preserve">Jeżeli Zamawiający nie będzie mógł dokonać wyboru najkorzystniejszej oferty ze względu </w:t>
      </w:r>
      <w:r w:rsidR="00DB5CD0" w:rsidRPr="003F387E">
        <w:rPr>
          <w:rFonts w:asciiTheme="minorHAnsi" w:hAnsiTheme="minorHAnsi" w:cstheme="minorHAnsi"/>
          <w:lang w:val="pl-PL"/>
        </w:rPr>
        <w:br/>
      </w:r>
      <w:r w:rsidRPr="003F387E">
        <w:rPr>
          <w:rFonts w:asciiTheme="minorHAnsi" w:hAnsiTheme="minorHAnsi" w:cstheme="minorHAnsi"/>
          <w:lang w:val="pl-PL"/>
        </w:rPr>
        <w:t>na to, że zostały złożone oferty o takiej samej cenie, to wezwie Wykonawców, którzy złożyli te oferty do złożenia ofert dodatkowych (art. 248 ust. 3 P</w:t>
      </w:r>
      <w:r w:rsidR="008B3925" w:rsidRPr="003F387E">
        <w:rPr>
          <w:rFonts w:asciiTheme="minorHAnsi" w:hAnsiTheme="minorHAnsi" w:cstheme="minorHAnsi"/>
          <w:lang w:val="pl-PL"/>
        </w:rPr>
        <w:t>zp</w:t>
      </w:r>
      <w:r w:rsidRPr="003F387E">
        <w:rPr>
          <w:rFonts w:asciiTheme="minorHAnsi" w:hAnsiTheme="minorHAnsi" w:cstheme="minorHAnsi"/>
          <w:lang w:val="pl-PL"/>
        </w:rPr>
        <w:t>)</w:t>
      </w:r>
      <w:r w:rsidR="00DA550F" w:rsidRPr="003F387E">
        <w:rPr>
          <w:rFonts w:asciiTheme="minorHAnsi" w:hAnsiTheme="minorHAnsi" w:cstheme="minorHAnsi"/>
          <w:lang w:val="pl-PL"/>
        </w:rPr>
        <w:t>.</w:t>
      </w:r>
    </w:p>
    <w:p w14:paraId="514CC266" w14:textId="77777777" w:rsidR="00DB5F46" w:rsidRPr="00E9714C" w:rsidRDefault="00DB5F46" w:rsidP="00DB5F46">
      <w:p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E9714C" w:rsidRPr="003F387E" w14:paraId="39B6497B" w14:textId="77777777" w:rsidTr="00032320">
        <w:tc>
          <w:tcPr>
            <w:tcW w:w="10140" w:type="dxa"/>
            <w:shd w:val="clear" w:color="auto" w:fill="D9D9D9" w:themeFill="background1" w:themeFillShade="D9"/>
          </w:tcPr>
          <w:p w14:paraId="1751D71E" w14:textId="5EC428F7"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 </w:t>
            </w:r>
            <w:r w:rsidRPr="003F387E">
              <w:rPr>
                <w:rFonts w:asciiTheme="minorHAnsi" w:hAnsiTheme="minorHAnsi" w:cstheme="minorHAnsi"/>
                <w:b/>
                <w:bCs/>
                <w:sz w:val="20"/>
                <w:szCs w:val="20"/>
                <w:lang w:val="pl-PL"/>
              </w:rPr>
              <w:t>INFORMACJE O FORMALNOŚCIACH, JAKIE MUSZĄ ZOSTAĆ DOPEŁNIONE PO WYBORZE OFERTY W CELU ZAWARCIA UMOWY W SPRAWIE ZAM</w:t>
            </w:r>
            <w:r w:rsidRPr="003F387E">
              <w:rPr>
                <w:rFonts w:asciiTheme="minorHAnsi" w:hAnsiTheme="minorHAnsi" w:cstheme="minorHAnsi" w:hint="eastAsia"/>
                <w:b/>
                <w:bCs/>
                <w:sz w:val="20"/>
                <w:szCs w:val="20"/>
                <w:lang w:val="pl-PL"/>
              </w:rPr>
              <w:t>Ó</w:t>
            </w:r>
            <w:r w:rsidRPr="003F387E">
              <w:rPr>
                <w:rFonts w:asciiTheme="minorHAnsi" w:hAnsiTheme="minorHAnsi" w:cstheme="minorHAnsi"/>
                <w:b/>
                <w:bCs/>
                <w:sz w:val="20"/>
                <w:szCs w:val="20"/>
                <w:lang w:val="pl-PL"/>
              </w:rPr>
              <w:t>WIENIA PUBLICZNEGO</w:t>
            </w:r>
          </w:p>
        </w:tc>
      </w:tr>
    </w:tbl>
    <w:p w14:paraId="2BB49EB4" w14:textId="7D539E87" w:rsidR="00B52E9A" w:rsidRPr="003F387E"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3F387E">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3F387E">
        <w:rPr>
          <w:rFonts w:asciiTheme="minorHAnsi" w:hAnsiTheme="minorHAnsi" w:cstheme="minorHAnsi"/>
          <w:lang w:val="pl-PL"/>
        </w:rPr>
        <w:t>ch </w:t>
      </w:r>
      <w:r w:rsidRPr="003F387E">
        <w:rPr>
          <w:rFonts w:asciiTheme="minorHAnsi" w:hAnsiTheme="minorHAnsi" w:cstheme="minorHAnsi"/>
          <w:lang w:val="pl-PL"/>
        </w:rPr>
        <w:t xml:space="preserve">Wykonawców. </w:t>
      </w:r>
    </w:p>
    <w:p w14:paraId="74CE8803" w14:textId="330E2B63" w:rsidR="00AF2D95" w:rsidRPr="003F387E" w:rsidRDefault="00792FC6" w:rsidP="00AF2D95">
      <w:pPr>
        <w:pStyle w:val="Standard"/>
        <w:numPr>
          <w:ilvl w:val="0"/>
          <w:numId w:val="35"/>
        </w:numPr>
        <w:tabs>
          <w:tab w:val="left" w:pos="0"/>
          <w:tab w:val="left" w:pos="284"/>
        </w:tabs>
        <w:ind w:left="0" w:firstLine="0"/>
        <w:jc w:val="both"/>
        <w:rPr>
          <w:rFonts w:asciiTheme="minorHAnsi" w:hAnsiTheme="minorHAnsi" w:cstheme="minorHAnsi"/>
          <w:lang w:val="pl-PL"/>
        </w:rPr>
      </w:pPr>
      <w:r w:rsidRPr="003F387E">
        <w:rPr>
          <w:rFonts w:asciiTheme="minorHAnsi" w:hAnsiTheme="minorHAnsi" w:cstheme="minorHAnsi"/>
          <w:lang w:val="pl-PL"/>
        </w:rPr>
        <w:t xml:space="preserve">Brak przekazania </w:t>
      </w:r>
      <w:r w:rsidR="00A2130F" w:rsidRPr="003F387E">
        <w:rPr>
          <w:rFonts w:asciiTheme="minorHAnsi" w:hAnsiTheme="minorHAnsi" w:cstheme="minorHAnsi"/>
          <w:lang w:val="pl-PL"/>
        </w:rPr>
        <w:t>ww. dokumentu</w:t>
      </w:r>
      <w:r w:rsidRPr="003F387E">
        <w:rPr>
          <w:rFonts w:asciiTheme="minorHAnsi" w:hAnsiTheme="minorHAnsi" w:cstheme="minorHAnsi"/>
          <w:lang w:val="pl-PL"/>
        </w:rPr>
        <w:t xml:space="preserve"> na wezwanie będzie jednoznaczne z faktem, iż</w:t>
      </w:r>
      <w:r w:rsidR="00156BE0" w:rsidRPr="003F387E">
        <w:rPr>
          <w:rFonts w:asciiTheme="minorHAnsi" w:hAnsiTheme="minorHAnsi" w:cstheme="minorHAnsi"/>
          <w:lang w:val="pl-PL"/>
        </w:rPr>
        <w:t xml:space="preserve"> zawarcie umowy stało się niemoż</w:t>
      </w:r>
      <w:r w:rsidRPr="003F387E">
        <w:rPr>
          <w:rFonts w:asciiTheme="minorHAnsi" w:hAnsiTheme="minorHAnsi" w:cstheme="minorHAnsi"/>
          <w:lang w:val="pl-PL"/>
        </w:rPr>
        <w:t xml:space="preserve">liwe z przyczyn leżących po stronie Wykonawcy. </w:t>
      </w:r>
    </w:p>
    <w:p w14:paraId="556C936A" w14:textId="77777777" w:rsidR="00156BE0" w:rsidRPr="003F387E"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5A6A0AA9" w14:textId="77777777" w:rsidTr="00D62A99">
        <w:tc>
          <w:tcPr>
            <w:tcW w:w="10290" w:type="dxa"/>
            <w:shd w:val="clear" w:color="auto" w:fill="D9D9D9" w:themeFill="background1" w:themeFillShade="D9"/>
          </w:tcPr>
          <w:p w14:paraId="672A3CC4" w14:textId="02537C60"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 </w:t>
            </w:r>
            <w:r w:rsidRPr="003F387E">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3F387E"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3F387E">
        <w:rPr>
          <w:rFonts w:asciiTheme="minorHAnsi" w:hAnsiTheme="minorHAnsi" w:cstheme="minorHAnsi"/>
          <w:lang w:val="pl-PL"/>
        </w:rPr>
        <w:t xml:space="preserve">Wykonawcom, a także innemu podmiotowi, jeżeli ma lub miał interes w uzyskaniu zamówienia </w:t>
      </w:r>
      <w:r w:rsidR="00591933" w:rsidRPr="003F387E">
        <w:rPr>
          <w:rFonts w:asciiTheme="minorHAnsi" w:hAnsiTheme="minorHAnsi" w:cstheme="minorHAnsi"/>
          <w:lang w:val="pl-PL"/>
        </w:rPr>
        <w:t>oraz </w:t>
      </w:r>
      <w:r w:rsidRPr="003F387E">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3F387E"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3F387E">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3F387E">
        <w:rPr>
          <w:rFonts w:asciiTheme="minorHAnsi" w:hAnsiTheme="minorHAnsi" w:cstheme="minorHAnsi"/>
          <w:lang w:val="pl-PL"/>
        </w:rPr>
        <w:t>o której mowa w </w:t>
      </w:r>
      <w:r w:rsidRPr="003F387E">
        <w:rPr>
          <w:rFonts w:asciiTheme="minorHAnsi" w:hAnsiTheme="minorHAnsi" w:cstheme="minorHAnsi"/>
          <w:lang w:val="pl-PL"/>
        </w:rPr>
        <w:t>art. 469 pkt 15 ustawy Pzp oraz Rzecznikowi Małych i Średnich Przedsiębiorców.</w:t>
      </w:r>
    </w:p>
    <w:p w14:paraId="34696ACA" w14:textId="77777777" w:rsidR="00502922" w:rsidRPr="003F387E" w:rsidRDefault="00502922" w:rsidP="00502922">
      <w:pPr>
        <w:pStyle w:val="Standard"/>
        <w:tabs>
          <w:tab w:val="left" w:pos="0"/>
          <w:tab w:val="left" w:pos="142"/>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60497103" w14:textId="77777777" w:rsidTr="00D62A99">
        <w:tc>
          <w:tcPr>
            <w:tcW w:w="10290" w:type="dxa"/>
            <w:shd w:val="clear" w:color="auto" w:fill="D9D9D9" w:themeFill="background1" w:themeFillShade="D9"/>
          </w:tcPr>
          <w:p w14:paraId="50A18A74" w14:textId="67EB4A74"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XXII. </w:t>
            </w:r>
            <w:r w:rsidRPr="003F387E">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wymaga wniesienia należytego wykonania umowy.</w:t>
      </w:r>
    </w:p>
    <w:p w14:paraId="02837BF3" w14:textId="77777777" w:rsidR="00001345" w:rsidRPr="00E9714C"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49C41E2F" w14:textId="77777777" w:rsidTr="00D62A99">
        <w:tc>
          <w:tcPr>
            <w:tcW w:w="10290" w:type="dxa"/>
            <w:shd w:val="clear" w:color="auto" w:fill="D9D9D9" w:themeFill="background1" w:themeFillShade="D9"/>
          </w:tcPr>
          <w:p w14:paraId="4FF6CA85" w14:textId="15CE0F45" w:rsidR="00D62A99" w:rsidRPr="003F387E" w:rsidRDefault="00096CC1"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XXIII. </w:t>
            </w:r>
            <w:r w:rsidR="00D62A99" w:rsidRPr="003F387E">
              <w:rPr>
                <w:rFonts w:asciiTheme="minorHAnsi" w:hAnsiTheme="minorHAnsi" w:cstheme="minorHAnsi"/>
                <w:b/>
                <w:bCs/>
                <w:sz w:val="20"/>
                <w:szCs w:val="20"/>
                <w:lang w:val="pl-PL"/>
              </w:rPr>
              <w:t>PROJEKTOWANE POSTANOWIENIA UMOWY W SPRAWIE ZAMÓWIENIA PUBLICZNEGO, KTÓRE ZOSTANĄ</w:t>
            </w:r>
            <w:r w:rsidR="005869DB" w:rsidRPr="003F387E">
              <w:rPr>
                <w:rFonts w:asciiTheme="minorHAnsi" w:hAnsiTheme="minorHAnsi" w:cstheme="minorHAnsi"/>
                <w:b/>
                <w:bCs/>
                <w:sz w:val="20"/>
                <w:szCs w:val="20"/>
                <w:lang w:val="pl-PL"/>
              </w:rPr>
              <w:t xml:space="preserve"> </w:t>
            </w:r>
            <w:r w:rsidR="00D62A99" w:rsidRPr="003F387E">
              <w:rPr>
                <w:rFonts w:asciiTheme="minorHAnsi" w:hAnsiTheme="minorHAnsi" w:cstheme="minorHAnsi"/>
                <w:b/>
                <w:bCs/>
                <w:sz w:val="20"/>
                <w:szCs w:val="20"/>
                <w:lang w:val="pl-PL"/>
              </w:rPr>
              <w:t xml:space="preserve">WPROWADZONE </w:t>
            </w:r>
            <w:r w:rsidRPr="003F387E">
              <w:rPr>
                <w:rFonts w:asciiTheme="minorHAnsi" w:hAnsiTheme="minorHAnsi" w:cstheme="minorHAnsi"/>
                <w:b/>
                <w:bCs/>
                <w:sz w:val="20"/>
                <w:szCs w:val="20"/>
                <w:lang w:val="pl-PL"/>
              </w:rPr>
              <w:t>DO TREŚCI TEJ UMOWY</w:t>
            </w:r>
          </w:p>
        </w:tc>
      </w:tr>
    </w:tbl>
    <w:p w14:paraId="6B42626E" w14:textId="77777777" w:rsidR="00096CC1" w:rsidRPr="003F387E" w:rsidRDefault="00096CC1" w:rsidP="00096CC1">
      <w:pPr>
        <w:jc w:val="both"/>
        <w:rPr>
          <w:rFonts w:asciiTheme="minorHAnsi" w:hAnsiTheme="minorHAnsi" w:cstheme="minorHAnsi"/>
          <w:lang w:val="pl-PL"/>
        </w:rPr>
      </w:pPr>
      <w:r w:rsidRPr="003F387E">
        <w:rPr>
          <w:rFonts w:asciiTheme="minorHAnsi" w:hAnsiTheme="minorHAnsi" w:cstheme="minorHAnsi"/>
          <w:lang w:val="pl-PL"/>
        </w:rPr>
        <w:t>Projekt umowy stanowi załącznik nr 4 do SWZ.</w:t>
      </w:r>
    </w:p>
    <w:p w14:paraId="27540999" w14:textId="77777777" w:rsidR="00001345" w:rsidRPr="003F387E"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69C061E1" w14:textId="77777777" w:rsidTr="00D62A99">
        <w:tc>
          <w:tcPr>
            <w:tcW w:w="10290" w:type="dxa"/>
            <w:shd w:val="clear" w:color="auto" w:fill="D9D9D9" w:themeFill="background1" w:themeFillShade="D9"/>
          </w:tcPr>
          <w:p w14:paraId="04E8959D" w14:textId="024D9807"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XXIV. </w:t>
            </w:r>
            <w:r w:rsidRPr="003F387E">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Default="00001345" w:rsidP="00C72B17">
      <w:pPr>
        <w:pStyle w:val="Standard"/>
        <w:jc w:val="both"/>
        <w:rPr>
          <w:rFonts w:asciiTheme="minorHAnsi" w:hAnsiTheme="minorHAnsi" w:cstheme="minorHAnsi"/>
          <w:lang w:val="pl-PL"/>
        </w:rPr>
      </w:pPr>
      <w:r w:rsidRPr="003F387E">
        <w:rPr>
          <w:rFonts w:asciiTheme="minorHAnsi" w:hAnsiTheme="minorHAnsi" w:cstheme="minorHAnsi"/>
          <w:lang w:val="pl-PL"/>
        </w:rPr>
        <w:t>Zamawiający dopuszcza składanie ofert częściowych na poszczególne części</w:t>
      </w:r>
      <w:r w:rsidR="00FA1F1A" w:rsidRPr="003F387E">
        <w:rPr>
          <w:rFonts w:asciiTheme="minorHAnsi" w:hAnsiTheme="minorHAnsi" w:cstheme="minorHAnsi"/>
          <w:lang w:val="pl-PL"/>
        </w:rPr>
        <w:t xml:space="preserve"> (pakiety)</w:t>
      </w:r>
      <w:r w:rsidRPr="003F387E">
        <w:rPr>
          <w:rFonts w:asciiTheme="minorHAnsi" w:hAnsiTheme="minorHAnsi" w:cstheme="minorHAnsi"/>
          <w:lang w:val="pl-PL"/>
        </w:rPr>
        <w:t xml:space="preserve"> zamówienia. Zamawiający nie dopuszcza składania ofert częściowych na wybrane pozycje z pakietu. </w:t>
      </w:r>
      <w:r w:rsidR="00C72B17" w:rsidRPr="003F387E">
        <w:rPr>
          <w:rFonts w:asciiTheme="minorHAnsi" w:hAnsiTheme="minorHAnsi" w:cstheme="minorHAnsi"/>
          <w:lang w:val="pl-PL"/>
        </w:rPr>
        <w:t>Wykaz wymaganego asortymentu jest przedstawiony w załączniku nr 2 do SWZ.</w:t>
      </w:r>
    </w:p>
    <w:p w14:paraId="2779AD07" w14:textId="256D3B6D" w:rsidR="009E7EA0" w:rsidRDefault="009E7EA0" w:rsidP="00C72B17">
      <w:pPr>
        <w:pStyle w:val="Standard"/>
        <w:jc w:val="both"/>
        <w:rPr>
          <w:rFonts w:asciiTheme="minorHAnsi" w:hAnsiTheme="minorHAnsi" w:cstheme="minorHAnsi"/>
          <w:lang w:val="pl-PL"/>
        </w:rPr>
      </w:pPr>
      <w:r>
        <w:rPr>
          <w:rFonts w:asciiTheme="minorHAnsi" w:hAnsiTheme="minorHAnsi" w:cstheme="minorHAnsi"/>
          <w:lang w:val="pl-PL"/>
        </w:rPr>
        <w:t>Zamawiający wskazuje następiujące powody niedokonania podziału</w:t>
      </w:r>
      <w:r w:rsidR="00BF5A5B">
        <w:rPr>
          <w:rFonts w:asciiTheme="minorHAnsi" w:hAnsiTheme="minorHAnsi" w:cstheme="minorHAnsi"/>
          <w:lang w:val="pl-PL"/>
        </w:rPr>
        <w:t xml:space="preserve"> zamówienia</w:t>
      </w:r>
      <w:r>
        <w:rPr>
          <w:rFonts w:asciiTheme="minorHAnsi" w:hAnsiTheme="minorHAnsi" w:cstheme="minorHAnsi"/>
          <w:lang w:val="pl-PL"/>
        </w:rPr>
        <w:t xml:space="preserve"> na części: nie dotyczy.</w:t>
      </w:r>
    </w:p>
    <w:p w14:paraId="2D793C7D" w14:textId="77777777" w:rsidR="00FD0292" w:rsidRPr="003F387E" w:rsidRDefault="00FD0292" w:rsidP="00C72B17">
      <w:pPr>
        <w:pStyle w:val="Standard"/>
        <w:jc w:val="both"/>
        <w:rPr>
          <w:rFonts w:asciiTheme="minorHAnsi" w:hAnsiTheme="minorHAnsi" w:cstheme="minorHAnsi"/>
          <w:lang w:val="pl-PL"/>
        </w:rPr>
      </w:pPr>
    </w:p>
    <w:p w14:paraId="67920083" w14:textId="77777777" w:rsidR="00C72B17" w:rsidRPr="00E9714C"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E9714C" w14:paraId="3D5B3946" w14:textId="77777777" w:rsidTr="00D62A99">
        <w:tc>
          <w:tcPr>
            <w:tcW w:w="10290" w:type="dxa"/>
            <w:shd w:val="clear" w:color="auto" w:fill="D9D9D9" w:themeFill="background1" w:themeFillShade="D9"/>
          </w:tcPr>
          <w:p w14:paraId="5C7CDDF0" w14:textId="11871CA8" w:rsidR="00D62A99" w:rsidRPr="00E9714C" w:rsidRDefault="00D62A99" w:rsidP="00166C58">
            <w:pPr>
              <w:pStyle w:val="Standard"/>
              <w:jc w:val="both"/>
              <w:rPr>
                <w:rFonts w:asciiTheme="minorHAnsi" w:hAnsiTheme="minorHAnsi" w:cstheme="minorHAnsi"/>
                <w:b/>
                <w:bCs/>
                <w:color w:val="FF0000"/>
                <w:lang w:val="pl-PL"/>
              </w:rPr>
            </w:pPr>
            <w:r w:rsidRPr="003F387E">
              <w:rPr>
                <w:rFonts w:asciiTheme="minorHAnsi" w:hAnsiTheme="minorHAnsi" w:cstheme="minorHAnsi"/>
                <w:b/>
                <w:bCs/>
                <w:lang w:val="pl-PL"/>
              </w:rPr>
              <w:lastRenderedPageBreak/>
              <w:t xml:space="preserve">XXV. </w:t>
            </w:r>
            <w:r w:rsidRPr="003F387E">
              <w:rPr>
                <w:rFonts w:asciiTheme="minorHAnsi" w:hAnsiTheme="minorHAnsi" w:cstheme="minorHAnsi"/>
                <w:b/>
                <w:bCs/>
                <w:sz w:val="20"/>
                <w:szCs w:val="20"/>
                <w:lang w:val="pl-PL"/>
              </w:rPr>
              <w:t>INFORMACJE O SPOS</w:t>
            </w:r>
            <w:r w:rsidR="005C4A06" w:rsidRPr="003F387E">
              <w:rPr>
                <w:rFonts w:asciiTheme="minorHAnsi" w:hAnsiTheme="minorHAnsi" w:cstheme="minorHAnsi"/>
                <w:b/>
                <w:bCs/>
                <w:sz w:val="20"/>
                <w:szCs w:val="20"/>
                <w:lang w:val="pl-PL"/>
              </w:rPr>
              <w:t>OBIE KOMUNIKOWANIA SIĘ ZAMAWIAJĄ</w:t>
            </w:r>
            <w:r w:rsidRPr="003F387E">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3F387E">
              <w:rPr>
                <w:rFonts w:asciiTheme="minorHAnsi" w:hAnsiTheme="minorHAnsi" w:cstheme="minorHAnsi"/>
                <w:b/>
                <w:bCs/>
                <w:sz w:val="20"/>
                <w:szCs w:val="20"/>
                <w:lang w:val="pl-PL"/>
              </w:rPr>
              <w:t xml:space="preserve">I </w:t>
            </w:r>
            <w:r w:rsidRPr="003F387E">
              <w:rPr>
                <w:rFonts w:asciiTheme="minorHAnsi" w:hAnsiTheme="minorHAnsi" w:cstheme="minorHAnsi"/>
                <w:b/>
                <w:bCs/>
                <w:sz w:val="20"/>
                <w:szCs w:val="20"/>
                <w:lang w:val="pl-PL"/>
              </w:rPr>
              <w:t>ART. 69 USTAWY PZP</w:t>
            </w:r>
          </w:p>
        </w:tc>
      </w:tr>
    </w:tbl>
    <w:p w14:paraId="14CE1FE0" w14:textId="77777777" w:rsidR="003F387E" w:rsidRPr="003F387E" w:rsidRDefault="003F387E" w:rsidP="003F387E">
      <w:pPr>
        <w:jc w:val="both"/>
        <w:rPr>
          <w:rFonts w:asciiTheme="minorHAnsi" w:hAnsiTheme="minorHAnsi" w:cstheme="minorHAnsi"/>
        </w:rPr>
      </w:pPr>
      <w:r w:rsidRPr="003F387E">
        <w:rPr>
          <w:rFonts w:asciiTheme="minorHAnsi" w:hAnsiTheme="minorHAnsi" w:cstheme="minorHAnsi"/>
        </w:rPr>
        <w:t xml:space="preserve">Nie dotyczy. </w:t>
      </w:r>
    </w:p>
    <w:p w14:paraId="582EA801" w14:textId="77777777" w:rsidR="00C72B17" w:rsidRPr="00E9714C"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47292999" w14:textId="77777777" w:rsidTr="00D62A99">
        <w:tc>
          <w:tcPr>
            <w:tcW w:w="10290" w:type="dxa"/>
            <w:shd w:val="clear" w:color="auto" w:fill="D9D9D9" w:themeFill="background1" w:themeFillShade="D9"/>
          </w:tcPr>
          <w:p w14:paraId="56E91721" w14:textId="4FED02C1"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XXVI. </w:t>
            </w:r>
            <w:r w:rsidRPr="003F387E">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005869DB" w:rsidRPr="003F387E">
              <w:rPr>
                <w:rFonts w:asciiTheme="minorHAnsi" w:hAnsiTheme="minorHAnsi" w:cstheme="minorHAnsi"/>
                <w:b/>
                <w:bCs/>
                <w:sz w:val="20"/>
                <w:szCs w:val="20"/>
                <w:lang w:val="pl-PL"/>
              </w:rPr>
              <w:br/>
            </w:r>
            <w:r w:rsidRPr="003F387E">
              <w:rPr>
                <w:rFonts w:asciiTheme="minorHAnsi" w:hAnsiTheme="minorHAnsi" w:cstheme="minorHAnsi"/>
                <w:b/>
                <w:bCs/>
                <w:sz w:val="20"/>
                <w:szCs w:val="20"/>
                <w:lang w:val="pl-PL"/>
              </w:rPr>
              <w:t>W PRZYPADKU WYBORU JEGO OFERTY W WIĘKSZEJ NIŻ MAKSYMALNA LICZBA CZĘŚCI</w:t>
            </w:r>
          </w:p>
        </w:tc>
      </w:tr>
    </w:tbl>
    <w:p w14:paraId="3A843434" w14:textId="77777777" w:rsidR="00001345" w:rsidRPr="003F387E" w:rsidRDefault="00001345" w:rsidP="00166C58">
      <w:pPr>
        <w:pStyle w:val="Standard"/>
        <w:rPr>
          <w:rFonts w:asciiTheme="minorHAnsi" w:hAnsiTheme="minorHAnsi" w:cstheme="minorHAnsi"/>
        </w:rPr>
      </w:pPr>
      <w:r w:rsidRPr="003F387E">
        <w:rPr>
          <w:rFonts w:asciiTheme="minorHAnsi" w:hAnsiTheme="minorHAnsi" w:cstheme="minorHAnsi"/>
        </w:rPr>
        <w:t xml:space="preserve">Nie dotyczy. </w:t>
      </w:r>
    </w:p>
    <w:p w14:paraId="672A9547" w14:textId="77777777" w:rsidR="00C72B17" w:rsidRPr="003F387E"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E9714C" w:rsidRPr="003F387E" w14:paraId="7726B0DC" w14:textId="77777777" w:rsidTr="00D62A99">
        <w:tc>
          <w:tcPr>
            <w:tcW w:w="10290" w:type="dxa"/>
            <w:shd w:val="clear" w:color="auto" w:fill="D9D9D9" w:themeFill="background1" w:themeFillShade="D9"/>
          </w:tcPr>
          <w:p w14:paraId="5DA752F7" w14:textId="779888DC" w:rsidR="00D62A99" w:rsidRPr="003F387E" w:rsidRDefault="00D62A99" w:rsidP="00C72B17">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XXVII. </w:t>
            </w:r>
            <w:r w:rsidRPr="003F387E">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przewiduje zawarci</w:t>
      </w:r>
      <w:r w:rsidR="00792FC6" w:rsidRPr="003F387E">
        <w:rPr>
          <w:rFonts w:asciiTheme="minorHAnsi" w:hAnsiTheme="minorHAnsi" w:cstheme="minorHAnsi"/>
          <w:lang w:val="pl-PL"/>
        </w:rPr>
        <w:t>a</w:t>
      </w:r>
      <w:r w:rsidRPr="003F387E">
        <w:rPr>
          <w:rFonts w:asciiTheme="minorHAnsi" w:hAnsiTheme="minorHAnsi" w:cstheme="minorHAnsi"/>
          <w:lang w:val="pl-PL"/>
        </w:rPr>
        <w:t xml:space="preserve"> umowy ramowej.</w:t>
      </w:r>
    </w:p>
    <w:p w14:paraId="67ADB003" w14:textId="77777777" w:rsidR="00C72B17" w:rsidRPr="00E9714C"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6290B7B6" w14:textId="77777777" w:rsidTr="00D62A99">
        <w:tc>
          <w:tcPr>
            <w:tcW w:w="10290" w:type="dxa"/>
            <w:shd w:val="clear" w:color="auto" w:fill="D9D9D9" w:themeFill="background1" w:themeFillShade="D9"/>
          </w:tcPr>
          <w:p w14:paraId="575B3F1A" w14:textId="7C887018"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XXVIII. </w:t>
            </w:r>
            <w:r w:rsidR="005C4A06" w:rsidRPr="003F387E">
              <w:rPr>
                <w:rFonts w:asciiTheme="minorHAnsi" w:hAnsiTheme="minorHAnsi" w:cstheme="minorHAnsi"/>
                <w:b/>
                <w:bCs/>
                <w:sz w:val="20"/>
                <w:szCs w:val="20"/>
                <w:lang w:val="pl-PL"/>
              </w:rPr>
              <w:t>INFORMACJE DOTYCZĄCE</w:t>
            </w:r>
            <w:r w:rsidRPr="003F387E">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dopuszcza składania ofert wariantowych.</w:t>
      </w:r>
    </w:p>
    <w:p w14:paraId="443C33D7" w14:textId="77777777" w:rsidR="00384618" w:rsidRPr="003F387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46B4848D" w14:textId="77777777" w:rsidTr="00D62A99">
        <w:tc>
          <w:tcPr>
            <w:tcW w:w="10290" w:type="dxa"/>
            <w:shd w:val="clear" w:color="auto" w:fill="D9D9D9" w:themeFill="background1" w:themeFillShade="D9"/>
          </w:tcPr>
          <w:p w14:paraId="484CD5D7" w14:textId="51E01878"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XXIX. </w:t>
            </w:r>
            <w:r w:rsidRPr="003F387E">
              <w:rPr>
                <w:rFonts w:asciiTheme="minorHAnsi" w:hAnsiTheme="minorHAnsi" w:cstheme="minorHAnsi"/>
                <w:b/>
                <w:bCs/>
                <w:sz w:val="20"/>
                <w:szCs w:val="20"/>
                <w:lang w:val="pl-PL"/>
              </w:rPr>
              <w:t xml:space="preserve">INFORMACJA O PRZEWIDYWANYCH ZAMÓWIENIACH, O KTÓRYCH MOWA W ART. 214 UST. 1 PKT 7 </w:t>
            </w:r>
            <w:r w:rsidR="00B5111D" w:rsidRPr="003F387E">
              <w:rPr>
                <w:rFonts w:asciiTheme="minorHAnsi" w:hAnsiTheme="minorHAnsi" w:cstheme="minorHAnsi"/>
                <w:b/>
                <w:bCs/>
                <w:sz w:val="20"/>
                <w:szCs w:val="20"/>
                <w:lang w:val="pl-PL"/>
              </w:rPr>
              <w:t>I</w:t>
            </w:r>
            <w:r w:rsidRPr="003F387E">
              <w:rPr>
                <w:rFonts w:asciiTheme="minorHAnsi" w:hAnsiTheme="minorHAnsi" w:cstheme="minorHAnsi"/>
                <w:b/>
                <w:bCs/>
                <w:sz w:val="20"/>
                <w:szCs w:val="20"/>
                <w:lang w:val="pl-PL"/>
              </w:rPr>
              <w:t> 8</w:t>
            </w:r>
            <w:r w:rsidR="00792FC6" w:rsidRPr="003F387E">
              <w:rPr>
                <w:rFonts w:asciiTheme="minorHAnsi" w:hAnsiTheme="minorHAnsi" w:cstheme="minorHAnsi"/>
                <w:b/>
                <w:bCs/>
                <w:sz w:val="20"/>
                <w:szCs w:val="20"/>
                <w:lang w:val="pl-PL"/>
              </w:rPr>
              <w:t xml:space="preserve"> </w:t>
            </w:r>
            <w:r w:rsidRPr="003F387E">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przewiduje udzielenia zamówień, o których mowa w art. 214 ust. 1 pkt 7 i 8 ustawy</w:t>
      </w:r>
      <w:r w:rsidR="00A46E30" w:rsidRPr="003F387E">
        <w:rPr>
          <w:rFonts w:asciiTheme="minorHAnsi" w:hAnsiTheme="minorHAnsi" w:cstheme="minorHAnsi"/>
          <w:lang w:val="pl-PL"/>
        </w:rPr>
        <w:t>.</w:t>
      </w:r>
    </w:p>
    <w:p w14:paraId="549D8E87" w14:textId="77777777" w:rsidR="00384618" w:rsidRPr="00E9714C"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0AF588C3" w14:textId="77777777" w:rsidTr="00D62A99">
        <w:tc>
          <w:tcPr>
            <w:tcW w:w="10290" w:type="dxa"/>
            <w:shd w:val="clear" w:color="auto" w:fill="D9D9D9" w:themeFill="background1" w:themeFillShade="D9"/>
          </w:tcPr>
          <w:p w14:paraId="212B0899" w14:textId="3E6E0CC0"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XXX. </w:t>
            </w:r>
            <w:r w:rsidRPr="003F387E">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3F387E">
              <w:rPr>
                <w:rFonts w:asciiTheme="minorHAnsi" w:hAnsiTheme="minorHAnsi" w:cstheme="minorHAnsi"/>
                <w:b/>
                <w:bCs/>
                <w:sz w:val="20"/>
                <w:szCs w:val="20"/>
                <w:lang w:val="pl-PL"/>
              </w:rPr>
              <w:br/>
            </w:r>
            <w:r w:rsidRPr="003F387E">
              <w:rPr>
                <w:rFonts w:asciiTheme="minorHAnsi" w:hAnsiTheme="minorHAnsi" w:cstheme="minorHAnsi"/>
                <w:b/>
                <w:bCs/>
                <w:sz w:val="20"/>
                <w:szCs w:val="20"/>
                <w:lang w:val="pl-PL"/>
              </w:rPr>
              <w:t>LUB SPRAWDZENIU TYCH DOKUMENTÓW</w:t>
            </w:r>
          </w:p>
        </w:tc>
      </w:tr>
    </w:tbl>
    <w:p w14:paraId="7CA0DC75" w14:textId="54DBB0DB" w:rsidR="00001345" w:rsidRPr="003F387E" w:rsidRDefault="00001345" w:rsidP="00166C58">
      <w:pPr>
        <w:pStyle w:val="Standard"/>
        <w:jc w:val="both"/>
        <w:rPr>
          <w:rFonts w:asciiTheme="minorHAnsi" w:hAnsiTheme="minorHAnsi" w:cstheme="minorHAnsi"/>
        </w:rPr>
      </w:pPr>
      <w:r w:rsidRPr="003F387E">
        <w:rPr>
          <w:rFonts w:asciiTheme="minorHAnsi" w:hAnsiTheme="minorHAnsi" w:cstheme="minorHAnsi"/>
        </w:rPr>
        <w:t>Nie dotyczy</w:t>
      </w:r>
      <w:r w:rsidR="00A46E30" w:rsidRPr="003F387E">
        <w:rPr>
          <w:rFonts w:asciiTheme="minorHAnsi" w:hAnsiTheme="minorHAnsi" w:cstheme="minorHAnsi"/>
        </w:rPr>
        <w:t>.</w:t>
      </w:r>
    </w:p>
    <w:p w14:paraId="3B71BF90" w14:textId="77777777" w:rsidR="00384618" w:rsidRPr="00E9714C"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E9714C" w:rsidRPr="003F387E" w14:paraId="3679DFF0" w14:textId="77777777" w:rsidTr="00D62A99">
        <w:tc>
          <w:tcPr>
            <w:tcW w:w="10290" w:type="dxa"/>
            <w:shd w:val="clear" w:color="auto" w:fill="D9D9D9" w:themeFill="background1" w:themeFillShade="D9"/>
          </w:tcPr>
          <w:p w14:paraId="51DD6BB5" w14:textId="6A525B47" w:rsidR="00D62A99" w:rsidRPr="003F387E" w:rsidRDefault="00D62A99"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XXXI. </w:t>
            </w:r>
            <w:r w:rsidRPr="003F387E">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68558013" w14:textId="4A7FA80C" w:rsidR="00713689" w:rsidRPr="003F387E"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Zamawiający nie przewiduje rozliczenia w walutach obcych.</w:t>
      </w:r>
    </w:p>
    <w:p w14:paraId="15CECE15" w14:textId="77777777" w:rsidR="00384618" w:rsidRPr="003F387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085569E0" w14:textId="77777777" w:rsidTr="00675168">
        <w:tc>
          <w:tcPr>
            <w:tcW w:w="10290" w:type="dxa"/>
            <w:shd w:val="clear" w:color="auto" w:fill="D9D9D9" w:themeFill="background1" w:themeFillShade="D9"/>
          </w:tcPr>
          <w:p w14:paraId="1DF9844E" w14:textId="1EEC0A5A" w:rsidR="00675168" w:rsidRPr="003F387E" w:rsidRDefault="00675168" w:rsidP="00166C58">
            <w:pPr>
              <w:pStyle w:val="Standard"/>
              <w:jc w:val="both"/>
              <w:rPr>
                <w:rFonts w:asciiTheme="minorHAnsi" w:hAnsiTheme="minorHAnsi" w:cstheme="minorHAnsi"/>
                <w:b/>
                <w:bCs/>
                <w:lang w:val="pl-PL"/>
              </w:rPr>
            </w:pPr>
            <w:r w:rsidRPr="003F387E">
              <w:rPr>
                <w:rFonts w:asciiTheme="minorHAnsi" w:hAnsiTheme="minorHAnsi" w:cstheme="minorHAnsi"/>
                <w:b/>
                <w:bCs/>
                <w:lang w:val="pl-PL"/>
              </w:rPr>
              <w:t xml:space="preserve">XXXII. </w:t>
            </w:r>
            <w:r w:rsidRPr="003F387E">
              <w:rPr>
                <w:rFonts w:asciiTheme="minorHAnsi" w:hAnsiTheme="minorHAnsi" w:cstheme="minorHAnsi"/>
                <w:b/>
                <w:bCs/>
                <w:sz w:val="20"/>
                <w:szCs w:val="20"/>
                <w:lang w:val="pl-PL"/>
              </w:rPr>
              <w:t>INFORMACJE O PRZEWIDYWANYM WYBORZE NAJKORZYSTNIEJSZEJ OFERTY Z ZASTOSOWANIE</w:t>
            </w:r>
            <w:r w:rsidR="00E716E3" w:rsidRPr="003F387E">
              <w:rPr>
                <w:rFonts w:asciiTheme="minorHAnsi" w:hAnsiTheme="minorHAnsi" w:cstheme="minorHAnsi"/>
                <w:b/>
                <w:bCs/>
                <w:sz w:val="20"/>
                <w:szCs w:val="20"/>
                <w:lang w:val="pl-PL"/>
              </w:rPr>
              <w:t>M</w:t>
            </w:r>
            <w:r w:rsidRPr="003F387E">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Default="00001345" w:rsidP="00166C58">
      <w:pPr>
        <w:pStyle w:val="Standard"/>
        <w:jc w:val="both"/>
        <w:rPr>
          <w:rFonts w:asciiTheme="minorHAnsi" w:hAnsiTheme="minorHAnsi" w:cstheme="minorHAnsi"/>
          <w:lang w:val="pl-PL"/>
        </w:rPr>
      </w:pPr>
      <w:r w:rsidRPr="003F387E">
        <w:rPr>
          <w:rFonts w:asciiTheme="minorHAnsi" w:hAnsiTheme="minorHAnsi" w:cstheme="minorHAnsi"/>
          <w:lang w:val="pl-PL"/>
        </w:rPr>
        <w:t xml:space="preserve">Zamawiający nie przewiduje przeprowadzenia aukcji elektronicznej. </w:t>
      </w:r>
    </w:p>
    <w:p w14:paraId="39C4BC25" w14:textId="77777777" w:rsidR="00384618" w:rsidRPr="003F387E"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3F387E" w14:paraId="4AC51D7B" w14:textId="77777777" w:rsidTr="00675168">
        <w:tc>
          <w:tcPr>
            <w:tcW w:w="10290" w:type="dxa"/>
            <w:shd w:val="clear" w:color="auto" w:fill="D9D9D9" w:themeFill="background1" w:themeFillShade="D9"/>
          </w:tcPr>
          <w:p w14:paraId="1C2822A0" w14:textId="452DF591" w:rsidR="00675168" w:rsidRPr="003F387E" w:rsidRDefault="00675168" w:rsidP="00166C58">
            <w:pPr>
              <w:pStyle w:val="Standard"/>
              <w:rPr>
                <w:rFonts w:asciiTheme="minorHAnsi" w:hAnsiTheme="minorHAnsi" w:cstheme="minorHAnsi"/>
                <w:b/>
                <w:bCs/>
                <w:lang w:val="pl-PL"/>
              </w:rPr>
            </w:pPr>
            <w:r w:rsidRPr="003F387E">
              <w:rPr>
                <w:rFonts w:asciiTheme="minorHAnsi" w:hAnsiTheme="minorHAnsi" w:cstheme="minorHAnsi"/>
                <w:b/>
                <w:bCs/>
                <w:lang w:val="pl-PL"/>
              </w:rPr>
              <w:t xml:space="preserve">XXXIII. </w:t>
            </w:r>
            <w:r w:rsidRPr="003F387E">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3F387E" w:rsidRDefault="00220AAA" w:rsidP="00166C58">
      <w:pPr>
        <w:pStyle w:val="Standard"/>
        <w:rPr>
          <w:rFonts w:asciiTheme="minorHAnsi" w:hAnsiTheme="minorHAnsi" w:cstheme="minorHAnsi"/>
          <w:lang w:val="pl-PL"/>
        </w:rPr>
      </w:pPr>
      <w:r w:rsidRPr="003F387E">
        <w:rPr>
          <w:rFonts w:asciiTheme="minorHAnsi" w:hAnsiTheme="minorHAnsi" w:cstheme="minorHAnsi"/>
          <w:lang w:val="pl-PL"/>
        </w:rPr>
        <w:t>Zamawiający nie przewiduj</w:t>
      </w:r>
      <w:r w:rsidR="00285D9B" w:rsidRPr="003F387E">
        <w:rPr>
          <w:rFonts w:asciiTheme="minorHAnsi" w:hAnsiTheme="minorHAnsi" w:cstheme="minorHAnsi"/>
          <w:lang w:val="pl-PL"/>
        </w:rPr>
        <w:t>e zwrotu kosztów udziału w postę</w:t>
      </w:r>
      <w:r w:rsidRPr="003F387E">
        <w:rPr>
          <w:rFonts w:asciiTheme="minorHAnsi" w:hAnsiTheme="minorHAnsi" w:cstheme="minorHAnsi"/>
          <w:lang w:val="pl-PL"/>
        </w:rPr>
        <w:t xml:space="preserve">powaniu. </w:t>
      </w:r>
    </w:p>
    <w:p w14:paraId="4B7299FA" w14:textId="77777777" w:rsidR="00384618" w:rsidRPr="00E9714C"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D10662" w14:paraId="4CA46A40" w14:textId="77777777" w:rsidTr="00675168">
        <w:tc>
          <w:tcPr>
            <w:tcW w:w="10290" w:type="dxa"/>
            <w:shd w:val="clear" w:color="auto" w:fill="D9D9D9" w:themeFill="background1" w:themeFillShade="D9"/>
          </w:tcPr>
          <w:p w14:paraId="6DAE23E8" w14:textId="0E80252A"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XXXIV. </w:t>
            </w:r>
            <w:r w:rsidRPr="00D10662">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D10662" w:rsidRDefault="00001345" w:rsidP="00166C58">
      <w:pPr>
        <w:pStyle w:val="Standard"/>
        <w:jc w:val="both"/>
        <w:rPr>
          <w:rFonts w:asciiTheme="minorHAnsi" w:hAnsiTheme="minorHAnsi" w:cstheme="minorHAnsi"/>
          <w:lang w:val="pl-PL"/>
        </w:rPr>
      </w:pPr>
      <w:r w:rsidRPr="00D10662">
        <w:rPr>
          <w:rFonts w:asciiTheme="minorHAnsi" w:hAnsiTheme="minorHAnsi" w:cstheme="minorHAnsi"/>
          <w:lang w:val="pl-PL"/>
        </w:rPr>
        <w:t>Zamawiający nie przewiduje wymagań, o których mowa w art. 95 ustawy.</w:t>
      </w:r>
    </w:p>
    <w:p w14:paraId="0689F10D" w14:textId="08064231" w:rsidR="00384618" w:rsidRPr="00E9714C" w:rsidRDefault="00D10662" w:rsidP="00D10662">
      <w:pPr>
        <w:pStyle w:val="Standard"/>
        <w:tabs>
          <w:tab w:val="left" w:pos="3729"/>
        </w:tabs>
        <w:jc w:val="both"/>
        <w:rPr>
          <w:rFonts w:asciiTheme="minorHAnsi" w:hAnsiTheme="minorHAnsi" w:cstheme="minorHAnsi"/>
          <w:color w:val="FF0000"/>
          <w:sz w:val="10"/>
          <w:szCs w:val="10"/>
          <w:lang w:val="pl-PL"/>
        </w:rPr>
      </w:pPr>
      <w:r w:rsidRPr="00D10662">
        <w:rPr>
          <w:rFonts w:asciiTheme="minorHAnsi" w:hAnsiTheme="minorHAnsi" w:cstheme="minorHAnsi"/>
          <w:sz w:val="10"/>
          <w:szCs w:val="10"/>
          <w:lang w:val="pl-PL"/>
        </w:rPr>
        <w:tab/>
      </w:r>
    </w:p>
    <w:tbl>
      <w:tblPr>
        <w:tblStyle w:val="Tabela-Siatka"/>
        <w:tblW w:w="0" w:type="auto"/>
        <w:tblLook w:val="04A0" w:firstRow="1" w:lastRow="0" w:firstColumn="1" w:lastColumn="0" w:noHBand="0" w:noVBand="1"/>
      </w:tblPr>
      <w:tblGrid>
        <w:gridCol w:w="10290"/>
      </w:tblGrid>
      <w:tr w:rsidR="00E9714C" w:rsidRPr="00D10662" w14:paraId="0BE3E704" w14:textId="77777777" w:rsidTr="00675168">
        <w:tc>
          <w:tcPr>
            <w:tcW w:w="10290" w:type="dxa"/>
            <w:shd w:val="clear" w:color="auto" w:fill="D9D9D9" w:themeFill="background1" w:themeFillShade="D9"/>
          </w:tcPr>
          <w:p w14:paraId="71BA1C7D" w14:textId="42EC6629"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XXXV. </w:t>
            </w:r>
            <w:r w:rsidRPr="00D10662">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D10662" w:rsidRDefault="00001345" w:rsidP="00166C58">
      <w:pPr>
        <w:pStyle w:val="Standard"/>
        <w:jc w:val="both"/>
        <w:rPr>
          <w:rFonts w:asciiTheme="minorHAnsi" w:hAnsiTheme="minorHAnsi" w:cstheme="minorHAnsi"/>
          <w:lang w:val="pl-PL"/>
        </w:rPr>
      </w:pPr>
      <w:r w:rsidRPr="00D10662">
        <w:rPr>
          <w:rFonts w:asciiTheme="minorHAnsi" w:hAnsiTheme="minorHAnsi" w:cstheme="minorHAnsi"/>
          <w:lang w:val="pl-PL"/>
        </w:rPr>
        <w:t>Zamawiający nie przewiduje wymagań, o których mowa w art. 96 ust. 2 pkt 2 ustawy.</w:t>
      </w:r>
    </w:p>
    <w:p w14:paraId="74F14268" w14:textId="77777777" w:rsidR="00384618" w:rsidRPr="00E9714C"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9714C" w:rsidRPr="00D10662" w14:paraId="213FD571" w14:textId="77777777" w:rsidTr="00675168">
        <w:tc>
          <w:tcPr>
            <w:tcW w:w="10290" w:type="dxa"/>
            <w:shd w:val="clear" w:color="auto" w:fill="D9D9D9" w:themeFill="background1" w:themeFillShade="D9"/>
          </w:tcPr>
          <w:p w14:paraId="6A643485" w14:textId="194C47C3"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XXXVI. </w:t>
            </w:r>
            <w:r w:rsidRPr="00D10662">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D10662" w:rsidRDefault="00001345" w:rsidP="00166C58">
      <w:pPr>
        <w:pStyle w:val="Standard"/>
        <w:jc w:val="both"/>
        <w:rPr>
          <w:rFonts w:asciiTheme="minorHAnsi" w:hAnsiTheme="minorHAnsi" w:cstheme="minorHAnsi"/>
          <w:lang w:val="pl-PL"/>
        </w:rPr>
      </w:pPr>
      <w:r w:rsidRPr="00D10662">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D10662"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E9714C" w:rsidRPr="00D10662" w14:paraId="082827E7" w14:textId="77777777" w:rsidTr="00675168">
        <w:tc>
          <w:tcPr>
            <w:tcW w:w="10290" w:type="dxa"/>
            <w:shd w:val="clear" w:color="auto" w:fill="D9D9D9" w:themeFill="background1" w:themeFillShade="D9"/>
          </w:tcPr>
          <w:p w14:paraId="15F8E2F9" w14:textId="2BD241B1"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XXXVII. </w:t>
            </w:r>
            <w:r w:rsidRPr="00D10662">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D10662">
              <w:rPr>
                <w:rFonts w:asciiTheme="minorHAnsi" w:hAnsiTheme="minorHAnsi" w:cstheme="minorHAnsi"/>
                <w:b/>
                <w:bCs/>
                <w:sz w:val="20"/>
                <w:szCs w:val="20"/>
                <w:lang w:val="pl-PL"/>
              </w:rPr>
              <w:t xml:space="preserve">I </w:t>
            </w:r>
            <w:r w:rsidRPr="00D10662">
              <w:rPr>
                <w:rFonts w:asciiTheme="minorHAnsi" w:hAnsiTheme="minorHAnsi" w:cstheme="minorHAnsi"/>
                <w:b/>
                <w:bCs/>
                <w:sz w:val="20"/>
                <w:szCs w:val="20"/>
                <w:lang w:val="pl-PL"/>
              </w:rPr>
              <w:t>121 USTAWY PZP</w:t>
            </w:r>
          </w:p>
        </w:tc>
      </w:tr>
    </w:tbl>
    <w:p w14:paraId="57CDF783" w14:textId="321FF81D" w:rsidR="00001345" w:rsidRPr="00D10662" w:rsidRDefault="00DB42AD" w:rsidP="00166C58">
      <w:pPr>
        <w:pStyle w:val="Standard"/>
        <w:jc w:val="both"/>
        <w:rPr>
          <w:rFonts w:asciiTheme="minorHAnsi" w:hAnsiTheme="minorHAnsi" w:cstheme="minorHAnsi"/>
        </w:rPr>
      </w:pPr>
      <w:r w:rsidRPr="00D10662">
        <w:rPr>
          <w:rFonts w:asciiTheme="minorHAnsi" w:hAnsiTheme="minorHAnsi" w:cstheme="minorHAnsi"/>
        </w:rPr>
        <w:lastRenderedPageBreak/>
        <w:t>Nie dotyczy.</w:t>
      </w:r>
    </w:p>
    <w:p w14:paraId="43728CA1" w14:textId="77777777" w:rsidR="00384618" w:rsidRPr="00D10662"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E9714C" w:rsidRPr="00D10662" w14:paraId="57DADBA4" w14:textId="77777777" w:rsidTr="00675168">
        <w:tc>
          <w:tcPr>
            <w:tcW w:w="10290" w:type="dxa"/>
            <w:shd w:val="clear" w:color="auto" w:fill="D9D9D9" w:themeFill="background1" w:themeFillShade="D9"/>
          </w:tcPr>
          <w:p w14:paraId="2F75DE38" w14:textId="70988A69" w:rsidR="00675168" w:rsidRPr="00D10662" w:rsidRDefault="00675168" w:rsidP="00166C58">
            <w:pPr>
              <w:pStyle w:val="Standard"/>
              <w:jc w:val="both"/>
              <w:rPr>
                <w:rFonts w:asciiTheme="minorHAnsi" w:hAnsiTheme="minorHAnsi" w:cstheme="minorHAnsi"/>
                <w:b/>
                <w:bCs/>
                <w:lang w:val="pl-PL"/>
              </w:rPr>
            </w:pPr>
            <w:r w:rsidRPr="00D10662">
              <w:rPr>
                <w:rFonts w:asciiTheme="minorHAnsi" w:hAnsiTheme="minorHAnsi" w:cstheme="minorHAnsi"/>
                <w:b/>
                <w:bCs/>
                <w:lang w:val="pl-PL"/>
              </w:rPr>
              <w:t xml:space="preserve">XXXVIII. </w:t>
            </w:r>
            <w:r w:rsidRPr="00D10662">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D10662" w:rsidRDefault="00001345" w:rsidP="00166C58">
      <w:pPr>
        <w:pStyle w:val="Standard"/>
        <w:jc w:val="both"/>
        <w:rPr>
          <w:rFonts w:asciiTheme="minorHAnsi" w:hAnsiTheme="minorHAnsi" w:cstheme="minorHAnsi"/>
          <w:lang w:val="pl-PL"/>
        </w:rPr>
      </w:pPr>
      <w:r w:rsidRPr="00D10662">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E9714C"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218E0" w:rsidRPr="00C218E0" w14:paraId="37AB5169" w14:textId="77777777" w:rsidTr="00E710A2">
        <w:tc>
          <w:tcPr>
            <w:tcW w:w="10290" w:type="dxa"/>
            <w:shd w:val="clear" w:color="auto" w:fill="D9D9D9" w:themeFill="background1" w:themeFillShade="D9"/>
          </w:tcPr>
          <w:p w14:paraId="1CD8791F" w14:textId="15F34F89" w:rsidR="00B5111D" w:rsidRPr="00C218E0" w:rsidRDefault="00B5111D" w:rsidP="00C006CF">
            <w:pPr>
              <w:pStyle w:val="Standard"/>
              <w:jc w:val="both"/>
              <w:rPr>
                <w:rFonts w:asciiTheme="minorHAnsi" w:hAnsiTheme="minorHAnsi" w:cstheme="minorHAnsi"/>
                <w:b/>
                <w:bCs/>
                <w:lang w:val="pl-PL"/>
              </w:rPr>
            </w:pPr>
            <w:r w:rsidRPr="00C218E0">
              <w:rPr>
                <w:rFonts w:asciiTheme="minorHAnsi" w:hAnsiTheme="minorHAnsi" w:cstheme="minorHAnsi"/>
                <w:b/>
                <w:bCs/>
                <w:lang w:val="pl-PL"/>
              </w:rPr>
              <w:t>X</w:t>
            </w:r>
            <w:r w:rsidR="00F30E65" w:rsidRPr="00C218E0">
              <w:rPr>
                <w:rFonts w:asciiTheme="minorHAnsi" w:hAnsiTheme="minorHAnsi" w:cstheme="minorHAnsi"/>
                <w:b/>
                <w:bCs/>
                <w:lang w:val="pl-PL"/>
              </w:rPr>
              <w:t>XXIX</w:t>
            </w:r>
            <w:r w:rsidRPr="00C218E0">
              <w:rPr>
                <w:rFonts w:asciiTheme="minorHAnsi" w:hAnsiTheme="minorHAnsi" w:cstheme="minorHAnsi"/>
                <w:b/>
                <w:bCs/>
                <w:lang w:val="pl-PL"/>
              </w:rPr>
              <w:t xml:space="preserve">. </w:t>
            </w:r>
            <w:r w:rsidRPr="00C218E0">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C218E0" w:rsidRDefault="00B5111D" w:rsidP="00166C58">
      <w:pPr>
        <w:pStyle w:val="Standard"/>
        <w:rPr>
          <w:rFonts w:asciiTheme="minorHAnsi" w:hAnsiTheme="minorHAnsi" w:cstheme="minorHAnsi"/>
          <w:lang w:val="pl-PL"/>
        </w:rPr>
      </w:pPr>
      <w:r w:rsidRPr="00C218E0">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E9714C"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C218E0" w:rsidRPr="00C218E0" w14:paraId="2C99F829" w14:textId="77777777" w:rsidTr="00675168">
        <w:tc>
          <w:tcPr>
            <w:tcW w:w="10290" w:type="dxa"/>
            <w:shd w:val="clear" w:color="auto" w:fill="D9D9D9" w:themeFill="background1" w:themeFillShade="D9"/>
          </w:tcPr>
          <w:p w14:paraId="1D8FB185" w14:textId="323EEA93" w:rsidR="00675168" w:rsidRPr="00C218E0" w:rsidRDefault="005B1DA9" w:rsidP="00166C58">
            <w:pPr>
              <w:pStyle w:val="Standard"/>
              <w:rPr>
                <w:rFonts w:asciiTheme="minorHAnsi" w:hAnsiTheme="minorHAnsi" w:cstheme="minorHAnsi"/>
                <w:b/>
                <w:bCs/>
                <w:lang w:val="pl-PL"/>
              </w:rPr>
            </w:pPr>
            <w:r w:rsidRPr="00C218E0">
              <w:rPr>
                <w:rFonts w:asciiTheme="minorHAnsi" w:hAnsiTheme="minorHAnsi" w:cstheme="minorHAnsi"/>
                <w:b/>
                <w:bCs/>
                <w:lang w:val="pl-PL"/>
              </w:rPr>
              <w:t>XL</w:t>
            </w:r>
            <w:r w:rsidR="00675168" w:rsidRPr="00C218E0">
              <w:rPr>
                <w:rFonts w:asciiTheme="minorHAnsi" w:hAnsiTheme="minorHAnsi" w:cstheme="minorHAnsi"/>
                <w:b/>
                <w:bCs/>
                <w:lang w:val="pl-PL"/>
              </w:rPr>
              <w:t xml:space="preserve">. </w:t>
            </w:r>
            <w:r w:rsidR="00675168" w:rsidRPr="00C218E0">
              <w:rPr>
                <w:rFonts w:asciiTheme="minorHAnsi" w:hAnsiTheme="minorHAnsi" w:cstheme="minorHAnsi"/>
                <w:b/>
                <w:bCs/>
                <w:sz w:val="20"/>
                <w:szCs w:val="20"/>
                <w:lang w:val="pl-PL"/>
              </w:rPr>
              <w:t>SPIS ZAŁACZNIKÓW DO SWZ</w:t>
            </w:r>
          </w:p>
        </w:tc>
      </w:tr>
    </w:tbl>
    <w:p w14:paraId="6CE1BD36" w14:textId="5F2B2239" w:rsidR="00001345" w:rsidRPr="00C218E0" w:rsidRDefault="00001345" w:rsidP="00166C58">
      <w:pPr>
        <w:pStyle w:val="Standard"/>
        <w:rPr>
          <w:rFonts w:asciiTheme="minorHAnsi" w:hAnsiTheme="minorHAnsi" w:cstheme="minorHAnsi"/>
          <w:lang w:val="pl-PL"/>
        </w:rPr>
      </w:pPr>
      <w:r w:rsidRPr="00C218E0">
        <w:rPr>
          <w:rFonts w:asciiTheme="minorHAnsi" w:hAnsiTheme="minorHAnsi" w:cstheme="minorHAnsi"/>
          <w:lang w:val="pl-PL"/>
        </w:rPr>
        <w:t>Zał</w:t>
      </w:r>
      <w:r w:rsidR="00F44526" w:rsidRPr="00C218E0">
        <w:rPr>
          <w:rFonts w:asciiTheme="minorHAnsi" w:hAnsiTheme="minorHAnsi" w:cstheme="minorHAnsi"/>
          <w:lang w:val="pl-PL"/>
        </w:rPr>
        <w:t>ą</w:t>
      </w:r>
      <w:r w:rsidRPr="00C218E0">
        <w:rPr>
          <w:rFonts w:asciiTheme="minorHAnsi" w:hAnsiTheme="minorHAnsi" w:cstheme="minorHAnsi"/>
          <w:lang w:val="pl-PL"/>
        </w:rPr>
        <w:t>cznik nr 1 do SWZ – Formularz ofertowy.</w:t>
      </w:r>
    </w:p>
    <w:p w14:paraId="2B24BE46" w14:textId="0F0CE325" w:rsidR="00001345" w:rsidRPr="00C218E0" w:rsidRDefault="00001345" w:rsidP="00166C58">
      <w:pPr>
        <w:pStyle w:val="Standard"/>
        <w:rPr>
          <w:rFonts w:asciiTheme="minorHAnsi" w:hAnsiTheme="minorHAnsi" w:cstheme="minorHAnsi"/>
          <w:lang w:val="pl-PL"/>
        </w:rPr>
      </w:pPr>
      <w:r w:rsidRPr="00C218E0">
        <w:rPr>
          <w:rFonts w:asciiTheme="minorHAnsi" w:hAnsiTheme="minorHAnsi" w:cstheme="minorHAnsi"/>
          <w:lang w:val="pl-PL"/>
        </w:rPr>
        <w:t>Zał</w:t>
      </w:r>
      <w:r w:rsidR="00F44526" w:rsidRPr="00C218E0">
        <w:rPr>
          <w:rFonts w:asciiTheme="minorHAnsi" w:hAnsiTheme="minorHAnsi" w:cstheme="minorHAnsi"/>
          <w:lang w:val="pl-PL"/>
        </w:rPr>
        <w:t>ą</w:t>
      </w:r>
      <w:r w:rsidRPr="00C218E0">
        <w:rPr>
          <w:rFonts w:asciiTheme="minorHAnsi" w:hAnsiTheme="minorHAnsi" w:cstheme="minorHAnsi"/>
          <w:lang w:val="pl-PL"/>
        </w:rPr>
        <w:t>cznik nr 2 do SWZ – Formularz cenowy.</w:t>
      </w:r>
    </w:p>
    <w:p w14:paraId="0BC722EB" w14:textId="4D32D9DF" w:rsidR="00EB2D19" w:rsidRPr="00EB2D19" w:rsidRDefault="00001345" w:rsidP="00EB2D19">
      <w:pPr>
        <w:tabs>
          <w:tab w:val="left" w:pos="30"/>
        </w:tabs>
        <w:jc w:val="both"/>
        <w:rPr>
          <w:rFonts w:asciiTheme="minorHAnsi" w:hAnsiTheme="minorHAnsi" w:cstheme="minorHAnsi"/>
          <w:b/>
          <w:bCs/>
          <w:lang w:val="pl-PL"/>
        </w:rPr>
      </w:pPr>
      <w:r w:rsidRPr="00C218E0">
        <w:rPr>
          <w:rFonts w:asciiTheme="minorHAnsi" w:hAnsiTheme="minorHAnsi" w:cstheme="minorHAnsi"/>
          <w:lang w:val="pl-PL"/>
        </w:rPr>
        <w:t>Zał</w:t>
      </w:r>
      <w:r w:rsidR="00F44526" w:rsidRPr="00C218E0">
        <w:rPr>
          <w:rFonts w:asciiTheme="minorHAnsi" w:hAnsiTheme="minorHAnsi" w:cstheme="minorHAnsi"/>
          <w:lang w:val="pl-PL"/>
        </w:rPr>
        <w:t>ą</w:t>
      </w:r>
      <w:r w:rsidRPr="00C218E0">
        <w:rPr>
          <w:rFonts w:asciiTheme="minorHAnsi" w:hAnsiTheme="minorHAnsi" w:cstheme="minorHAnsi"/>
          <w:lang w:val="pl-PL"/>
        </w:rPr>
        <w:t>cznik nr 3 do SWZ –</w:t>
      </w:r>
      <w:r w:rsidR="00C218E0" w:rsidRPr="00C218E0">
        <w:rPr>
          <w:rFonts w:asciiTheme="minorHAnsi" w:hAnsiTheme="minorHAnsi" w:cstheme="minorHAnsi"/>
          <w:lang w:val="pl-PL"/>
        </w:rPr>
        <w:t xml:space="preserve"> </w:t>
      </w:r>
      <w:r w:rsidR="00EB2D19" w:rsidRPr="00EB2D19">
        <w:rPr>
          <w:rFonts w:asciiTheme="minorHAnsi" w:hAnsiTheme="minorHAnsi" w:cstheme="minorHAnsi"/>
          <w:bCs/>
          <w:lang w:val="pl-PL"/>
        </w:rPr>
        <w:t>Oświadczenie Wykonawcy dotyczące braku pods</w:t>
      </w:r>
      <w:r w:rsidR="00EB2D19">
        <w:rPr>
          <w:rFonts w:asciiTheme="minorHAnsi" w:hAnsiTheme="minorHAnsi" w:cstheme="minorHAnsi"/>
          <w:bCs/>
          <w:lang w:val="pl-PL"/>
        </w:rPr>
        <w:t>taw wykluczenia z </w:t>
      </w:r>
      <w:r w:rsidR="00EB2D19" w:rsidRPr="00EB2D19">
        <w:rPr>
          <w:rFonts w:asciiTheme="minorHAnsi" w:hAnsiTheme="minorHAnsi" w:cstheme="minorHAnsi"/>
          <w:bCs/>
          <w:lang w:val="pl-PL"/>
        </w:rPr>
        <w:t>postępowania i spełniania warunków udziału w postępowaniu</w:t>
      </w:r>
      <w:r w:rsidR="00EB2D19">
        <w:rPr>
          <w:rFonts w:asciiTheme="minorHAnsi" w:hAnsiTheme="minorHAnsi" w:cstheme="minorHAnsi"/>
          <w:bCs/>
          <w:lang w:val="pl-PL"/>
        </w:rPr>
        <w:t>.</w:t>
      </w:r>
    </w:p>
    <w:p w14:paraId="2961CB59" w14:textId="318B265A" w:rsidR="00001345" w:rsidRPr="00C218E0" w:rsidRDefault="00001345" w:rsidP="00166C58">
      <w:pPr>
        <w:pStyle w:val="Standard"/>
        <w:rPr>
          <w:rFonts w:asciiTheme="minorHAnsi" w:hAnsiTheme="minorHAnsi" w:cstheme="minorHAnsi"/>
          <w:lang w:val="pl-PL"/>
        </w:rPr>
      </w:pPr>
      <w:r w:rsidRPr="00C218E0">
        <w:rPr>
          <w:rFonts w:asciiTheme="minorHAnsi" w:hAnsiTheme="minorHAnsi" w:cstheme="minorHAnsi"/>
          <w:lang w:val="pl-PL"/>
        </w:rPr>
        <w:t>Zał</w:t>
      </w:r>
      <w:r w:rsidR="00F44526" w:rsidRPr="00C218E0">
        <w:rPr>
          <w:rFonts w:asciiTheme="minorHAnsi" w:hAnsiTheme="minorHAnsi" w:cstheme="minorHAnsi"/>
          <w:lang w:val="pl-PL"/>
        </w:rPr>
        <w:t>ą</w:t>
      </w:r>
      <w:r w:rsidRPr="00C218E0">
        <w:rPr>
          <w:rFonts w:asciiTheme="minorHAnsi" w:hAnsiTheme="minorHAnsi" w:cstheme="minorHAnsi"/>
          <w:lang w:val="pl-PL"/>
        </w:rPr>
        <w:t>cznik nr 4 do SWZ – Projekt</w:t>
      </w:r>
      <w:r w:rsidR="002E4A6C" w:rsidRPr="00C218E0">
        <w:rPr>
          <w:rFonts w:asciiTheme="minorHAnsi" w:hAnsiTheme="minorHAnsi" w:cstheme="minorHAnsi"/>
          <w:lang w:val="pl-PL"/>
        </w:rPr>
        <w:t xml:space="preserve"> umowy. </w:t>
      </w:r>
    </w:p>
    <w:p w14:paraId="5D5902C6" w14:textId="77777777" w:rsidR="00834669" w:rsidRDefault="00834669">
      <w:pPr>
        <w:pStyle w:val="Standard"/>
        <w:tabs>
          <w:tab w:val="left" w:pos="30"/>
        </w:tabs>
        <w:jc w:val="right"/>
        <w:rPr>
          <w:rFonts w:asciiTheme="minorHAnsi" w:hAnsiTheme="minorHAnsi" w:cstheme="minorHAnsi"/>
          <w:color w:val="FF0000"/>
          <w:lang w:val="pl-PL"/>
        </w:rPr>
      </w:pPr>
    </w:p>
    <w:p w14:paraId="12AC595A" w14:textId="77777777" w:rsidR="00712639" w:rsidRDefault="00712639">
      <w:pPr>
        <w:pStyle w:val="Standard"/>
        <w:tabs>
          <w:tab w:val="left" w:pos="30"/>
        </w:tabs>
        <w:jc w:val="right"/>
        <w:rPr>
          <w:rFonts w:asciiTheme="minorHAnsi" w:hAnsiTheme="minorHAnsi" w:cstheme="minorHAnsi"/>
          <w:color w:val="FF0000"/>
          <w:lang w:val="pl-PL"/>
        </w:rPr>
      </w:pPr>
    </w:p>
    <w:p w14:paraId="78EC8C23" w14:textId="77777777" w:rsidR="00712639" w:rsidRDefault="00712639">
      <w:pPr>
        <w:pStyle w:val="Standard"/>
        <w:tabs>
          <w:tab w:val="left" w:pos="30"/>
        </w:tabs>
        <w:jc w:val="right"/>
        <w:rPr>
          <w:rFonts w:asciiTheme="minorHAnsi" w:hAnsiTheme="minorHAnsi" w:cstheme="minorHAnsi"/>
          <w:color w:val="FF0000"/>
          <w:lang w:val="pl-PL"/>
        </w:rPr>
      </w:pPr>
    </w:p>
    <w:p w14:paraId="25C90EA1" w14:textId="77777777" w:rsidR="00712639" w:rsidRDefault="00712639">
      <w:pPr>
        <w:pStyle w:val="Standard"/>
        <w:tabs>
          <w:tab w:val="left" w:pos="30"/>
        </w:tabs>
        <w:jc w:val="right"/>
        <w:rPr>
          <w:rFonts w:asciiTheme="minorHAnsi" w:hAnsiTheme="minorHAnsi" w:cstheme="minorHAnsi"/>
          <w:color w:val="FF0000"/>
          <w:lang w:val="pl-PL"/>
        </w:rPr>
      </w:pPr>
    </w:p>
    <w:p w14:paraId="2D431054" w14:textId="77777777" w:rsidR="00712639" w:rsidRDefault="00712639">
      <w:pPr>
        <w:pStyle w:val="Standard"/>
        <w:tabs>
          <w:tab w:val="left" w:pos="30"/>
        </w:tabs>
        <w:jc w:val="right"/>
        <w:rPr>
          <w:rFonts w:asciiTheme="minorHAnsi" w:hAnsiTheme="minorHAnsi" w:cstheme="minorHAnsi"/>
          <w:color w:val="FF0000"/>
          <w:lang w:val="pl-PL"/>
        </w:rPr>
      </w:pPr>
    </w:p>
    <w:p w14:paraId="00D63831" w14:textId="77777777" w:rsidR="00712639" w:rsidRDefault="00712639">
      <w:pPr>
        <w:pStyle w:val="Standard"/>
        <w:tabs>
          <w:tab w:val="left" w:pos="30"/>
        </w:tabs>
        <w:jc w:val="right"/>
        <w:rPr>
          <w:rFonts w:asciiTheme="minorHAnsi" w:hAnsiTheme="minorHAnsi" w:cstheme="minorHAnsi"/>
          <w:color w:val="FF0000"/>
          <w:lang w:val="pl-PL"/>
        </w:rPr>
      </w:pPr>
    </w:p>
    <w:p w14:paraId="353662D4" w14:textId="77777777" w:rsidR="00712639" w:rsidRDefault="00712639">
      <w:pPr>
        <w:pStyle w:val="Standard"/>
        <w:tabs>
          <w:tab w:val="left" w:pos="30"/>
        </w:tabs>
        <w:jc w:val="right"/>
        <w:rPr>
          <w:rFonts w:asciiTheme="minorHAnsi" w:hAnsiTheme="minorHAnsi" w:cstheme="minorHAnsi"/>
          <w:color w:val="FF0000"/>
          <w:lang w:val="pl-PL"/>
        </w:rPr>
      </w:pPr>
    </w:p>
    <w:p w14:paraId="027A2D3F" w14:textId="77777777" w:rsidR="00712639" w:rsidRDefault="00712639">
      <w:pPr>
        <w:pStyle w:val="Standard"/>
        <w:tabs>
          <w:tab w:val="left" w:pos="30"/>
        </w:tabs>
        <w:jc w:val="right"/>
        <w:rPr>
          <w:rFonts w:asciiTheme="minorHAnsi" w:hAnsiTheme="minorHAnsi" w:cstheme="minorHAnsi"/>
          <w:color w:val="FF0000"/>
          <w:lang w:val="pl-PL"/>
        </w:rPr>
      </w:pPr>
    </w:p>
    <w:p w14:paraId="24267AC8" w14:textId="77777777" w:rsidR="00712639" w:rsidRDefault="00712639">
      <w:pPr>
        <w:pStyle w:val="Standard"/>
        <w:tabs>
          <w:tab w:val="left" w:pos="30"/>
        </w:tabs>
        <w:jc w:val="right"/>
        <w:rPr>
          <w:rFonts w:asciiTheme="minorHAnsi" w:hAnsiTheme="minorHAnsi" w:cstheme="minorHAnsi"/>
          <w:color w:val="FF0000"/>
          <w:lang w:val="pl-PL"/>
        </w:rPr>
      </w:pPr>
    </w:p>
    <w:p w14:paraId="7340FEEB" w14:textId="77777777" w:rsidR="00712639" w:rsidRDefault="00712639">
      <w:pPr>
        <w:pStyle w:val="Standard"/>
        <w:tabs>
          <w:tab w:val="left" w:pos="30"/>
        </w:tabs>
        <w:jc w:val="right"/>
        <w:rPr>
          <w:rFonts w:asciiTheme="minorHAnsi" w:hAnsiTheme="minorHAnsi" w:cstheme="minorHAnsi"/>
          <w:color w:val="FF0000"/>
          <w:lang w:val="pl-PL"/>
        </w:rPr>
      </w:pPr>
    </w:p>
    <w:p w14:paraId="1F8075AC" w14:textId="77777777" w:rsidR="00712639" w:rsidRDefault="00712639">
      <w:pPr>
        <w:pStyle w:val="Standard"/>
        <w:tabs>
          <w:tab w:val="left" w:pos="30"/>
        </w:tabs>
        <w:jc w:val="right"/>
        <w:rPr>
          <w:rFonts w:asciiTheme="minorHAnsi" w:hAnsiTheme="minorHAnsi" w:cstheme="minorHAnsi"/>
          <w:color w:val="FF0000"/>
          <w:lang w:val="pl-PL"/>
        </w:rPr>
      </w:pPr>
    </w:p>
    <w:p w14:paraId="1E2EFFC2" w14:textId="77777777" w:rsidR="00712639" w:rsidRDefault="00712639">
      <w:pPr>
        <w:pStyle w:val="Standard"/>
        <w:tabs>
          <w:tab w:val="left" w:pos="30"/>
        </w:tabs>
        <w:jc w:val="right"/>
        <w:rPr>
          <w:rFonts w:asciiTheme="minorHAnsi" w:hAnsiTheme="minorHAnsi" w:cstheme="minorHAnsi"/>
          <w:color w:val="FF0000"/>
          <w:lang w:val="pl-PL"/>
        </w:rPr>
      </w:pPr>
    </w:p>
    <w:p w14:paraId="0C1678C4" w14:textId="77777777" w:rsidR="00712639" w:rsidRDefault="00712639">
      <w:pPr>
        <w:pStyle w:val="Standard"/>
        <w:tabs>
          <w:tab w:val="left" w:pos="30"/>
        </w:tabs>
        <w:jc w:val="right"/>
        <w:rPr>
          <w:rFonts w:asciiTheme="minorHAnsi" w:hAnsiTheme="minorHAnsi" w:cstheme="minorHAnsi"/>
          <w:color w:val="FF0000"/>
          <w:lang w:val="pl-PL"/>
        </w:rPr>
      </w:pPr>
    </w:p>
    <w:p w14:paraId="5523AF06" w14:textId="77777777" w:rsidR="00712639" w:rsidRDefault="00712639">
      <w:pPr>
        <w:pStyle w:val="Standard"/>
        <w:tabs>
          <w:tab w:val="left" w:pos="30"/>
        </w:tabs>
        <w:jc w:val="right"/>
        <w:rPr>
          <w:rFonts w:asciiTheme="minorHAnsi" w:hAnsiTheme="minorHAnsi" w:cstheme="minorHAnsi"/>
          <w:color w:val="FF0000"/>
          <w:lang w:val="pl-PL"/>
        </w:rPr>
      </w:pPr>
    </w:p>
    <w:p w14:paraId="54FE5F62" w14:textId="77777777" w:rsidR="00712639" w:rsidRPr="00E9714C" w:rsidRDefault="00712639">
      <w:pPr>
        <w:pStyle w:val="Standard"/>
        <w:tabs>
          <w:tab w:val="left" w:pos="30"/>
        </w:tabs>
        <w:jc w:val="right"/>
        <w:rPr>
          <w:rFonts w:asciiTheme="minorHAnsi" w:hAnsiTheme="minorHAnsi" w:cstheme="minorHAnsi"/>
          <w:color w:val="FF0000"/>
          <w:lang w:val="pl-PL"/>
        </w:rPr>
      </w:pPr>
    </w:p>
    <w:p w14:paraId="79230424" w14:textId="77777777" w:rsidR="00C218E0" w:rsidRDefault="00C218E0">
      <w:pPr>
        <w:pStyle w:val="Standard"/>
        <w:tabs>
          <w:tab w:val="left" w:pos="30"/>
        </w:tabs>
        <w:jc w:val="right"/>
        <w:rPr>
          <w:rFonts w:asciiTheme="minorHAnsi" w:hAnsiTheme="minorHAnsi" w:cstheme="minorHAnsi"/>
          <w:lang w:val="pl-PL"/>
        </w:rPr>
      </w:pPr>
    </w:p>
    <w:p w14:paraId="5529CD90" w14:textId="77777777" w:rsidR="00C218E0" w:rsidRDefault="00C218E0">
      <w:pPr>
        <w:pStyle w:val="Standard"/>
        <w:tabs>
          <w:tab w:val="left" w:pos="30"/>
        </w:tabs>
        <w:jc w:val="right"/>
        <w:rPr>
          <w:rFonts w:asciiTheme="minorHAnsi" w:hAnsiTheme="minorHAnsi" w:cstheme="minorHAnsi"/>
          <w:lang w:val="pl-PL"/>
        </w:rPr>
      </w:pPr>
    </w:p>
    <w:p w14:paraId="1CDFF58F" w14:textId="77777777" w:rsidR="00C301EF" w:rsidRDefault="00C301EF">
      <w:pPr>
        <w:pStyle w:val="Standard"/>
        <w:tabs>
          <w:tab w:val="left" w:pos="30"/>
        </w:tabs>
        <w:jc w:val="right"/>
        <w:rPr>
          <w:rFonts w:asciiTheme="minorHAnsi" w:hAnsiTheme="minorHAnsi" w:cstheme="minorHAnsi"/>
          <w:lang w:val="pl-PL"/>
        </w:rPr>
      </w:pPr>
    </w:p>
    <w:p w14:paraId="56DC36E1" w14:textId="77777777" w:rsidR="00C301EF" w:rsidRDefault="00C301EF">
      <w:pPr>
        <w:pStyle w:val="Standard"/>
        <w:tabs>
          <w:tab w:val="left" w:pos="30"/>
        </w:tabs>
        <w:jc w:val="right"/>
        <w:rPr>
          <w:rFonts w:asciiTheme="minorHAnsi" w:hAnsiTheme="minorHAnsi" w:cstheme="minorHAnsi"/>
          <w:lang w:val="pl-PL"/>
        </w:rPr>
      </w:pPr>
    </w:p>
    <w:p w14:paraId="59323DF6" w14:textId="77777777" w:rsidR="00C301EF" w:rsidRDefault="00C301EF">
      <w:pPr>
        <w:pStyle w:val="Standard"/>
        <w:tabs>
          <w:tab w:val="left" w:pos="30"/>
        </w:tabs>
        <w:jc w:val="right"/>
        <w:rPr>
          <w:rFonts w:asciiTheme="minorHAnsi" w:hAnsiTheme="minorHAnsi" w:cstheme="minorHAnsi"/>
          <w:lang w:val="pl-PL"/>
        </w:rPr>
      </w:pPr>
    </w:p>
    <w:p w14:paraId="777FF99B" w14:textId="77777777" w:rsidR="00C301EF" w:rsidRDefault="00C301EF">
      <w:pPr>
        <w:pStyle w:val="Standard"/>
        <w:tabs>
          <w:tab w:val="left" w:pos="30"/>
        </w:tabs>
        <w:jc w:val="right"/>
        <w:rPr>
          <w:rFonts w:asciiTheme="minorHAnsi" w:hAnsiTheme="minorHAnsi" w:cstheme="minorHAnsi"/>
          <w:lang w:val="pl-PL"/>
        </w:rPr>
      </w:pPr>
    </w:p>
    <w:p w14:paraId="03979717" w14:textId="77777777" w:rsidR="00C301EF" w:rsidRDefault="00C301EF">
      <w:pPr>
        <w:pStyle w:val="Standard"/>
        <w:tabs>
          <w:tab w:val="left" w:pos="30"/>
        </w:tabs>
        <w:jc w:val="right"/>
        <w:rPr>
          <w:rFonts w:asciiTheme="minorHAnsi" w:hAnsiTheme="minorHAnsi" w:cstheme="minorHAnsi"/>
          <w:lang w:val="pl-PL"/>
        </w:rPr>
      </w:pPr>
    </w:p>
    <w:p w14:paraId="698BF07F" w14:textId="77777777" w:rsidR="00C301EF" w:rsidRDefault="00C301EF">
      <w:pPr>
        <w:pStyle w:val="Standard"/>
        <w:tabs>
          <w:tab w:val="left" w:pos="30"/>
        </w:tabs>
        <w:jc w:val="right"/>
        <w:rPr>
          <w:rFonts w:asciiTheme="minorHAnsi" w:hAnsiTheme="minorHAnsi" w:cstheme="minorHAnsi"/>
          <w:lang w:val="pl-PL"/>
        </w:rPr>
      </w:pPr>
    </w:p>
    <w:p w14:paraId="3896193F" w14:textId="77777777" w:rsidR="00C301EF" w:rsidRDefault="00C301EF">
      <w:pPr>
        <w:pStyle w:val="Standard"/>
        <w:tabs>
          <w:tab w:val="left" w:pos="30"/>
        </w:tabs>
        <w:jc w:val="right"/>
        <w:rPr>
          <w:rFonts w:asciiTheme="minorHAnsi" w:hAnsiTheme="minorHAnsi" w:cstheme="minorHAnsi"/>
          <w:lang w:val="pl-PL"/>
        </w:rPr>
      </w:pPr>
    </w:p>
    <w:p w14:paraId="715348F2" w14:textId="77777777" w:rsidR="00C301EF" w:rsidRDefault="00C301EF">
      <w:pPr>
        <w:pStyle w:val="Standard"/>
        <w:tabs>
          <w:tab w:val="left" w:pos="30"/>
        </w:tabs>
        <w:jc w:val="right"/>
        <w:rPr>
          <w:rFonts w:asciiTheme="minorHAnsi" w:hAnsiTheme="minorHAnsi" w:cstheme="minorHAnsi"/>
          <w:lang w:val="pl-PL"/>
        </w:rPr>
      </w:pPr>
    </w:p>
    <w:p w14:paraId="23225B8F" w14:textId="77777777" w:rsidR="00C301EF" w:rsidRDefault="00C301EF">
      <w:pPr>
        <w:pStyle w:val="Standard"/>
        <w:tabs>
          <w:tab w:val="left" w:pos="30"/>
        </w:tabs>
        <w:jc w:val="right"/>
        <w:rPr>
          <w:rFonts w:asciiTheme="minorHAnsi" w:hAnsiTheme="minorHAnsi" w:cstheme="minorHAnsi"/>
          <w:lang w:val="pl-PL"/>
        </w:rPr>
      </w:pPr>
    </w:p>
    <w:p w14:paraId="781F494C" w14:textId="77777777" w:rsidR="00C301EF" w:rsidRDefault="00C301EF">
      <w:pPr>
        <w:pStyle w:val="Standard"/>
        <w:tabs>
          <w:tab w:val="left" w:pos="30"/>
        </w:tabs>
        <w:jc w:val="right"/>
        <w:rPr>
          <w:rFonts w:asciiTheme="minorHAnsi" w:hAnsiTheme="minorHAnsi" w:cstheme="minorHAnsi"/>
          <w:lang w:val="pl-PL"/>
        </w:rPr>
      </w:pPr>
    </w:p>
    <w:p w14:paraId="634BEC55" w14:textId="77777777" w:rsidR="00C301EF" w:rsidRDefault="00C301EF">
      <w:pPr>
        <w:pStyle w:val="Standard"/>
        <w:tabs>
          <w:tab w:val="left" w:pos="30"/>
        </w:tabs>
        <w:jc w:val="right"/>
        <w:rPr>
          <w:rFonts w:asciiTheme="minorHAnsi" w:hAnsiTheme="minorHAnsi" w:cstheme="minorHAnsi"/>
          <w:lang w:val="pl-PL"/>
        </w:rPr>
      </w:pPr>
    </w:p>
    <w:p w14:paraId="72B65F4E" w14:textId="77777777" w:rsidR="00C301EF" w:rsidRDefault="00C301EF">
      <w:pPr>
        <w:pStyle w:val="Standard"/>
        <w:tabs>
          <w:tab w:val="left" w:pos="30"/>
        </w:tabs>
        <w:jc w:val="right"/>
        <w:rPr>
          <w:rFonts w:asciiTheme="minorHAnsi" w:hAnsiTheme="minorHAnsi" w:cstheme="minorHAnsi"/>
          <w:lang w:val="pl-PL"/>
        </w:rPr>
      </w:pPr>
    </w:p>
    <w:p w14:paraId="597318CA" w14:textId="77777777" w:rsidR="00C301EF" w:rsidRDefault="00C301EF">
      <w:pPr>
        <w:pStyle w:val="Standard"/>
        <w:tabs>
          <w:tab w:val="left" w:pos="30"/>
        </w:tabs>
        <w:jc w:val="right"/>
        <w:rPr>
          <w:rFonts w:asciiTheme="minorHAnsi" w:hAnsiTheme="minorHAnsi" w:cstheme="minorHAnsi"/>
          <w:lang w:val="pl-PL"/>
        </w:rPr>
      </w:pPr>
    </w:p>
    <w:p w14:paraId="22946702" w14:textId="77777777" w:rsidR="00D01F49" w:rsidRDefault="00D01F49">
      <w:pPr>
        <w:pStyle w:val="Standard"/>
        <w:tabs>
          <w:tab w:val="left" w:pos="30"/>
        </w:tabs>
        <w:jc w:val="right"/>
        <w:rPr>
          <w:rFonts w:asciiTheme="minorHAnsi" w:hAnsiTheme="minorHAnsi" w:cstheme="minorHAnsi"/>
          <w:lang w:val="pl-PL"/>
        </w:rPr>
      </w:pPr>
    </w:p>
    <w:p w14:paraId="3240832E" w14:textId="77777777" w:rsidR="00D01F49" w:rsidRDefault="00D01F49">
      <w:pPr>
        <w:pStyle w:val="Standard"/>
        <w:tabs>
          <w:tab w:val="left" w:pos="30"/>
        </w:tabs>
        <w:jc w:val="right"/>
        <w:rPr>
          <w:rFonts w:asciiTheme="minorHAnsi" w:hAnsiTheme="minorHAnsi" w:cstheme="minorHAnsi"/>
          <w:lang w:val="pl-PL"/>
        </w:rPr>
      </w:pPr>
    </w:p>
    <w:p w14:paraId="2F8AD520" w14:textId="77777777" w:rsidR="00C301EF" w:rsidRDefault="00C301EF">
      <w:pPr>
        <w:pStyle w:val="Standard"/>
        <w:tabs>
          <w:tab w:val="left" w:pos="30"/>
        </w:tabs>
        <w:jc w:val="right"/>
        <w:rPr>
          <w:rFonts w:asciiTheme="minorHAnsi" w:hAnsiTheme="minorHAnsi" w:cstheme="minorHAnsi"/>
          <w:lang w:val="pl-PL"/>
        </w:rPr>
      </w:pPr>
    </w:p>
    <w:p w14:paraId="0D14F066" w14:textId="465661D2" w:rsidR="00803B6A" w:rsidRPr="00D10662" w:rsidRDefault="003821E3">
      <w:pPr>
        <w:pStyle w:val="Standard"/>
        <w:tabs>
          <w:tab w:val="left" w:pos="30"/>
        </w:tabs>
        <w:jc w:val="right"/>
        <w:rPr>
          <w:rFonts w:asciiTheme="minorHAnsi" w:hAnsiTheme="minorHAnsi" w:cstheme="minorHAnsi"/>
          <w:lang w:val="pl-PL"/>
        </w:rPr>
      </w:pPr>
      <w:r w:rsidRPr="00D10662">
        <w:rPr>
          <w:rFonts w:asciiTheme="minorHAnsi" w:hAnsiTheme="minorHAnsi" w:cstheme="minorHAnsi"/>
          <w:lang w:val="pl-PL"/>
        </w:rPr>
        <w:lastRenderedPageBreak/>
        <w:t>Załącznik nr 1 do SWZ</w:t>
      </w:r>
    </w:p>
    <w:p w14:paraId="69DAC678" w14:textId="423CF68E" w:rsidR="00803B6A" w:rsidRPr="00D10662" w:rsidRDefault="00D43DA4" w:rsidP="00C301EF">
      <w:pPr>
        <w:pStyle w:val="Standard"/>
        <w:tabs>
          <w:tab w:val="left" w:pos="30"/>
        </w:tabs>
        <w:rPr>
          <w:rFonts w:asciiTheme="minorHAnsi" w:hAnsiTheme="minorHAnsi" w:cstheme="minorHAnsi"/>
          <w:b/>
          <w:bCs/>
          <w:lang w:val="pl-PL"/>
        </w:rPr>
      </w:pPr>
      <w:r w:rsidRPr="00D10662">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r w:rsidR="003821E3" w:rsidRPr="00D10662">
        <w:rPr>
          <w:rFonts w:asciiTheme="minorHAnsi" w:hAnsiTheme="minorHAnsi" w:cstheme="minorHAnsi"/>
          <w:b/>
          <w:bCs/>
          <w:lang w:val="pl-PL"/>
        </w:rPr>
        <w:t>Zamawiający:</w:t>
      </w:r>
    </w:p>
    <w:p w14:paraId="08FCCD54" w14:textId="1B4C2CE9" w:rsidR="00803B6A" w:rsidRPr="00D10662" w:rsidRDefault="00D43DA4">
      <w:pPr>
        <w:pStyle w:val="Standard"/>
        <w:tabs>
          <w:tab w:val="left" w:pos="30"/>
        </w:tabs>
        <w:rPr>
          <w:rFonts w:asciiTheme="minorHAnsi" w:hAnsiTheme="minorHAnsi" w:cstheme="minorHAnsi"/>
          <w:lang w:val="pl-PL"/>
        </w:rPr>
      </w:pPr>
      <w:r w:rsidRPr="00D10662">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D10662">
        <w:rPr>
          <w:rFonts w:asciiTheme="minorHAnsi" w:hAnsiTheme="minorHAnsi" w:cstheme="minorHAnsi"/>
          <w:lang w:val="pl-PL"/>
        </w:rPr>
        <w:t>Zespół Opieki Zdrowotnej</w:t>
      </w:r>
    </w:p>
    <w:p w14:paraId="13A112F1" w14:textId="1DEBFA80" w:rsidR="00F84B16" w:rsidRPr="00D10662" w:rsidRDefault="00F84B16">
      <w:pPr>
        <w:pStyle w:val="Standard"/>
        <w:tabs>
          <w:tab w:val="left" w:pos="30"/>
        </w:tabs>
        <w:rPr>
          <w:rFonts w:asciiTheme="minorHAnsi" w:hAnsiTheme="minorHAnsi" w:cstheme="minorHAnsi"/>
          <w:lang w:val="pl-PL"/>
        </w:rPr>
      </w:pPr>
      <w:r w:rsidRPr="00D10662">
        <w:rPr>
          <w:rFonts w:asciiTheme="minorHAnsi" w:hAnsiTheme="minorHAnsi" w:cstheme="minorHAnsi"/>
          <w:lang w:val="pl-PL"/>
        </w:rPr>
        <w:t>w Dąbrowie Tarnowskiej</w:t>
      </w:r>
    </w:p>
    <w:p w14:paraId="655DB9EC" w14:textId="70ED048A" w:rsidR="00803B6A" w:rsidRPr="00CB2C0D" w:rsidRDefault="00D43DA4">
      <w:pPr>
        <w:pStyle w:val="Standard"/>
        <w:tabs>
          <w:tab w:val="left" w:pos="30"/>
        </w:tabs>
        <w:rPr>
          <w:rFonts w:asciiTheme="minorHAnsi" w:hAnsiTheme="minorHAnsi" w:cstheme="minorHAnsi"/>
          <w:lang w:val="pl-PL"/>
        </w:rPr>
      </w:pPr>
      <w:r w:rsidRPr="00D10662">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D10662">
        <w:rPr>
          <w:rFonts w:asciiTheme="minorHAnsi" w:hAnsiTheme="minorHAnsi" w:cstheme="minorHAnsi"/>
          <w:lang w:val="pl-PL"/>
        </w:rPr>
        <w:t>ul. Szpitalna 1</w:t>
      </w:r>
    </w:p>
    <w:p w14:paraId="57B28B98" w14:textId="77777777" w:rsidR="00803B6A" w:rsidRPr="00CB2C0D" w:rsidRDefault="003821E3">
      <w:pPr>
        <w:pStyle w:val="Standard"/>
        <w:tabs>
          <w:tab w:val="left" w:pos="30"/>
        </w:tabs>
        <w:rPr>
          <w:rFonts w:asciiTheme="minorHAnsi" w:hAnsiTheme="minorHAnsi" w:cstheme="minorHAnsi"/>
          <w:lang w:val="pl-PL"/>
        </w:rPr>
      </w:pPr>
      <w:r w:rsidRPr="00CB2C0D">
        <w:rPr>
          <w:rFonts w:asciiTheme="minorHAnsi" w:hAnsiTheme="minorHAnsi" w:cstheme="minorHAnsi"/>
          <w:lang w:val="pl-PL"/>
        </w:rPr>
        <w:t>33-200 Dąbrowa Tarnowska</w:t>
      </w:r>
    </w:p>
    <w:p w14:paraId="21A09207" w14:textId="30062B7B" w:rsidR="00AD52E1" w:rsidRPr="00CB2C0D" w:rsidRDefault="00D43DA4" w:rsidP="001769CD">
      <w:pPr>
        <w:pStyle w:val="Standard"/>
        <w:tabs>
          <w:tab w:val="left" w:pos="30"/>
        </w:tabs>
        <w:jc w:val="center"/>
        <w:rPr>
          <w:rFonts w:asciiTheme="minorHAnsi" w:hAnsiTheme="minorHAnsi" w:cstheme="minorHAnsi"/>
          <w:b/>
          <w:bCs/>
          <w:lang w:val="pl-PL"/>
        </w:rPr>
      </w:pPr>
      <w:r w:rsidRPr="00CB2C0D">
        <w:rPr>
          <w:rFonts w:asciiTheme="minorHAnsi" w:hAnsiTheme="minorHAnsi" w:cstheme="minorHAnsi"/>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CB2C0D">
        <w:rPr>
          <w:rFonts w:asciiTheme="minorHAnsi" w:hAnsiTheme="minorHAnsi" w:cstheme="minorHAnsi"/>
          <w:b/>
          <w:bCs/>
          <w:lang w:val="pl-PL"/>
        </w:rPr>
        <w:t>FORMULARZ OFERTOWY</w:t>
      </w:r>
    </w:p>
    <w:p w14:paraId="280EE67E" w14:textId="625169FA" w:rsidR="00803B6A" w:rsidRPr="00CB2C0D" w:rsidRDefault="00D43DA4">
      <w:pPr>
        <w:pStyle w:val="Standard"/>
        <w:tabs>
          <w:tab w:val="left" w:pos="30"/>
        </w:tabs>
        <w:rPr>
          <w:rFonts w:asciiTheme="minorHAnsi" w:hAnsiTheme="minorHAnsi" w:cstheme="minorHAnsi"/>
          <w:b/>
          <w:bCs/>
          <w:lang w:val="pl-PL"/>
        </w:rPr>
      </w:pP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6"/>
                        <a:stretch>
                          <a:fillRect/>
                        </a:stretch>
                      </pic:blipFill>
                      <pic:spPr>
                        <a:xfrm>
                          <a:off x="0" y="0"/>
                          <a:ext cx="38520" cy="216000"/>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7">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8"/>
                        <a:stretch>
                          <a:fillRect/>
                        </a:stretch>
                      </pic:blipFill>
                      <pic:spPr>
                        <a:xfrm>
                          <a:off x="0" y="0"/>
                          <a:ext cx="124388" cy="258017"/>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9">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30"/>
                        <a:stretch>
                          <a:fillRect/>
                        </a:stretch>
                      </pic:blipFill>
                      <pic:spPr>
                        <a:xfrm>
                          <a:off x="0" y="0"/>
                          <a:ext cx="92734" cy="263031"/>
                        </a:xfrm>
                        <a:prstGeom prst="rect">
                          <a:avLst/>
                        </a:prstGeom>
                      </pic:spPr>
                    </pic:pic>
                  </a:graphicData>
                </a:graphic>
              </wp:anchor>
            </w:drawing>
          </mc:Fallback>
        </mc:AlternateContent>
      </w: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CB2C0D">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39"/>
        <w:gridCol w:w="3805"/>
        <w:gridCol w:w="3365"/>
        <w:gridCol w:w="2357"/>
      </w:tblGrid>
      <w:tr w:rsidR="00E9714C" w:rsidRPr="00CB2C0D" w14:paraId="02475791" w14:textId="77777777" w:rsidTr="00273959">
        <w:trPr>
          <w:trHeight w:val="735"/>
        </w:trPr>
        <w:tc>
          <w:tcPr>
            <w:tcW w:w="839" w:type="dxa"/>
          </w:tcPr>
          <w:p w14:paraId="448A375F" w14:textId="62630770" w:rsidR="00D43DA4" w:rsidRPr="00CB2C0D" w:rsidRDefault="00D43DA4" w:rsidP="00450AEA">
            <w:pPr>
              <w:pStyle w:val="Standard"/>
              <w:tabs>
                <w:tab w:val="left" w:pos="30"/>
              </w:tabs>
              <w:jc w:val="center"/>
              <w:rPr>
                <w:rFonts w:ascii="Calibri" w:hAnsi="Calibri" w:cs="Calibri"/>
                <w:b/>
                <w:bCs/>
              </w:rPr>
            </w:pPr>
            <w:r w:rsidRPr="00CB2C0D">
              <w:rPr>
                <w:rFonts w:ascii="Calibri" w:hAnsi="Calibri" w:cs="Calibri"/>
              </w:rPr>
              <w:t>L.p</w:t>
            </w:r>
            <w:r w:rsidR="001B3ACE" w:rsidRPr="00CB2C0D">
              <w:rPr>
                <w:rFonts w:ascii="Calibri" w:hAnsi="Calibri" w:cs="Calibri"/>
              </w:rPr>
              <w:t>.</w:t>
            </w:r>
          </w:p>
        </w:tc>
        <w:tc>
          <w:tcPr>
            <w:tcW w:w="3805" w:type="dxa"/>
          </w:tcPr>
          <w:p w14:paraId="057B0A9C" w14:textId="5E14DA62" w:rsidR="00D43DA4" w:rsidRPr="00CB2C0D" w:rsidRDefault="00D43DA4" w:rsidP="00450AEA">
            <w:pPr>
              <w:pStyle w:val="Standard"/>
              <w:tabs>
                <w:tab w:val="left" w:pos="30"/>
              </w:tabs>
              <w:jc w:val="center"/>
              <w:rPr>
                <w:rFonts w:ascii="Calibri" w:hAnsi="Calibri" w:cs="Calibri"/>
                <w:b/>
                <w:bCs/>
              </w:rPr>
            </w:pPr>
            <w:r w:rsidRPr="00CB2C0D">
              <w:rPr>
                <w:rFonts w:ascii="Calibri" w:hAnsi="Calibri" w:cs="Calibri"/>
              </w:rPr>
              <w:t>Nazwa(</w:t>
            </w:r>
            <w:r w:rsidR="000F396F" w:rsidRPr="00CB2C0D">
              <w:rPr>
                <w:rFonts w:ascii="Calibri" w:hAnsi="Calibri" w:cs="Calibri"/>
              </w:rPr>
              <w:t>y) Wykonawcy</w:t>
            </w:r>
            <w:r w:rsidRPr="00CB2C0D">
              <w:rPr>
                <w:rFonts w:ascii="Calibri" w:hAnsi="Calibri" w:cs="Calibri"/>
              </w:rPr>
              <w:t>(ów)</w:t>
            </w:r>
          </w:p>
        </w:tc>
        <w:tc>
          <w:tcPr>
            <w:tcW w:w="3365" w:type="dxa"/>
          </w:tcPr>
          <w:p w14:paraId="5C52C701" w14:textId="77777777" w:rsidR="00D43DA4" w:rsidRPr="00CB2C0D" w:rsidRDefault="00D43DA4" w:rsidP="00450AEA">
            <w:pPr>
              <w:pStyle w:val="Standard"/>
              <w:tabs>
                <w:tab w:val="left" w:pos="30"/>
              </w:tabs>
              <w:jc w:val="center"/>
              <w:rPr>
                <w:rFonts w:ascii="Calibri" w:hAnsi="Calibri" w:cs="Calibri"/>
                <w:lang w:val="pl-PL"/>
              </w:rPr>
            </w:pPr>
            <w:r w:rsidRPr="00CB2C0D">
              <w:rPr>
                <w:rFonts w:ascii="Calibri" w:hAnsi="Calibri" w:cs="Calibri"/>
                <w:lang w:val="pl-PL"/>
              </w:rPr>
              <w:t>Adres(y) siedziby Wykonawcy(ów)</w:t>
            </w:r>
          </w:p>
          <w:p w14:paraId="6EA96460" w14:textId="4D3D39EF" w:rsidR="00D43DA4" w:rsidRPr="00CB2C0D" w:rsidRDefault="00D43DA4" w:rsidP="00450AEA">
            <w:pPr>
              <w:pStyle w:val="Standard"/>
              <w:tabs>
                <w:tab w:val="left" w:pos="30"/>
              </w:tabs>
              <w:jc w:val="center"/>
              <w:rPr>
                <w:rFonts w:ascii="Calibri" w:hAnsi="Calibri" w:cs="Calibri"/>
                <w:b/>
                <w:bCs/>
                <w:lang w:val="pl-PL"/>
              </w:rPr>
            </w:pPr>
            <w:r w:rsidRPr="00CB2C0D">
              <w:rPr>
                <w:rFonts w:ascii="Calibri" w:hAnsi="Calibri" w:cs="Calibri"/>
                <w:sz w:val="16"/>
                <w:szCs w:val="16"/>
                <w:lang w:val="pl-PL"/>
              </w:rPr>
              <w:t>(</w:t>
            </w:r>
            <w:r w:rsidR="000F396F" w:rsidRPr="00CB2C0D">
              <w:rPr>
                <w:rFonts w:ascii="Calibri" w:hAnsi="Calibri" w:cs="Calibri"/>
                <w:sz w:val="16"/>
                <w:szCs w:val="16"/>
                <w:lang w:val="pl-PL"/>
              </w:rPr>
              <w:t>ulica</w:t>
            </w:r>
            <w:r w:rsidRPr="00CB2C0D">
              <w:rPr>
                <w:rFonts w:ascii="Calibri" w:hAnsi="Calibri" w:cs="Calibri"/>
                <w:sz w:val="16"/>
                <w:szCs w:val="16"/>
                <w:lang w:val="pl-PL"/>
              </w:rPr>
              <w:t>, nr, kod pocztowy, miejscowość, województwo)</w:t>
            </w:r>
          </w:p>
        </w:tc>
        <w:tc>
          <w:tcPr>
            <w:tcW w:w="2357" w:type="dxa"/>
          </w:tcPr>
          <w:p w14:paraId="7E44EC6E" w14:textId="77777777" w:rsidR="00D43DA4" w:rsidRPr="00CB2C0D" w:rsidRDefault="00D43DA4" w:rsidP="00172390">
            <w:pPr>
              <w:pStyle w:val="Standard"/>
              <w:tabs>
                <w:tab w:val="left" w:pos="30"/>
              </w:tabs>
              <w:jc w:val="center"/>
              <w:rPr>
                <w:rFonts w:ascii="Calibri" w:hAnsi="Calibri" w:cs="Calibri"/>
                <w:bCs/>
                <w:lang w:val="pl-PL"/>
              </w:rPr>
            </w:pPr>
            <w:r w:rsidRPr="00CB2C0D">
              <w:rPr>
                <w:rFonts w:ascii="Calibri" w:hAnsi="Calibri" w:cs="Calibri"/>
                <w:bCs/>
                <w:lang w:val="pl-PL"/>
              </w:rPr>
              <w:t>NIP</w:t>
            </w:r>
            <w:r w:rsidR="00172390" w:rsidRPr="00CB2C0D">
              <w:rPr>
                <w:rFonts w:ascii="Calibri" w:hAnsi="Calibri" w:cs="Calibri"/>
                <w:bCs/>
                <w:lang w:val="pl-PL"/>
              </w:rPr>
              <w:t xml:space="preserve"> i </w:t>
            </w:r>
            <w:r w:rsidRPr="00CB2C0D">
              <w:rPr>
                <w:rFonts w:ascii="Calibri" w:hAnsi="Calibri" w:cs="Calibri"/>
                <w:bCs/>
                <w:lang w:val="pl-PL"/>
              </w:rPr>
              <w:t>KRS</w:t>
            </w:r>
          </w:p>
          <w:p w14:paraId="117CF81E" w14:textId="0C2BE442" w:rsidR="00172390" w:rsidRPr="00CB2C0D" w:rsidRDefault="00172390" w:rsidP="00172390">
            <w:pPr>
              <w:pStyle w:val="Standard"/>
              <w:tabs>
                <w:tab w:val="left" w:pos="30"/>
              </w:tabs>
              <w:jc w:val="center"/>
              <w:rPr>
                <w:rFonts w:ascii="Calibri" w:hAnsi="Calibri" w:cs="Calibri"/>
                <w:bCs/>
                <w:lang w:val="pl-PL"/>
              </w:rPr>
            </w:pPr>
            <w:r w:rsidRPr="00CB2C0D">
              <w:rPr>
                <w:rFonts w:ascii="Calibri" w:hAnsi="Calibri" w:cs="Calibri"/>
                <w:bCs/>
                <w:lang w:val="pl-PL"/>
              </w:rPr>
              <w:t>Wykonawcy(ów)</w:t>
            </w:r>
          </w:p>
        </w:tc>
      </w:tr>
      <w:tr w:rsidR="00E9714C" w:rsidRPr="00CB2C0D" w14:paraId="4B1E7F2A" w14:textId="77777777" w:rsidTr="00273959">
        <w:trPr>
          <w:trHeight w:val="376"/>
        </w:trPr>
        <w:tc>
          <w:tcPr>
            <w:tcW w:w="839" w:type="dxa"/>
          </w:tcPr>
          <w:p w14:paraId="05F6FFCA" w14:textId="2BAB6B56" w:rsidR="00D43DA4" w:rsidRPr="00CB2C0D" w:rsidRDefault="00273959" w:rsidP="00273959">
            <w:pPr>
              <w:pStyle w:val="Standard"/>
              <w:tabs>
                <w:tab w:val="left" w:pos="30"/>
              </w:tabs>
              <w:jc w:val="center"/>
              <w:rPr>
                <w:rFonts w:ascii="Calibri" w:hAnsi="Calibri" w:cs="Calibri"/>
                <w:lang w:val="pl-PL"/>
              </w:rPr>
            </w:pPr>
            <w:r w:rsidRPr="00CB2C0D">
              <w:rPr>
                <w:rFonts w:ascii="Calibri" w:hAnsi="Calibri" w:cs="Calibri"/>
                <w:lang w:val="pl-PL"/>
              </w:rPr>
              <w:t>1.</w:t>
            </w:r>
          </w:p>
        </w:tc>
        <w:tc>
          <w:tcPr>
            <w:tcW w:w="3805" w:type="dxa"/>
          </w:tcPr>
          <w:p w14:paraId="6FBF9F01" w14:textId="5661D132" w:rsidR="00A91E46" w:rsidRPr="00CB2C0D" w:rsidRDefault="00A91E46" w:rsidP="00273959">
            <w:pPr>
              <w:pStyle w:val="Standard"/>
              <w:tabs>
                <w:tab w:val="left" w:pos="30"/>
              </w:tabs>
              <w:jc w:val="center"/>
              <w:rPr>
                <w:rFonts w:ascii="Calibri" w:hAnsi="Calibri" w:cs="Calibri"/>
                <w:lang w:val="pl-PL"/>
              </w:rPr>
            </w:pPr>
          </w:p>
        </w:tc>
        <w:tc>
          <w:tcPr>
            <w:tcW w:w="3365" w:type="dxa"/>
          </w:tcPr>
          <w:p w14:paraId="2543EA28" w14:textId="25485F60" w:rsidR="00D43DA4" w:rsidRPr="00CB2C0D" w:rsidRDefault="00D43DA4" w:rsidP="007228F7">
            <w:pPr>
              <w:pStyle w:val="Standard"/>
              <w:ind w:left="-110"/>
              <w:jc w:val="center"/>
              <w:rPr>
                <w:rFonts w:ascii="Calibri" w:hAnsi="Calibri" w:cs="Calibri"/>
                <w:lang w:val="pl-PL"/>
              </w:rPr>
            </w:pPr>
            <w:r w:rsidRPr="00CB2C0D">
              <w:rPr>
                <w:rFonts w:ascii="Calibri" w:hAnsi="Calibri" w:cs="Calibri"/>
                <w:lang w:val="pl-PL"/>
              </w:rPr>
              <w:t>ulica: ………………….…………</w:t>
            </w:r>
            <w:r w:rsidR="0072615F" w:rsidRPr="00CB2C0D">
              <w:rPr>
                <w:rFonts w:ascii="Calibri" w:hAnsi="Calibri" w:cs="Calibri"/>
                <w:lang w:val="pl-PL"/>
              </w:rPr>
              <w:t>……….</w:t>
            </w:r>
          </w:p>
          <w:p w14:paraId="397AD460" w14:textId="0E1529C9" w:rsidR="00D43DA4" w:rsidRPr="00CB2C0D" w:rsidRDefault="00D43DA4" w:rsidP="007228F7">
            <w:pPr>
              <w:pStyle w:val="Standard"/>
              <w:ind w:left="-110"/>
              <w:jc w:val="center"/>
              <w:rPr>
                <w:rFonts w:ascii="Calibri" w:hAnsi="Calibri" w:cs="Calibri"/>
                <w:lang w:val="pl-PL"/>
              </w:rPr>
            </w:pPr>
            <w:r w:rsidRPr="00CB2C0D">
              <w:rPr>
                <w:rFonts w:ascii="Calibri" w:hAnsi="Calibri" w:cs="Calibri"/>
                <w:lang w:val="pl-PL"/>
              </w:rPr>
              <w:t xml:space="preserve">kod </w:t>
            </w:r>
            <w:r w:rsidR="000F396F" w:rsidRPr="00CB2C0D">
              <w:rPr>
                <w:rFonts w:ascii="Calibri" w:hAnsi="Calibri" w:cs="Calibri"/>
                <w:lang w:val="pl-PL"/>
              </w:rPr>
              <w:t>pocztowy:</w:t>
            </w:r>
            <w:r w:rsidRPr="00CB2C0D">
              <w:rPr>
                <w:rFonts w:ascii="Calibri" w:hAnsi="Calibri" w:cs="Calibri"/>
                <w:lang w:val="pl-PL"/>
              </w:rPr>
              <w:t>……………..…</w:t>
            </w:r>
            <w:r w:rsidR="0072615F" w:rsidRPr="00CB2C0D">
              <w:rPr>
                <w:rFonts w:ascii="Calibri" w:hAnsi="Calibri" w:cs="Calibri"/>
                <w:lang w:val="pl-PL"/>
              </w:rPr>
              <w:t>…….</w:t>
            </w:r>
            <w:r w:rsidRPr="00CB2C0D">
              <w:rPr>
                <w:rFonts w:ascii="Calibri" w:hAnsi="Calibri" w:cs="Calibri"/>
                <w:lang w:val="pl-PL"/>
              </w:rPr>
              <w:t>.</w:t>
            </w:r>
          </w:p>
          <w:p w14:paraId="38324A88" w14:textId="7C667C3F" w:rsidR="00D43DA4" w:rsidRPr="00CB2C0D" w:rsidRDefault="000F396F" w:rsidP="007228F7">
            <w:pPr>
              <w:pStyle w:val="Standard"/>
              <w:ind w:left="-110"/>
              <w:jc w:val="center"/>
              <w:rPr>
                <w:rFonts w:ascii="Calibri" w:hAnsi="Calibri" w:cs="Calibri"/>
                <w:lang w:val="pl-PL"/>
              </w:rPr>
            </w:pPr>
            <w:r w:rsidRPr="00CB2C0D">
              <w:rPr>
                <w:rFonts w:ascii="Calibri" w:hAnsi="Calibri" w:cs="Calibri"/>
                <w:lang w:val="pl-PL"/>
              </w:rPr>
              <w:t>miejscowość:</w:t>
            </w:r>
            <w:r w:rsidR="00D43DA4" w:rsidRPr="00CB2C0D">
              <w:rPr>
                <w:rFonts w:ascii="Calibri" w:hAnsi="Calibri" w:cs="Calibri"/>
                <w:lang w:val="pl-PL"/>
              </w:rPr>
              <w:t>………………..…</w:t>
            </w:r>
            <w:r w:rsidR="0072615F" w:rsidRPr="00CB2C0D">
              <w:rPr>
                <w:rFonts w:ascii="Calibri" w:hAnsi="Calibri" w:cs="Calibri"/>
                <w:lang w:val="pl-PL"/>
              </w:rPr>
              <w:t>…….</w:t>
            </w:r>
          </w:p>
          <w:p w14:paraId="7C620D35" w14:textId="701B7F0E" w:rsidR="00D43DA4" w:rsidRPr="00CB2C0D" w:rsidRDefault="000F396F" w:rsidP="007228F7">
            <w:pPr>
              <w:pStyle w:val="Standard"/>
              <w:ind w:left="-110"/>
              <w:jc w:val="center"/>
              <w:rPr>
                <w:rFonts w:ascii="Calibri" w:hAnsi="Calibri" w:cs="Calibri"/>
                <w:lang w:val="pl-PL"/>
              </w:rPr>
            </w:pPr>
            <w:r w:rsidRPr="00CB2C0D">
              <w:rPr>
                <w:rFonts w:ascii="Calibri" w:hAnsi="Calibri" w:cs="Calibri"/>
                <w:lang w:val="pl-PL"/>
              </w:rPr>
              <w:t>województwo:</w:t>
            </w:r>
            <w:r w:rsidR="00D43DA4" w:rsidRPr="00CB2C0D">
              <w:rPr>
                <w:rFonts w:ascii="Calibri" w:hAnsi="Calibri" w:cs="Calibri"/>
                <w:lang w:val="pl-PL"/>
              </w:rPr>
              <w:t>………………</w:t>
            </w:r>
            <w:r w:rsidR="0072615F" w:rsidRPr="00CB2C0D">
              <w:rPr>
                <w:rFonts w:ascii="Calibri" w:hAnsi="Calibri" w:cs="Calibri"/>
                <w:lang w:val="pl-PL"/>
              </w:rPr>
              <w:t>……….</w:t>
            </w:r>
          </w:p>
        </w:tc>
        <w:tc>
          <w:tcPr>
            <w:tcW w:w="2357" w:type="dxa"/>
          </w:tcPr>
          <w:p w14:paraId="58A1A73C" w14:textId="28DBAF43" w:rsidR="00D43DA4" w:rsidRPr="00CB2C0D" w:rsidRDefault="00A417FA" w:rsidP="00273959">
            <w:pPr>
              <w:pStyle w:val="Standard"/>
              <w:tabs>
                <w:tab w:val="left" w:pos="30"/>
              </w:tabs>
              <w:jc w:val="center"/>
              <w:rPr>
                <w:rFonts w:ascii="Calibri" w:hAnsi="Calibri" w:cs="Calibri"/>
              </w:rPr>
            </w:pPr>
            <w:r w:rsidRPr="00CB2C0D">
              <w:rPr>
                <w:rFonts w:ascii="Calibri" w:hAnsi="Calibri" w:cs="Calibri"/>
              </w:rPr>
              <w:t>NIP</w:t>
            </w:r>
            <w:r w:rsidR="00D43DA4" w:rsidRPr="00CB2C0D">
              <w:rPr>
                <w:rFonts w:ascii="Calibri" w:hAnsi="Calibri" w:cs="Calibri"/>
              </w:rPr>
              <w:t>…………………..………</w:t>
            </w:r>
          </w:p>
          <w:p w14:paraId="4C9981BC" w14:textId="0EDF75AF" w:rsidR="00D43DA4" w:rsidRPr="00CB2C0D" w:rsidRDefault="00A417FA" w:rsidP="00273959">
            <w:pPr>
              <w:pStyle w:val="Standard"/>
              <w:tabs>
                <w:tab w:val="left" w:pos="30"/>
              </w:tabs>
              <w:jc w:val="center"/>
              <w:rPr>
                <w:rFonts w:ascii="Calibri" w:hAnsi="Calibri" w:cs="Calibri"/>
              </w:rPr>
            </w:pPr>
            <w:r w:rsidRPr="00CB2C0D">
              <w:rPr>
                <w:rFonts w:ascii="Calibri" w:hAnsi="Calibri" w:cs="Calibri"/>
              </w:rPr>
              <w:t>KRS</w:t>
            </w:r>
            <w:r w:rsidR="00D43DA4" w:rsidRPr="00CB2C0D">
              <w:rPr>
                <w:rFonts w:ascii="Calibri" w:hAnsi="Calibri" w:cs="Calibri"/>
              </w:rPr>
              <w:t>…………………..………</w:t>
            </w:r>
          </w:p>
          <w:p w14:paraId="3812FA70" w14:textId="77777777" w:rsidR="00D43DA4" w:rsidRPr="00CB2C0D" w:rsidRDefault="00D43DA4" w:rsidP="00273959">
            <w:pPr>
              <w:pStyle w:val="Standard"/>
              <w:tabs>
                <w:tab w:val="left" w:pos="30"/>
              </w:tabs>
              <w:jc w:val="center"/>
              <w:rPr>
                <w:rFonts w:ascii="Calibri" w:hAnsi="Calibri" w:cs="Calibri"/>
              </w:rPr>
            </w:pPr>
          </w:p>
        </w:tc>
      </w:tr>
    </w:tbl>
    <w:p w14:paraId="32A03387" w14:textId="579B0D29" w:rsidR="00803B6A" w:rsidRPr="00CB2C0D" w:rsidRDefault="003821E3">
      <w:pPr>
        <w:pStyle w:val="Standard"/>
        <w:tabs>
          <w:tab w:val="left" w:pos="30"/>
        </w:tabs>
        <w:rPr>
          <w:rFonts w:asciiTheme="minorHAnsi" w:hAnsiTheme="minorHAnsi" w:cstheme="minorHAnsi"/>
          <w:b/>
          <w:bCs/>
          <w:lang w:val="pl-PL"/>
        </w:rPr>
      </w:pPr>
      <w:r w:rsidRPr="00CB2C0D">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E9714C" w:rsidRPr="00CB2C0D" w14:paraId="2093C0E5" w14:textId="77777777" w:rsidTr="00D43DA4">
        <w:trPr>
          <w:trHeight w:val="323"/>
        </w:trPr>
        <w:tc>
          <w:tcPr>
            <w:tcW w:w="3397" w:type="dxa"/>
          </w:tcPr>
          <w:p w14:paraId="46E58E78" w14:textId="77777777" w:rsidR="00AD52E1" w:rsidRPr="00CB2C0D" w:rsidRDefault="00AD52E1">
            <w:pPr>
              <w:pStyle w:val="Standard"/>
              <w:tabs>
                <w:tab w:val="left" w:pos="30"/>
              </w:tabs>
              <w:rPr>
                <w:rFonts w:asciiTheme="minorHAnsi" w:hAnsiTheme="minorHAnsi" w:cstheme="minorHAnsi"/>
                <w:b/>
                <w:bCs/>
              </w:rPr>
            </w:pPr>
            <w:r w:rsidRPr="00CB2C0D">
              <w:rPr>
                <w:rFonts w:asciiTheme="minorHAnsi" w:hAnsiTheme="minorHAnsi" w:cstheme="minorHAnsi"/>
              </w:rPr>
              <w:t>Imię i nazwisko</w:t>
            </w:r>
          </w:p>
        </w:tc>
        <w:tc>
          <w:tcPr>
            <w:tcW w:w="7027" w:type="dxa"/>
          </w:tcPr>
          <w:p w14:paraId="6F9775EC" w14:textId="77777777" w:rsidR="00AD52E1" w:rsidRPr="00CB2C0D" w:rsidRDefault="00AD52E1">
            <w:pPr>
              <w:pStyle w:val="Standard"/>
              <w:tabs>
                <w:tab w:val="left" w:pos="30"/>
              </w:tabs>
              <w:rPr>
                <w:rFonts w:asciiTheme="minorHAnsi" w:hAnsiTheme="minorHAnsi" w:cstheme="minorHAnsi"/>
                <w:b/>
                <w:bCs/>
              </w:rPr>
            </w:pPr>
          </w:p>
        </w:tc>
      </w:tr>
      <w:tr w:rsidR="00E9714C" w:rsidRPr="00CB2C0D" w14:paraId="310F48C3" w14:textId="77777777" w:rsidTr="00D43DA4">
        <w:trPr>
          <w:trHeight w:val="309"/>
        </w:trPr>
        <w:tc>
          <w:tcPr>
            <w:tcW w:w="3397" w:type="dxa"/>
          </w:tcPr>
          <w:p w14:paraId="5F5BC2DE" w14:textId="77777777" w:rsidR="00AD52E1" w:rsidRPr="00CB2C0D" w:rsidRDefault="00AD52E1">
            <w:pPr>
              <w:pStyle w:val="Standard"/>
              <w:tabs>
                <w:tab w:val="left" w:pos="30"/>
              </w:tabs>
              <w:rPr>
                <w:rFonts w:asciiTheme="minorHAnsi" w:hAnsiTheme="minorHAnsi" w:cstheme="minorHAnsi"/>
                <w:b/>
                <w:bCs/>
              </w:rPr>
            </w:pPr>
            <w:r w:rsidRPr="00CB2C0D">
              <w:rPr>
                <w:rFonts w:asciiTheme="minorHAnsi" w:hAnsiTheme="minorHAnsi" w:cstheme="minorHAnsi"/>
              </w:rPr>
              <w:t>Adres</w:t>
            </w:r>
          </w:p>
        </w:tc>
        <w:tc>
          <w:tcPr>
            <w:tcW w:w="7027" w:type="dxa"/>
          </w:tcPr>
          <w:p w14:paraId="5E4FA8E5" w14:textId="77777777" w:rsidR="00AD52E1" w:rsidRPr="00CB2C0D" w:rsidRDefault="00AD52E1">
            <w:pPr>
              <w:pStyle w:val="Standard"/>
              <w:tabs>
                <w:tab w:val="left" w:pos="30"/>
              </w:tabs>
              <w:rPr>
                <w:rFonts w:asciiTheme="minorHAnsi" w:hAnsiTheme="minorHAnsi" w:cstheme="minorHAnsi"/>
                <w:b/>
                <w:bCs/>
              </w:rPr>
            </w:pPr>
          </w:p>
        </w:tc>
      </w:tr>
      <w:tr w:rsidR="00E9714C" w:rsidRPr="00CB2C0D" w14:paraId="5762558F" w14:textId="77777777" w:rsidTr="00D43DA4">
        <w:trPr>
          <w:trHeight w:val="323"/>
        </w:trPr>
        <w:tc>
          <w:tcPr>
            <w:tcW w:w="3397" w:type="dxa"/>
          </w:tcPr>
          <w:p w14:paraId="32672613" w14:textId="77777777" w:rsidR="00AD52E1" w:rsidRPr="00CB2C0D" w:rsidRDefault="00AD52E1">
            <w:pPr>
              <w:pStyle w:val="Standard"/>
              <w:tabs>
                <w:tab w:val="left" w:pos="30"/>
              </w:tabs>
              <w:rPr>
                <w:rFonts w:asciiTheme="minorHAnsi" w:hAnsiTheme="minorHAnsi" w:cstheme="minorHAnsi"/>
              </w:rPr>
            </w:pPr>
            <w:r w:rsidRPr="00CB2C0D">
              <w:rPr>
                <w:rFonts w:asciiTheme="minorHAnsi" w:hAnsiTheme="minorHAnsi" w:cstheme="minorHAnsi"/>
              </w:rPr>
              <w:t>Nr telefonu</w:t>
            </w:r>
          </w:p>
        </w:tc>
        <w:tc>
          <w:tcPr>
            <w:tcW w:w="7027" w:type="dxa"/>
          </w:tcPr>
          <w:p w14:paraId="3A2C7A73" w14:textId="1334D2E8" w:rsidR="00AD52E1" w:rsidRPr="00CB2C0D" w:rsidRDefault="00D43DA4">
            <w:pPr>
              <w:pStyle w:val="Standard"/>
              <w:tabs>
                <w:tab w:val="left" w:pos="30"/>
              </w:tabs>
              <w:rPr>
                <w:rFonts w:asciiTheme="minorHAnsi" w:hAnsiTheme="minorHAnsi" w:cstheme="minorHAnsi"/>
                <w:b/>
                <w:bCs/>
              </w:rPr>
            </w:pP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2">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3"/>
                              <a:stretch>
                                <a:fillRect/>
                              </a:stretch>
                            </pic:blipFill>
                            <pic:spPr>
                              <a:xfrm>
                                <a:off x="0" y="0"/>
                                <a:ext cx="36000" cy="218520"/>
                              </a:xfrm>
                              <a:prstGeom prst="rect">
                                <a:avLst/>
                              </a:prstGeom>
                            </pic:spPr>
                          </pic:pic>
                        </a:graphicData>
                      </a:graphic>
                    </wp:anchor>
                  </w:drawing>
                </mc:Fallback>
              </mc:AlternateContent>
            </w:r>
          </w:p>
        </w:tc>
      </w:tr>
      <w:tr w:rsidR="00E9714C" w:rsidRPr="00CB2C0D" w14:paraId="206F30D2" w14:textId="77777777" w:rsidTr="00D43DA4">
        <w:trPr>
          <w:trHeight w:val="323"/>
        </w:trPr>
        <w:tc>
          <w:tcPr>
            <w:tcW w:w="3397" w:type="dxa"/>
          </w:tcPr>
          <w:p w14:paraId="7279293C" w14:textId="77777777" w:rsidR="00AD52E1" w:rsidRPr="00CB2C0D" w:rsidRDefault="00AD52E1">
            <w:pPr>
              <w:pStyle w:val="Standard"/>
              <w:tabs>
                <w:tab w:val="left" w:pos="30"/>
              </w:tabs>
              <w:rPr>
                <w:rFonts w:asciiTheme="minorHAnsi" w:hAnsiTheme="minorHAnsi" w:cstheme="minorHAnsi"/>
              </w:rPr>
            </w:pPr>
            <w:r w:rsidRPr="00CB2C0D">
              <w:rPr>
                <w:rFonts w:asciiTheme="minorHAnsi" w:hAnsiTheme="minorHAnsi" w:cstheme="minorHAnsi"/>
              </w:rPr>
              <w:t>Nr faksu</w:t>
            </w:r>
          </w:p>
        </w:tc>
        <w:tc>
          <w:tcPr>
            <w:tcW w:w="7027" w:type="dxa"/>
          </w:tcPr>
          <w:p w14:paraId="2D2FDE48" w14:textId="3CA3DC22" w:rsidR="00AD52E1" w:rsidRPr="00CB2C0D" w:rsidRDefault="00D43DA4">
            <w:pPr>
              <w:pStyle w:val="Standard"/>
              <w:tabs>
                <w:tab w:val="left" w:pos="30"/>
              </w:tabs>
              <w:rPr>
                <w:rFonts w:asciiTheme="minorHAnsi" w:hAnsiTheme="minorHAnsi" w:cstheme="minorHAnsi"/>
                <w:b/>
                <w:bCs/>
              </w:rPr>
            </w:pPr>
            <w:r w:rsidRPr="00CB2C0D">
              <w:rPr>
                <w:rFonts w:asciiTheme="minorHAnsi" w:hAnsiTheme="minorHAnsi" w:cstheme="minorHAnsi"/>
                <w:b/>
                <w:bCs/>
                <w:noProof/>
                <w:lang w:val="pl-PL" w:eastAsia="pl-PL" w:bidi="ar-SA"/>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4">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6"/>
                              <a:stretch>
                                <a:fillRect/>
                              </a:stretch>
                            </pic:blipFill>
                            <pic:spPr>
                              <a:xfrm>
                                <a:off x="0" y="0"/>
                                <a:ext cx="42480" cy="216000"/>
                              </a:xfrm>
                              <a:prstGeom prst="rect">
                                <a:avLst/>
                              </a:prstGeom>
                            </pic:spPr>
                          </pic:pic>
                        </a:graphicData>
                      </a:graphic>
                    </wp:anchor>
                  </w:drawing>
                </mc:Fallback>
              </mc:AlternateContent>
            </w:r>
          </w:p>
        </w:tc>
      </w:tr>
      <w:tr w:rsidR="00E9714C" w:rsidRPr="00CB2C0D" w14:paraId="072CA174" w14:textId="77777777" w:rsidTr="00D43DA4">
        <w:trPr>
          <w:trHeight w:val="323"/>
        </w:trPr>
        <w:tc>
          <w:tcPr>
            <w:tcW w:w="3397" w:type="dxa"/>
          </w:tcPr>
          <w:p w14:paraId="64B0B8C3" w14:textId="77777777" w:rsidR="00AD52E1" w:rsidRPr="00CB2C0D" w:rsidRDefault="00AD52E1" w:rsidP="00AD52E1">
            <w:pPr>
              <w:pStyle w:val="TableContents"/>
              <w:rPr>
                <w:rFonts w:asciiTheme="minorHAnsi" w:hAnsiTheme="minorHAnsi" w:cstheme="minorHAnsi"/>
              </w:rPr>
            </w:pPr>
            <w:r w:rsidRPr="00CB2C0D">
              <w:rPr>
                <w:rFonts w:asciiTheme="minorHAnsi" w:hAnsiTheme="minorHAnsi" w:cstheme="minorHAnsi"/>
              </w:rPr>
              <w:t>e-mail</w:t>
            </w:r>
          </w:p>
        </w:tc>
        <w:tc>
          <w:tcPr>
            <w:tcW w:w="7027" w:type="dxa"/>
          </w:tcPr>
          <w:p w14:paraId="6AACEDD3" w14:textId="77777777" w:rsidR="00AD52E1" w:rsidRPr="00CB2C0D" w:rsidRDefault="00AD52E1">
            <w:pPr>
              <w:pStyle w:val="Standard"/>
              <w:tabs>
                <w:tab w:val="left" w:pos="30"/>
              </w:tabs>
              <w:rPr>
                <w:rFonts w:asciiTheme="minorHAnsi" w:hAnsiTheme="minorHAnsi" w:cstheme="minorHAnsi"/>
                <w:b/>
                <w:bCs/>
              </w:rPr>
            </w:pPr>
          </w:p>
        </w:tc>
      </w:tr>
    </w:tbl>
    <w:p w14:paraId="563AA4E6" w14:textId="315E79B7" w:rsidR="00803B6A" w:rsidRPr="00CB2C0D" w:rsidRDefault="003821E3" w:rsidP="009551CA">
      <w:pPr>
        <w:pStyle w:val="Akapitzlist"/>
        <w:numPr>
          <w:ilvl w:val="0"/>
          <w:numId w:val="42"/>
        </w:numPr>
        <w:tabs>
          <w:tab w:val="left" w:pos="284"/>
        </w:tabs>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Ubiegając się o udzielenie zamówienia publicznego na: </w:t>
      </w:r>
      <w:r w:rsidR="00F84B16" w:rsidRPr="00CB2C0D">
        <w:rPr>
          <w:rFonts w:asciiTheme="minorHAnsi" w:hAnsiTheme="minorHAnsi" w:cstheme="minorHAnsi"/>
          <w:sz w:val="24"/>
          <w:szCs w:val="24"/>
          <w:lang w:val="pl-PL"/>
        </w:rPr>
        <w:t>„</w:t>
      </w:r>
      <w:r w:rsidR="00D10662" w:rsidRPr="00D01F49">
        <w:rPr>
          <w:rFonts w:asciiTheme="minorHAnsi" w:hAnsiTheme="minorHAnsi" w:cstheme="minorHAnsi"/>
          <w:i/>
          <w:iCs/>
          <w:sz w:val="24"/>
          <w:szCs w:val="24"/>
          <w:lang w:val="pl-PL"/>
        </w:rPr>
        <w:t>Odbiór, transport, unieszkodliwianie odpadów komunalnych oraz pozostałych odpadów niebezpiecznych lub innych niż niebezpieczne</w:t>
      </w:r>
      <w:r w:rsidR="00F84B16" w:rsidRPr="00CB2C0D">
        <w:rPr>
          <w:rFonts w:asciiTheme="minorHAnsi" w:hAnsiTheme="minorHAnsi" w:cstheme="minorHAnsi"/>
          <w:bCs/>
          <w:i/>
          <w:sz w:val="24"/>
          <w:szCs w:val="24"/>
          <w:lang w:val="pl-PL"/>
        </w:rPr>
        <w:t xml:space="preserve">” </w:t>
      </w:r>
      <w:r w:rsidR="0025088E" w:rsidRPr="00CB2C0D">
        <w:rPr>
          <w:rFonts w:asciiTheme="minorHAnsi" w:hAnsiTheme="minorHAnsi" w:cstheme="minorHAnsi"/>
          <w:sz w:val="24"/>
          <w:szCs w:val="24"/>
          <w:lang w:val="pl-PL"/>
        </w:rPr>
        <w:t>o</w:t>
      </w:r>
      <w:r w:rsidR="00150000" w:rsidRPr="00CB2C0D">
        <w:rPr>
          <w:rFonts w:asciiTheme="minorHAnsi" w:hAnsiTheme="minorHAnsi" w:cstheme="minorHAnsi"/>
          <w:sz w:val="24"/>
          <w:szCs w:val="24"/>
          <w:lang w:val="pl-PL"/>
        </w:rPr>
        <w:t>f</w:t>
      </w:r>
      <w:r w:rsidR="0080367F" w:rsidRPr="00CB2C0D">
        <w:rPr>
          <w:rFonts w:asciiTheme="minorHAnsi" w:hAnsiTheme="minorHAnsi" w:cstheme="minorHAnsi"/>
          <w:sz w:val="24"/>
          <w:szCs w:val="24"/>
          <w:lang w:val="pl-PL"/>
        </w:rPr>
        <w:t>erujemy wykonanie zamówienia w </w:t>
      </w:r>
      <w:r w:rsidRPr="00CB2C0D">
        <w:rPr>
          <w:rFonts w:asciiTheme="minorHAnsi" w:hAnsiTheme="minorHAnsi" w:cstheme="minorHAnsi"/>
          <w:sz w:val="24"/>
          <w:szCs w:val="24"/>
          <w:lang w:val="pl-PL"/>
        </w:rPr>
        <w:t>zakresie objętym Spec</w:t>
      </w:r>
      <w:r w:rsidR="00AF2B1B" w:rsidRPr="00CB2C0D">
        <w:rPr>
          <w:rFonts w:asciiTheme="minorHAnsi" w:hAnsiTheme="minorHAnsi" w:cstheme="minorHAnsi"/>
          <w:sz w:val="24"/>
          <w:szCs w:val="24"/>
          <w:lang w:val="pl-PL"/>
        </w:rPr>
        <w:t xml:space="preserve">yfikacją Warunków </w:t>
      </w:r>
      <w:r w:rsidR="00150000" w:rsidRPr="00CB2C0D">
        <w:rPr>
          <w:rFonts w:asciiTheme="minorHAnsi" w:hAnsiTheme="minorHAnsi" w:cstheme="minorHAnsi"/>
          <w:sz w:val="24"/>
          <w:szCs w:val="24"/>
          <w:lang w:val="pl-PL"/>
        </w:rPr>
        <w:t>Z</w:t>
      </w:r>
      <w:r w:rsidR="00AF2B1B" w:rsidRPr="00CB2C0D">
        <w:rPr>
          <w:rFonts w:asciiTheme="minorHAnsi" w:hAnsiTheme="minorHAnsi" w:cstheme="minorHAnsi"/>
          <w:sz w:val="24"/>
          <w:szCs w:val="24"/>
          <w:lang w:val="pl-PL"/>
        </w:rPr>
        <w:t>amówienia za </w:t>
      </w:r>
      <w:r w:rsidRPr="00CB2C0D">
        <w:rPr>
          <w:rFonts w:asciiTheme="minorHAnsi" w:hAnsiTheme="minorHAnsi" w:cstheme="minorHAnsi"/>
          <w:sz w:val="24"/>
          <w:szCs w:val="24"/>
          <w:lang w:val="pl-PL"/>
        </w:rPr>
        <w:t>łączną cenę:</w:t>
      </w:r>
    </w:p>
    <w:tbl>
      <w:tblPr>
        <w:tblStyle w:val="Tabela-Siatka"/>
        <w:tblW w:w="0" w:type="auto"/>
        <w:tblLook w:val="04A0" w:firstRow="1" w:lastRow="0" w:firstColumn="1" w:lastColumn="0" w:noHBand="0" w:noVBand="1"/>
      </w:tblPr>
      <w:tblGrid>
        <w:gridCol w:w="1668"/>
        <w:gridCol w:w="4252"/>
        <w:gridCol w:w="4370"/>
      </w:tblGrid>
      <w:tr w:rsidR="00E9714C" w:rsidRPr="00CB2C0D" w14:paraId="5BD090E3" w14:textId="77777777" w:rsidTr="00474623">
        <w:tc>
          <w:tcPr>
            <w:tcW w:w="1668" w:type="dxa"/>
          </w:tcPr>
          <w:p w14:paraId="4784B42F" w14:textId="3053274A" w:rsidR="00474623" w:rsidRPr="00CB2C0D" w:rsidRDefault="00474623"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Pakiet 1</w:t>
            </w:r>
          </w:p>
        </w:tc>
        <w:tc>
          <w:tcPr>
            <w:tcW w:w="4252" w:type="dxa"/>
          </w:tcPr>
          <w:p w14:paraId="4901550D" w14:textId="736C190C" w:rsidR="00474623" w:rsidRPr="00CB2C0D" w:rsidRDefault="00474623"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netto:……………………………………………</w:t>
            </w:r>
          </w:p>
        </w:tc>
        <w:tc>
          <w:tcPr>
            <w:tcW w:w="4370" w:type="dxa"/>
          </w:tcPr>
          <w:p w14:paraId="5328B5BA" w14:textId="36336DAA" w:rsidR="00474623" w:rsidRPr="00CB2C0D" w:rsidRDefault="00474623"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brutto:……………………………………………</w:t>
            </w:r>
          </w:p>
        </w:tc>
      </w:tr>
      <w:tr w:rsidR="00E9714C" w:rsidRPr="00CB2C0D" w14:paraId="7050F0E3" w14:textId="77777777" w:rsidTr="00474623">
        <w:tc>
          <w:tcPr>
            <w:tcW w:w="1668" w:type="dxa"/>
          </w:tcPr>
          <w:p w14:paraId="32181CB4" w14:textId="58600342" w:rsidR="005172C7" w:rsidRPr="00CB2C0D" w:rsidRDefault="005172C7"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Pakiet 2</w:t>
            </w:r>
          </w:p>
        </w:tc>
        <w:tc>
          <w:tcPr>
            <w:tcW w:w="4252" w:type="dxa"/>
          </w:tcPr>
          <w:p w14:paraId="621204EC" w14:textId="305A8F21" w:rsidR="005172C7" w:rsidRPr="00CB2C0D" w:rsidRDefault="005172C7"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netto:……………………………………………</w:t>
            </w:r>
          </w:p>
        </w:tc>
        <w:tc>
          <w:tcPr>
            <w:tcW w:w="4370" w:type="dxa"/>
          </w:tcPr>
          <w:p w14:paraId="6853C246" w14:textId="29F3897D" w:rsidR="005172C7" w:rsidRPr="00CB2C0D" w:rsidRDefault="005172C7" w:rsidP="00474623">
            <w:pPr>
              <w:pStyle w:val="Akapitzlist"/>
              <w:numPr>
                <w:ilvl w:val="0"/>
                <w:numId w:val="0"/>
              </w:numPr>
              <w:tabs>
                <w:tab w:val="left" w:pos="284"/>
              </w:tabs>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cena brutto:……………………………………………</w:t>
            </w:r>
          </w:p>
        </w:tc>
      </w:tr>
    </w:tbl>
    <w:p w14:paraId="5A5A1884" w14:textId="693654DB" w:rsidR="003F2C0D" w:rsidRPr="00CB2C0D" w:rsidRDefault="003821E3" w:rsidP="00F35A8D">
      <w:pPr>
        <w:pStyle w:val="Textbodyindent"/>
        <w:ind w:left="0" w:firstLine="0"/>
        <w:rPr>
          <w:rFonts w:asciiTheme="minorHAnsi" w:hAnsiTheme="minorHAnsi" w:cstheme="minorHAnsi"/>
          <w:color w:val="auto"/>
          <w:lang w:val="pl-PL"/>
        </w:rPr>
      </w:pPr>
      <w:r w:rsidRPr="00CB2C0D">
        <w:rPr>
          <w:rFonts w:asciiTheme="minorHAnsi" w:hAnsiTheme="minorHAnsi" w:cstheme="minorHAnsi"/>
          <w:color w:val="auto"/>
          <w:lang w:val="pl-PL"/>
        </w:rPr>
        <w:t>Wartość powinna być podana do dwóch miejsc po przecinku.</w:t>
      </w:r>
    </w:p>
    <w:p w14:paraId="113AEBB6" w14:textId="3DFC923D" w:rsidR="00A87983" w:rsidRPr="00CB2C0D" w:rsidRDefault="00AE0CD1"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 </w:t>
      </w:r>
      <w:r w:rsidR="009547FC" w:rsidRPr="00CB2C0D">
        <w:rPr>
          <w:rFonts w:asciiTheme="minorHAnsi" w:hAnsiTheme="minorHAnsi" w:cstheme="minorHAnsi"/>
          <w:sz w:val="24"/>
          <w:szCs w:val="24"/>
          <w:lang w:val="pl-PL"/>
        </w:rPr>
        <w:t>Termin płatnośc</w:t>
      </w:r>
      <w:r w:rsidR="00A87983" w:rsidRPr="00CB2C0D">
        <w:rPr>
          <w:rFonts w:asciiTheme="minorHAnsi" w:hAnsiTheme="minorHAnsi" w:cstheme="minorHAnsi"/>
          <w:sz w:val="24"/>
          <w:szCs w:val="24"/>
          <w:lang w:val="pl-PL"/>
        </w:rPr>
        <w:t>i</w:t>
      </w:r>
      <w:r w:rsidR="00D10662" w:rsidRPr="00CB2C0D">
        <w:rPr>
          <w:rFonts w:asciiTheme="minorHAnsi" w:hAnsiTheme="minorHAnsi" w:cstheme="minorHAnsi"/>
          <w:sz w:val="24"/>
          <w:szCs w:val="24"/>
          <w:lang w:val="pl-PL"/>
        </w:rPr>
        <w:t xml:space="preserve"> </w:t>
      </w:r>
      <w:r w:rsidR="00A87983" w:rsidRPr="00CB2C0D">
        <w:rPr>
          <w:rFonts w:asciiTheme="minorHAnsi" w:hAnsiTheme="minorHAnsi" w:cstheme="minorHAnsi"/>
          <w:sz w:val="24"/>
          <w:szCs w:val="24"/>
          <w:lang w:val="pl-PL"/>
        </w:rPr>
        <w:t xml:space="preserve">wynosi: ………. dni (30 dni, 45 dni, 60 dni). </w:t>
      </w:r>
    </w:p>
    <w:p w14:paraId="04A753A4" w14:textId="30806003" w:rsidR="00803B6A" w:rsidRPr="00CB2C0D" w:rsidRDefault="004B039B"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Stwierdzamy, </w:t>
      </w:r>
      <w:r w:rsidR="003821E3" w:rsidRPr="00CB2C0D">
        <w:rPr>
          <w:rFonts w:asciiTheme="minorHAnsi" w:hAnsiTheme="minorHAnsi" w:cstheme="minorHAnsi"/>
          <w:sz w:val="24"/>
          <w:szCs w:val="24"/>
          <w:lang w:val="pl-PL"/>
        </w:rPr>
        <w:t>że w cenie oferty zostały uwzględnione wszystkie koszty wykonania zamówienia</w:t>
      </w:r>
      <w:r w:rsidR="001769CD" w:rsidRPr="00CB2C0D">
        <w:rPr>
          <w:rFonts w:asciiTheme="minorHAnsi" w:hAnsiTheme="minorHAnsi" w:cstheme="minorHAnsi"/>
          <w:sz w:val="24"/>
          <w:szCs w:val="24"/>
          <w:lang w:val="pl-PL"/>
        </w:rPr>
        <w:t xml:space="preserve"> </w:t>
      </w:r>
      <w:r w:rsidR="003821E3" w:rsidRPr="00CB2C0D">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CB2C0D" w:rsidRDefault="003821E3"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Default="003821E3" w:rsidP="009551CA">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Stwierdzamy, że zapoznaliśmy się z istotnymi dla Zamawiającego postanowieniami (wzorem umowy) </w:t>
      </w:r>
      <w:r w:rsidR="00A20CB4" w:rsidRPr="00CB2C0D">
        <w:rPr>
          <w:rFonts w:asciiTheme="minorHAnsi" w:hAnsiTheme="minorHAnsi" w:cstheme="minorHAnsi"/>
          <w:sz w:val="24"/>
          <w:szCs w:val="24"/>
          <w:lang w:val="pl-PL"/>
        </w:rPr>
        <w:br/>
      </w:r>
      <w:r w:rsidRPr="00CB2C0D">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5C68F162" w14:textId="08F4D825" w:rsidR="00775D55" w:rsidRPr="00775D55" w:rsidRDefault="00775D55" w:rsidP="00775D55">
      <w:pPr>
        <w:pStyle w:val="Akapitzlist4"/>
        <w:numPr>
          <w:ilvl w:val="0"/>
          <w:numId w:val="41"/>
        </w:numPr>
        <w:tabs>
          <w:tab w:val="left" w:pos="284"/>
        </w:tabs>
        <w:ind w:left="0" w:firstLine="0"/>
        <w:jc w:val="both"/>
        <w:rPr>
          <w:rFonts w:asciiTheme="minorHAnsi" w:hAnsiTheme="minorHAnsi" w:cstheme="minorHAnsi"/>
          <w:sz w:val="24"/>
          <w:szCs w:val="24"/>
          <w:lang w:val="pl-PL"/>
        </w:rPr>
      </w:pPr>
      <w:r w:rsidRPr="00775D55">
        <w:rPr>
          <w:rFonts w:asciiTheme="minorHAnsi" w:hAnsiTheme="minorHAnsi" w:cstheme="minorHAnsi"/>
          <w:sz w:val="24"/>
          <w:szCs w:val="24"/>
          <w:lang w:val="pl-PL"/>
        </w:rPr>
        <w:t>Oświadczamy, że przedstawione w naszej ofercie usługi posiadają wymagane pr</w:t>
      </w:r>
      <w:r>
        <w:rPr>
          <w:rFonts w:asciiTheme="minorHAnsi" w:hAnsiTheme="minorHAnsi" w:cstheme="minorHAnsi"/>
          <w:sz w:val="24"/>
          <w:szCs w:val="24"/>
          <w:lang w:val="pl-PL"/>
        </w:rPr>
        <w:t>awem dopuszczenia na terenie RP***)</w:t>
      </w:r>
    </w:p>
    <w:p w14:paraId="56E6CB62" w14:textId="7D4E8F11" w:rsidR="00775D55" w:rsidRDefault="00775D55" w:rsidP="00775D55">
      <w:pPr>
        <w:pStyle w:val="Akapitzlist4"/>
        <w:numPr>
          <w:ilvl w:val="0"/>
          <w:numId w:val="41"/>
        </w:numPr>
        <w:tabs>
          <w:tab w:val="left" w:pos="284"/>
        </w:tabs>
        <w:ind w:left="0" w:firstLine="0"/>
        <w:jc w:val="both"/>
        <w:rPr>
          <w:rFonts w:asciiTheme="minorHAnsi" w:hAnsiTheme="minorHAnsi" w:cstheme="minorHAnsi"/>
          <w:sz w:val="24"/>
          <w:szCs w:val="24"/>
          <w:lang w:val="pl-PL"/>
        </w:rPr>
      </w:pPr>
      <w:r w:rsidRPr="00775D55">
        <w:rPr>
          <w:rFonts w:asciiTheme="minorHAnsi" w:hAnsiTheme="minorHAnsi" w:cstheme="minorHAnsi"/>
          <w:sz w:val="24"/>
          <w:szCs w:val="24"/>
          <w:lang w:val="pl-PL"/>
        </w:rPr>
        <w:t xml:space="preserve">Oświadczamy, że przedłożymy wyżej wymienione dokumenty na każde żądanie Zamawiającego, </w:t>
      </w:r>
      <w:r>
        <w:rPr>
          <w:rFonts w:asciiTheme="minorHAnsi" w:hAnsiTheme="minorHAnsi" w:cstheme="minorHAnsi" w:hint="eastAsia"/>
          <w:sz w:val="24"/>
          <w:szCs w:val="24"/>
          <w:lang w:val="pl-PL"/>
        </w:rPr>
        <w:t>we</w:t>
      </w:r>
      <w:r>
        <w:rPr>
          <w:rFonts w:asciiTheme="minorHAnsi" w:hAnsiTheme="minorHAnsi" w:cstheme="minorHAnsi"/>
          <w:sz w:val="24"/>
          <w:szCs w:val="24"/>
          <w:lang w:val="pl-PL"/>
        </w:rPr>
        <w:t> </w:t>
      </w:r>
      <w:r w:rsidRPr="00775D55">
        <w:rPr>
          <w:rFonts w:asciiTheme="minorHAnsi" w:hAnsiTheme="minorHAnsi" w:cstheme="minorHAnsi" w:hint="eastAsia"/>
          <w:sz w:val="24"/>
          <w:szCs w:val="24"/>
          <w:lang w:val="pl-PL"/>
        </w:rPr>
        <w:t>wskazanym terminie.</w:t>
      </w:r>
    </w:p>
    <w:p w14:paraId="7876E243" w14:textId="18A5EDF4" w:rsidR="00775D55" w:rsidRPr="00775D55" w:rsidRDefault="00775D55" w:rsidP="002E271E">
      <w:pPr>
        <w:pStyle w:val="Akapitzlist4"/>
        <w:numPr>
          <w:ilvl w:val="0"/>
          <w:numId w:val="41"/>
        </w:numPr>
        <w:tabs>
          <w:tab w:val="left" w:pos="284"/>
        </w:tabs>
        <w:ind w:left="0" w:firstLine="0"/>
        <w:jc w:val="both"/>
        <w:rPr>
          <w:rFonts w:asciiTheme="minorHAnsi" w:hAnsiTheme="minorHAnsi" w:cstheme="minorHAnsi"/>
          <w:sz w:val="24"/>
          <w:szCs w:val="24"/>
          <w:lang w:val="pl-PL"/>
        </w:rPr>
      </w:pPr>
      <w:r w:rsidRPr="00775D55">
        <w:rPr>
          <w:rFonts w:asciiTheme="minorHAnsi" w:hAnsiTheme="minorHAnsi" w:cstheme="minorHAnsi"/>
          <w:sz w:val="24"/>
          <w:szCs w:val="24"/>
          <w:lang w:val="pl-PL"/>
        </w:rPr>
        <w:t>Oświadczamy, że transportujący odpady</w:t>
      </w:r>
      <w:r>
        <w:rPr>
          <w:rFonts w:asciiTheme="minorHAnsi" w:hAnsiTheme="minorHAnsi" w:cstheme="minorHAnsi"/>
          <w:sz w:val="24"/>
          <w:szCs w:val="24"/>
          <w:lang w:val="pl-PL"/>
        </w:rPr>
        <w:t xml:space="preserve"> ……………………………………………………………………</w:t>
      </w:r>
      <w:r w:rsidRPr="00775D55">
        <w:rPr>
          <w:rFonts w:asciiTheme="minorHAnsi" w:hAnsiTheme="minorHAnsi" w:cstheme="minorHAnsi" w:hint="eastAsia"/>
          <w:sz w:val="24"/>
          <w:szCs w:val="24"/>
          <w:lang w:val="pl-PL"/>
        </w:rPr>
        <w:t>………………………</w:t>
      </w:r>
      <w:r>
        <w:rPr>
          <w:rFonts w:asciiTheme="minorHAnsi" w:hAnsiTheme="minorHAnsi" w:cstheme="minorHAnsi"/>
          <w:sz w:val="24"/>
          <w:szCs w:val="24"/>
          <w:lang w:val="pl-PL"/>
        </w:rPr>
        <w:t xml:space="preserve"> </w:t>
      </w:r>
      <w:r w:rsidRPr="00775D55">
        <w:rPr>
          <w:rFonts w:asciiTheme="minorHAnsi" w:hAnsiTheme="minorHAnsi" w:cstheme="minorHAnsi"/>
          <w:sz w:val="24"/>
          <w:szCs w:val="24"/>
          <w:lang w:val="pl-PL"/>
        </w:rPr>
        <w:t>jest wpisany (w zakresie dotyczącym transportu odpad</w:t>
      </w:r>
      <w:r w:rsidRPr="00775D55">
        <w:rPr>
          <w:rFonts w:asciiTheme="minorHAnsi" w:hAnsiTheme="minorHAnsi" w:cstheme="minorHAnsi" w:hint="eastAsia"/>
          <w:sz w:val="24"/>
          <w:szCs w:val="24"/>
          <w:lang w:val="pl-PL"/>
        </w:rPr>
        <w:t>ó</w:t>
      </w:r>
      <w:r w:rsidRPr="00775D55">
        <w:rPr>
          <w:rFonts w:asciiTheme="minorHAnsi" w:hAnsiTheme="minorHAnsi" w:cstheme="minorHAnsi"/>
          <w:sz w:val="24"/>
          <w:szCs w:val="24"/>
          <w:lang w:val="pl-PL"/>
        </w:rPr>
        <w:t>w objętych umową) do Rejestru podmiot</w:t>
      </w:r>
      <w:r w:rsidRPr="00775D55">
        <w:rPr>
          <w:rFonts w:asciiTheme="minorHAnsi" w:hAnsiTheme="minorHAnsi" w:cstheme="minorHAnsi" w:hint="eastAsia"/>
          <w:sz w:val="24"/>
          <w:szCs w:val="24"/>
          <w:lang w:val="pl-PL"/>
        </w:rPr>
        <w:t>ó</w:t>
      </w:r>
      <w:r w:rsidRPr="00775D55">
        <w:rPr>
          <w:rFonts w:asciiTheme="minorHAnsi" w:hAnsiTheme="minorHAnsi" w:cstheme="minorHAnsi"/>
          <w:sz w:val="24"/>
          <w:szCs w:val="24"/>
          <w:lang w:val="pl-PL"/>
        </w:rPr>
        <w:t xml:space="preserve">w wprowadzających produkty, produkty w opakowaniach i gospodarujących odpadami, pod numerem </w:t>
      </w:r>
      <w:r w:rsidRPr="00775D55">
        <w:rPr>
          <w:rFonts w:asciiTheme="minorHAnsi" w:hAnsiTheme="minorHAnsi" w:cstheme="minorHAnsi" w:hint="eastAsia"/>
          <w:sz w:val="24"/>
          <w:szCs w:val="24"/>
          <w:lang w:val="pl-PL"/>
        </w:rPr>
        <w:t>……………</w:t>
      </w:r>
      <w:r w:rsidR="005049CE">
        <w:rPr>
          <w:rFonts w:asciiTheme="minorHAnsi" w:hAnsiTheme="minorHAnsi" w:cstheme="minorHAnsi" w:hint="eastAsia"/>
          <w:sz w:val="24"/>
          <w:szCs w:val="24"/>
          <w:lang w:val="pl-PL"/>
        </w:rPr>
        <w:t>………………………………………………………………………………</w:t>
      </w:r>
      <w:r w:rsidR="006D702A">
        <w:rPr>
          <w:rFonts w:asciiTheme="minorHAnsi" w:hAnsiTheme="minorHAnsi" w:cstheme="minorHAnsi"/>
          <w:sz w:val="24"/>
          <w:szCs w:val="24"/>
          <w:lang w:val="pl-PL"/>
        </w:rPr>
        <w:t>………</w:t>
      </w:r>
      <w:r w:rsidR="005049CE">
        <w:rPr>
          <w:rFonts w:asciiTheme="minorHAnsi" w:hAnsiTheme="minorHAnsi" w:cstheme="minorHAnsi"/>
          <w:sz w:val="24"/>
          <w:szCs w:val="24"/>
          <w:lang w:val="pl-PL"/>
        </w:rPr>
        <w:t>..</w:t>
      </w:r>
      <w:r w:rsidR="002E271E">
        <w:rPr>
          <w:rFonts w:asciiTheme="minorHAnsi" w:hAnsiTheme="minorHAnsi" w:cstheme="minorHAnsi" w:hint="eastAsia"/>
          <w:sz w:val="24"/>
          <w:szCs w:val="24"/>
          <w:lang w:val="pl-PL"/>
        </w:rPr>
        <w:t>………</w:t>
      </w:r>
      <w:r w:rsidRPr="00775D55">
        <w:rPr>
          <w:rFonts w:asciiTheme="minorHAnsi" w:hAnsiTheme="minorHAnsi" w:cstheme="minorHAnsi" w:hint="eastAsia"/>
          <w:sz w:val="24"/>
          <w:szCs w:val="24"/>
          <w:lang w:val="pl-PL"/>
        </w:rPr>
        <w:t>……</w:t>
      </w:r>
      <w:r w:rsidR="00D01F49">
        <w:rPr>
          <w:rFonts w:asciiTheme="minorHAnsi" w:hAnsiTheme="minorHAnsi" w:cstheme="minorHAnsi"/>
          <w:sz w:val="24"/>
          <w:szCs w:val="24"/>
          <w:lang w:val="pl-PL"/>
        </w:rPr>
        <w:t xml:space="preserve"> (dotyczy pakietu 1</w:t>
      </w:r>
      <w:r w:rsidR="005049CE">
        <w:rPr>
          <w:rFonts w:asciiTheme="minorHAnsi" w:hAnsiTheme="minorHAnsi" w:cstheme="minorHAnsi"/>
          <w:sz w:val="24"/>
          <w:szCs w:val="24"/>
          <w:lang w:val="pl-PL"/>
        </w:rPr>
        <w:t>)</w:t>
      </w:r>
    </w:p>
    <w:p w14:paraId="709326E8" w14:textId="14BA1EA7" w:rsidR="00775D55" w:rsidRDefault="00775D55" w:rsidP="002E271E">
      <w:pPr>
        <w:pStyle w:val="Akapitzlist4"/>
        <w:tabs>
          <w:tab w:val="left" w:pos="284"/>
        </w:tabs>
        <w:ind w:left="360"/>
        <w:jc w:val="center"/>
        <w:rPr>
          <w:rFonts w:asciiTheme="minorHAnsi" w:hAnsiTheme="minorHAnsi" w:cstheme="minorHAnsi"/>
          <w:sz w:val="16"/>
          <w:szCs w:val="16"/>
          <w:lang w:val="pl-PL"/>
        </w:rPr>
      </w:pPr>
      <w:r w:rsidRPr="002E271E">
        <w:rPr>
          <w:rFonts w:asciiTheme="minorHAnsi" w:hAnsiTheme="minorHAnsi" w:cstheme="minorHAnsi" w:hint="eastAsia"/>
          <w:sz w:val="16"/>
          <w:szCs w:val="16"/>
          <w:lang w:val="pl-PL"/>
        </w:rPr>
        <w:t>( numer BDO)</w:t>
      </w:r>
    </w:p>
    <w:p w14:paraId="4637AFB5" w14:textId="0AAC4FE9" w:rsidR="00D01F49" w:rsidRPr="00775D55" w:rsidRDefault="00D01F49" w:rsidP="00D01F49">
      <w:pPr>
        <w:pStyle w:val="Akapitzlist4"/>
        <w:tabs>
          <w:tab w:val="left" w:pos="284"/>
        </w:tabs>
        <w:ind w:left="360"/>
        <w:jc w:val="both"/>
        <w:rPr>
          <w:rFonts w:asciiTheme="minorHAnsi" w:hAnsiTheme="minorHAnsi" w:cstheme="minorHAnsi"/>
          <w:sz w:val="24"/>
          <w:szCs w:val="24"/>
          <w:lang w:val="pl-PL"/>
        </w:rPr>
      </w:pPr>
      <w:r w:rsidRPr="00775D55">
        <w:rPr>
          <w:rFonts w:asciiTheme="minorHAnsi" w:hAnsiTheme="minorHAnsi" w:cstheme="minorHAnsi" w:hint="eastAsia"/>
          <w:sz w:val="24"/>
          <w:szCs w:val="24"/>
          <w:lang w:val="pl-PL"/>
        </w:rPr>
        <w:t>……………</w:t>
      </w:r>
      <w:r>
        <w:rPr>
          <w:rFonts w:asciiTheme="minorHAnsi" w:hAnsiTheme="minorHAnsi" w:cstheme="minorHAnsi" w:hint="eastAsia"/>
          <w:sz w:val="24"/>
          <w:szCs w:val="24"/>
          <w:lang w:val="pl-PL"/>
        </w:rPr>
        <w:t>…………………………………………………………</w:t>
      </w:r>
      <w:r w:rsidR="006D702A">
        <w:rPr>
          <w:rFonts w:asciiTheme="minorHAnsi" w:hAnsiTheme="minorHAnsi" w:cstheme="minorHAnsi"/>
          <w:sz w:val="24"/>
          <w:szCs w:val="24"/>
          <w:lang w:val="pl-PL"/>
        </w:rPr>
        <w:t>…………………</w:t>
      </w:r>
      <w:r>
        <w:rPr>
          <w:rFonts w:asciiTheme="minorHAnsi" w:hAnsiTheme="minorHAnsi" w:cstheme="minorHAnsi" w:hint="eastAsia"/>
          <w:sz w:val="24"/>
          <w:szCs w:val="24"/>
          <w:lang w:val="pl-PL"/>
        </w:rPr>
        <w:t>……………………</w:t>
      </w:r>
      <w:r>
        <w:rPr>
          <w:rFonts w:asciiTheme="minorHAnsi" w:hAnsiTheme="minorHAnsi" w:cstheme="minorHAnsi"/>
          <w:sz w:val="24"/>
          <w:szCs w:val="24"/>
          <w:lang w:val="pl-PL"/>
        </w:rPr>
        <w:t>..</w:t>
      </w:r>
      <w:r>
        <w:rPr>
          <w:rFonts w:asciiTheme="minorHAnsi" w:hAnsiTheme="minorHAnsi" w:cstheme="minorHAnsi" w:hint="eastAsia"/>
          <w:sz w:val="24"/>
          <w:szCs w:val="24"/>
          <w:lang w:val="pl-PL"/>
        </w:rPr>
        <w:t>………</w:t>
      </w:r>
      <w:r w:rsidRPr="00775D55">
        <w:rPr>
          <w:rFonts w:asciiTheme="minorHAnsi" w:hAnsiTheme="minorHAnsi" w:cstheme="minorHAnsi" w:hint="eastAsia"/>
          <w:sz w:val="24"/>
          <w:szCs w:val="24"/>
          <w:lang w:val="pl-PL"/>
        </w:rPr>
        <w:t>……</w:t>
      </w:r>
      <w:r>
        <w:rPr>
          <w:rFonts w:asciiTheme="minorHAnsi" w:hAnsiTheme="minorHAnsi" w:cstheme="minorHAnsi"/>
          <w:sz w:val="24"/>
          <w:szCs w:val="24"/>
          <w:lang w:val="pl-PL"/>
        </w:rPr>
        <w:t xml:space="preserve"> (dotyczy pakietu 2)</w:t>
      </w:r>
    </w:p>
    <w:p w14:paraId="6A7841F3" w14:textId="4F15A467" w:rsidR="00D01F49" w:rsidRDefault="00D01F49" w:rsidP="00D01F49">
      <w:pPr>
        <w:pStyle w:val="Akapitzlist4"/>
        <w:tabs>
          <w:tab w:val="left" w:pos="284"/>
        </w:tabs>
        <w:ind w:left="360"/>
        <w:jc w:val="center"/>
        <w:rPr>
          <w:rFonts w:asciiTheme="minorHAnsi" w:hAnsiTheme="minorHAnsi" w:cstheme="minorHAnsi"/>
          <w:sz w:val="16"/>
          <w:szCs w:val="16"/>
          <w:lang w:val="pl-PL"/>
        </w:rPr>
      </w:pPr>
      <w:r w:rsidRPr="002E271E">
        <w:rPr>
          <w:rFonts w:asciiTheme="minorHAnsi" w:hAnsiTheme="minorHAnsi" w:cstheme="minorHAnsi" w:hint="eastAsia"/>
          <w:sz w:val="16"/>
          <w:szCs w:val="16"/>
          <w:lang w:val="pl-PL"/>
        </w:rPr>
        <w:lastRenderedPageBreak/>
        <w:t>( numer BDO)</w:t>
      </w:r>
    </w:p>
    <w:p w14:paraId="1531129B" w14:textId="77777777" w:rsidR="00B21BAF" w:rsidRPr="00CB2C0D" w:rsidRDefault="003821E3" w:rsidP="002E271E">
      <w:pPr>
        <w:pStyle w:val="Akapitzlist4"/>
        <w:numPr>
          <w:ilvl w:val="0"/>
          <w:numId w:val="41"/>
        </w:numPr>
        <w:tabs>
          <w:tab w:val="left" w:pos="284"/>
          <w:tab w:val="left" w:pos="426"/>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E9714C" w:rsidRPr="00CB2C0D" w14:paraId="3827870D" w14:textId="77777777" w:rsidTr="00B40B39">
        <w:tc>
          <w:tcPr>
            <w:tcW w:w="4777" w:type="dxa"/>
          </w:tcPr>
          <w:p w14:paraId="3F23CC34" w14:textId="2A1E78E6" w:rsidR="00B21BAF" w:rsidRPr="00CB2C0D" w:rsidRDefault="00B21BAF"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bidi="pl-PL"/>
              </w:rPr>
              <w:t>imię i nazwisko: …………………………………………</w:t>
            </w:r>
            <w:r w:rsidR="00B40B39" w:rsidRPr="00CB2C0D">
              <w:rPr>
                <w:rFonts w:asciiTheme="minorHAnsi" w:eastAsia="Arial" w:hAnsiTheme="minorHAnsi" w:cstheme="minorHAnsi"/>
                <w:lang w:bidi="pl-PL"/>
              </w:rPr>
              <w:t>…..</w:t>
            </w:r>
          </w:p>
        </w:tc>
        <w:tc>
          <w:tcPr>
            <w:tcW w:w="5429" w:type="dxa"/>
          </w:tcPr>
          <w:p w14:paraId="5B5DCA52" w14:textId="0866B2A4" w:rsidR="00B21BAF" w:rsidRPr="00CB2C0D" w:rsidRDefault="00B21BAF"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bidi="pl-PL"/>
              </w:rPr>
              <w:t>oznaczenie funkcji: …………………………………………</w:t>
            </w:r>
            <w:r w:rsidR="00F84B16" w:rsidRPr="00CB2C0D">
              <w:rPr>
                <w:rFonts w:asciiTheme="minorHAnsi" w:eastAsia="Arial" w:hAnsiTheme="minorHAnsi" w:cstheme="minorHAnsi"/>
                <w:lang w:bidi="pl-PL"/>
              </w:rPr>
              <w:t>…………</w:t>
            </w:r>
          </w:p>
        </w:tc>
      </w:tr>
    </w:tbl>
    <w:p w14:paraId="7051F585" w14:textId="241A1B2A" w:rsidR="00803B6A" w:rsidRPr="00CB2C0D" w:rsidRDefault="008532E7" w:rsidP="0079680B">
      <w:pPr>
        <w:pStyle w:val="Akapitzlist4"/>
        <w:numPr>
          <w:ilvl w:val="0"/>
          <w:numId w:val="41"/>
        </w:numPr>
        <w:tabs>
          <w:tab w:val="left" w:pos="284"/>
          <w:tab w:val="left" w:pos="426"/>
        </w:tabs>
        <w:spacing w:after="0" w:line="240" w:lineRule="auto"/>
        <w:ind w:left="0" w:firstLine="0"/>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Imię, n</w:t>
      </w:r>
      <w:r w:rsidR="003821E3" w:rsidRPr="00CB2C0D">
        <w:rPr>
          <w:rFonts w:asciiTheme="minorHAnsi" w:hAnsiTheme="minorHAnsi" w:cstheme="minorHAnsi"/>
          <w:sz w:val="24"/>
          <w:szCs w:val="24"/>
          <w:lang w:val="pl-PL"/>
        </w:rPr>
        <w:t>azwisko i stanowisko osoby/osób, z którymi można ko</w:t>
      </w:r>
      <w:r w:rsidRPr="00CB2C0D">
        <w:rPr>
          <w:rFonts w:asciiTheme="minorHAnsi" w:hAnsiTheme="minorHAnsi" w:cstheme="minorHAnsi"/>
          <w:sz w:val="24"/>
          <w:szCs w:val="24"/>
          <w:lang w:val="pl-PL"/>
        </w:rPr>
        <w:t>ntaktować się przez cały okres</w:t>
      </w:r>
      <w:r w:rsidR="003821E3" w:rsidRPr="00CB2C0D">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529"/>
        <w:gridCol w:w="2128"/>
        <w:gridCol w:w="2549"/>
      </w:tblGrid>
      <w:tr w:rsidR="00E9714C" w:rsidRPr="00CB2C0D" w14:paraId="711CAEAB" w14:textId="77777777" w:rsidTr="00B40B39">
        <w:tc>
          <w:tcPr>
            <w:tcW w:w="5529" w:type="dxa"/>
          </w:tcPr>
          <w:p w14:paraId="48CCFE99" w14:textId="723C7E56" w:rsidR="00B21BAF" w:rsidRPr="00CB2C0D" w:rsidRDefault="00B21BAF" w:rsidP="00B21BAF">
            <w:pPr>
              <w:suppressAutoHyphens w:val="0"/>
              <w:jc w:val="both"/>
              <w:rPr>
                <w:rFonts w:asciiTheme="minorHAnsi" w:eastAsia="Arial" w:hAnsiTheme="minorHAnsi" w:cstheme="minorHAnsi"/>
                <w:lang w:val="pl-PL" w:bidi="pl-PL"/>
              </w:rPr>
            </w:pPr>
            <w:r w:rsidRPr="00CB2C0D">
              <w:rPr>
                <w:rFonts w:asciiTheme="minorHAnsi" w:eastAsia="Arial" w:hAnsiTheme="minorHAnsi" w:cstheme="minorHAnsi"/>
                <w:lang w:val="pl-PL" w:bidi="pl-PL"/>
              </w:rPr>
              <w:t>imię i nazwisko: …………………………………………………………</w:t>
            </w:r>
          </w:p>
          <w:p w14:paraId="7B501369" w14:textId="397C5891" w:rsidR="00B21BAF" w:rsidRPr="00CB2C0D" w:rsidRDefault="00B6461A"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bidi="pl-PL"/>
              </w:rPr>
              <w:t>s</w:t>
            </w:r>
            <w:r w:rsidR="00B21BAF" w:rsidRPr="00CB2C0D">
              <w:rPr>
                <w:rFonts w:asciiTheme="minorHAnsi" w:eastAsia="Arial" w:hAnsiTheme="minorHAnsi" w:cstheme="minorHAnsi"/>
                <w:lang w:bidi="pl-PL"/>
              </w:rPr>
              <w:t>tanowisko: …………………………………………………………</w:t>
            </w:r>
            <w:r w:rsidR="00B40B39" w:rsidRPr="00CB2C0D">
              <w:rPr>
                <w:rFonts w:asciiTheme="minorHAnsi" w:eastAsia="Arial" w:hAnsiTheme="minorHAnsi" w:cstheme="minorHAnsi"/>
                <w:lang w:bidi="pl-PL"/>
              </w:rPr>
              <w:t>……</w:t>
            </w:r>
            <w:r w:rsidR="004952BF" w:rsidRPr="00CB2C0D">
              <w:rPr>
                <w:rFonts w:asciiTheme="minorHAnsi" w:eastAsia="Arial" w:hAnsiTheme="minorHAnsi" w:cstheme="minorHAnsi"/>
                <w:lang w:bidi="pl-PL"/>
              </w:rPr>
              <w:t>.</w:t>
            </w:r>
          </w:p>
        </w:tc>
        <w:tc>
          <w:tcPr>
            <w:tcW w:w="2128" w:type="dxa"/>
          </w:tcPr>
          <w:p w14:paraId="4A05AF8F" w14:textId="4AAFA8EC" w:rsidR="00B21BAF" w:rsidRPr="00CB2C0D" w:rsidRDefault="00B21BAF"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val="pl-PL" w:bidi="pl-PL"/>
              </w:rPr>
              <w:t>tel. ..................</w:t>
            </w:r>
            <w:r w:rsidR="00674E59" w:rsidRPr="00CB2C0D">
              <w:rPr>
                <w:rFonts w:asciiTheme="minorHAnsi" w:eastAsia="Arial" w:hAnsiTheme="minorHAnsi" w:cstheme="minorHAnsi"/>
                <w:lang w:val="pl-PL" w:bidi="pl-PL"/>
              </w:rPr>
              <w:t>....</w:t>
            </w:r>
            <w:r w:rsidRPr="00CB2C0D">
              <w:rPr>
                <w:rFonts w:asciiTheme="minorHAnsi" w:eastAsia="Arial" w:hAnsiTheme="minorHAnsi" w:cstheme="minorHAnsi"/>
                <w:lang w:val="pl-PL" w:bidi="pl-PL"/>
              </w:rPr>
              <w:t>.</w:t>
            </w:r>
          </w:p>
        </w:tc>
        <w:tc>
          <w:tcPr>
            <w:tcW w:w="2549" w:type="dxa"/>
          </w:tcPr>
          <w:p w14:paraId="572CEA13" w14:textId="5BBC3510" w:rsidR="00B21BAF" w:rsidRPr="00CB2C0D" w:rsidRDefault="00B21BAF" w:rsidP="00B21BAF">
            <w:pPr>
              <w:suppressAutoHyphens w:val="0"/>
              <w:jc w:val="both"/>
              <w:rPr>
                <w:rFonts w:asciiTheme="minorHAnsi" w:eastAsia="Arial" w:hAnsiTheme="minorHAnsi" w:cstheme="minorHAnsi"/>
                <w:lang w:bidi="pl-PL"/>
              </w:rPr>
            </w:pPr>
            <w:r w:rsidRPr="00CB2C0D">
              <w:rPr>
                <w:rFonts w:asciiTheme="minorHAnsi" w:eastAsia="Arial" w:hAnsiTheme="minorHAnsi" w:cstheme="minorHAnsi"/>
                <w:lang w:bidi="pl-PL"/>
              </w:rPr>
              <w:t>e-mail: .</w:t>
            </w:r>
            <w:r w:rsidRPr="00CB2C0D">
              <w:rPr>
                <w:rFonts w:asciiTheme="minorHAnsi" w:eastAsia="Arial" w:hAnsiTheme="minorHAnsi" w:cstheme="minorHAnsi" w:hint="eastAsia"/>
                <w:lang w:bidi="pl-PL"/>
              </w:rPr>
              <w:t>.................</w:t>
            </w:r>
            <w:r w:rsidR="00674E59" w:rsidRPr="00CB2C0D">
              <w:rPr>
                <w:rFonts w:asciiTheme="minorHAnsi" w:eastAsia="Arial" w:hAnsiTheme="minorHAnsi" w:cstheme="minorHAnsi"/>
                <w:lang w:bidi="pl-PL"/>
              </w:rPr>
              <w:t>.......</w:t>
            </w:r>
            <w:r w:rsidRPr="00CB2C0D">
              <w:rPr>
                <w:rFonts w:asciiTheme="minorHAnsi" w:eastAsia="Arial" w:hAnsiTheme="minorHAnsi" w:cstheme="minorHAnsi" w:hint="eastAsia"/>
                <w:lang w:bidi="pl-PL"/>
              </w:rPr>
              <w:t>.</w:t>
            </w:r>
          </w:p>
        </w:tc>
      </w:tr>
    </w:tbl>
    <w:p w14:paraId="36D45E0C" w14:textId="4E5F9C7F" w:rsidR="00803B6A" w:rsidRPr="00CB2C0D" w:rsidRDefault="0079680B" w:rsidP="003529AA">
      <w:pPr>
        <w:suppressAutoHyphens w:val="0"/>
        <w:ind w:right="85"/>
        <w:jc w:val="both"/>
        <w:rPr>
          <w:rFonts w:asciiTheme="minorHAnsi" w:hAnsiTheme="minorHAnsi" w:cstheme="minorHAnsi"/>
          <w:lang w:val="pl-PL"/>
        </w:rPr>
      </w:pPr>
      <w:r>
        <w:rPr>
          <w:rFonts w:asciiTheme="minorHAnsi" w:hAnsiTheme="minorHAnsi" w:cstheme="minorHAnsi"/>
          <w:lang w:val="pl-PL"/>
        </w:rPr>
        <w:t>11</w:t>
      </w:r>
      <w:r w:rsidR="006D6816" w:rsidRPr="00CB2C0D">
        <w:rPr>
          <w:rFonts w:asciiTheme="minorHAnsi" w:hAnsiTheme="minorHAnsi" w:cstheme="minorHAnsi"/>
          <w:lang w:val="pl-PL"/>
        </w:rPr>
        <w:t xml:space="preserve">. </w:t>
      </w:r>
      <w:r w:rsidR="003821E3" w:rsidRPr="00CB2C0D">
        <w:rPr>
          <w:rFonts w:asciiTheme="minorHAnsi" w:hAnsiTheme="minorHAnsi" w:cstheme="minorHAnsi"/>
          <w:lang w:val="pl-PL"/>
        </w:rPr>
        <w:t xml:space="preserve">Niżej podaną część/ zakres zamówienia, wykonywać będą w moim imieniu </w:t>
      </w:r>
      <w:r w:rsidR="00674E59" w:rsidRPr="00CB2C0D">
        <w:rPr>
          <w:rFonts w:asciiTheme="minorHAnsi" w:hAnsiTheme="minorHAnsi" w:cstheme="minorHAnsi"/>
          <w:lang w:val="pl-PL"/>
        </w:rPr>
        <w:t>P</w:t>
      </w:r>
      <w:r w:rsidR="003821E3" w:rsidRPr="00CB2C0D">
        <w:rPr>
          <w:rFonts w:asciiTheme="minorHAnsi" w:hAnsiTheme="minorHAnsi" w:cstheme="minorHAnsi"/>
          <w:lang w:val="pl-PL"/>
        </w:rPr>
        <w:t>odwykonawcy</w:t>
      </w:r>
      <w:r w:rsidR="00B21BAF" w:rsidRPr="00CB2C0D">
        <w:rPr>
          <w:rFonts w:asciiTheme="minorHAnsi" w:hAnsiTheme="minorHAnsi" w:cstheme="minorHAnsi"/>
          <w:lang w:val="pl-PL"/>
        </w:rPr>
        <w:t>**</w:t>
      </w:r>
      <w:r w:rsidR="007C2503" w:rsidRPr="00CB2C0D">
        <w:rPr>
          <w:rFonts w:asciiTheme="minorHAnsi" w:hAnsiTheme="minorHAnsi" w:cstheme="minorHAnsi"/>
          <w:lang w:val="pl-PL"/>
        </w:rPr>
        <w:t>)</w:t>
      </w:r>
      <w:r w:rsidR="003821E3" w:rsidRPr="00CB2C0D">
        <w:rPr>
          <w:rFonts w:asciiTheme="minorHAnsi" w:hAnsiTheme="minorHAnsi" w:cstheme="minorHAnsi"/>
          <w:lang w:val="pl-PL"/>
        </w:rPr>
        <w:t xml:space="preserve"> </w:t>
      </w:r>
      <w:r w:rsidR="00674E59" w:rsidRPr="00CB2C0D">
        <w:rPr>
          <w:rFonts w:asciiTheme="minorHAnsi" w:hAnsiTheme="minorHAnsi" w:cstheme="minorHAnsi"/>
          <w:lang w:val="pl-PL"/>
        </w:rPr>
        <w:br/>
      </w:r>
      <w:r w:rsidR="003821E3" w:rsidRPr="00CB2C0D">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E9714C" w:rsidRPr="00CB2C0D" w14:paraId="28E81F41" w14:textId="77777777" w:rsidTr="00B40B39">
        <w:trPr>
          <w:trHeight w:val="310"/>
        </w:trPr>
        <w:tc>
          <w:tcPr>
            <w:tcW w:w="5091" w:type="dxa"/>
          </w:tcPr>
          <w:p w14:paraId="0C28B978" w14:textId="77777777" w:rsidR="00803B6A" w:rsidRPr="00CB2C0D" w:rsidRDefault="003821E3" w:rsidP="001769CD">
            <w:pPr>
              <w:pStyle w:val="Standard"/>
              <w:tabs>
                <w:tab w:val="left" w:pos="30"/>
              </w:tabs>
              <w:jc w:val="center"/>
              <w:rPr>
                <w:rFonts w:asciiTheme="minorHAnsi" w:hAnsiTheme="minorHAnsi" w:cstheme="minorHAnsi"/>
              </w:rPr>
            </w:pPr>
            <w:r w:rsidRPr="00CB2C0D">
              <w:rPr>
                <w:rFonts w:asciiTheme="minorHAnsi" w:hAnsiTheme="minorHAnsi" w:cstheme="minorHAnsi"/>
              </w:rPr>
              <w:t>Część/zakres zamówienia</w:t>
            </w:r>
          </w:p>
        </w:tc>
        <w:tc>
          <w:tcPr>
            <w:tcW w:w="5115" w:type="dxa"/>
          </w:tcPr>
          <w:p w14:paraId="115FF289" w14:textId="276C9997" w:rsidR="00803B6A" w:rsidRPr="00CB2C0D" w:rsidRDefault="003821E3" w:rsidP="001769CD">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Firma </w:t>
            </w:r>
            <w:r w:rsidR="00B838A9" w:rsidRPr="00CB2C0D">
              <w:rPr>
                <w:rFonts w:asciiTheme="minorHAnsi" w:hAnsiTheme="minorHAnsi" w:cstheme="minorHAnsi"/>
              </w:rPr>
              <w:t>P</w:t>
            </w:r>
            <w:r w:rsidRPr="00CB2C0D">
              <w:rPr>
                <w:rFonts w:asciiTheme="minorHAnsi" w:hAnsiTheme="minorHAnsi" w:cstheme="minorHAnsi"/>
              </w:rPr>
              <w:t>odwykonawcy</w:t>
            </w:r>
          </w:p>
        </w:tc>
      </w:tr>
      <w:tr w:rsidR="00E9714C" w:rsidRPr="00CB2C0D" w14:paraId="1EE31DB0" w14:textId="77777777" w:rsidTr="00B40B39">
        <w:trPr>
          <w:trHeight w:val="324"/>
        </w:trPr>
        <w:tc>
          <w:tcPr>
            <w:tcW w:w="5091" w:type="dxa"/>
          </w:tcPr>
          <w:p w14:paraId="6C03BDE7" w14:textId="77777777" w:rsidR="00803B6A" w:rsidRPr="00CB2C0D" w:rsidRDefault="00803B6A" w:rsidP="00D43DA4">
            <w:pPr>
              <w:pStyle w:val="TableContents"/>
              <w:jc w:val="both"/>
              <w:rPr>
                <w:rFonts w:asciiTheme="minorHAnsi" w:hAnsiTheme="minorHAnsi" w:cstheme="minorHAnsi"/>
              </w:rPr>
            </w:pPr>
          </w:p>
        </w:tc>
        <w:tc>
          <w:tcPr>
            <w:tcW w:w="5115" w:type="dxa"/>
          </w:tcPr>
          <w:p w14:paraId="66993715" w14:textId="77777777" w:rsidR="00803B6A" w:rsidRPr="00CB2C0D" w:rsidRDefault="00803B6A" w:rsidP="00D43DA4">
            <w:pPr>
              <w:pStyle w:val="TableContents"/>
              <w:jc w:val="both"/>
              <w:rPr>
                <w:rFonts w:asciiTheme="minorHAnsi" w:hAnsiTheme="minorHAnsi" w:cstheme="minorHAnsi"/>
              </w:rPr>
            </w:pPr>
          </w:p>
        </w:tc>
      </w:tr>
    </w:tbl>
    <w:p w14:paraId="39B2F45A" w14:textId="16066BE5" w:rsidR="00BB4071" w:rsidRPr="00CB2C0D" w:rsidRDefault="0079680B" w:rsidP="00BB4071">
      <w:pPr>
        <w:suppressAutoHyphens w:val="0"/>
        <w:autoSpaceDN/>
        <w:contextualSpacing/>
        <w:jc w:val="both"/>
        <w:textAlignment w:val="auto"/>
        <w:rPr>
          <w:rFonts w:asciiTheme="minorHAnsi" w:hAnsiTheme="minorHAnsi" w:cstheme="minorHAnsi"/>
          <w:u w:val="single"/>
          <w:lang w:val="pl-PL"/>
        </w:rPr>
      </w:pPr>
      <w:r>
        <w:rPr>
          <w:rFonts w:asciiTheme="minorHAnsi" w:hAnsiTheme="minorHAnsi" w:cstheme="minorHAnsi"/>
          <w:lang w:val="pl-PL"/>
        </w:rPr>
        <w:t>12</w:t>
      </w:r>
      <w:r w:rsidR="004E45F6" w:rsidRPr="00CB2C0D">
        <w:rPr>
          <w:rFonts w:asciiTheme="minorHAnsi" w:hAnsiTheme="minorHAnsi" w:cstheme="minorHAnsi"/>
          <w:lang w:val="pl-PL"/>
        </w:rPr>
        <w:t>. Oświadczam, że</w:t>
      </w:r>
      <w:r w:rsidR="00BB4071" w:rsidRPr="00CB2C0D">
        <w:rPr>
          <w:rFonts w:asciiTheme="minorHAnsi" w:hAnsiTheme="minorHAnsi" w:cstheme="minorHAnsi"/>
          <w:lang w:val="pl-PL"/>
        </w:rPr>
        <w:t xml:space="preserve"> </w:t>
      </w:r>
      <w:r w:rsidR="004E45F6" w:rsidRPr="00CB2C0D">
        <w:rPr>
          <w:rFonts w:asciiTheme="minorHAnsi" w:eastAsia="Arial" w:hAnsiTheme="minorHAnsi" w:cstheme="minorHAnsi"/>
          <w:lang w:val="pl-PL" w:bidi="pl-PL"/>
        </w:rPr>
        <w:t>polegam na zasobach innych podmiotów na zasadach określonych w art. 118 ust. 3 ustawy, a podmioty te będą brały udział w realizacji części zamówienia. W załączeniu składamy dokumenty, dotyczące zakresu i okresu udziału innego podmiotu przy wykonywaniu zamówienia</w:t>
      </w:r>
      <w:r w:rsidR="00BB4071" w:rsidRPr="00CB2C0D">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62"/>
        <w:gridCol w:w="5244"/>
      </w:tblGrid>
      <w:tr w:rsidR="00E9714C" w:rsidRPr="00CB2C0D" w14:paraId="2494A649" w14:textId="77777777" w:rsidTr="00BB5985">
        <w:tc>
          <w:tcPr>
            <w:tcW w:w="4962" w:type="dxa"/>
          </w:tcPr>
          <w:p w14:paraId="2154F897" w14:textId="77777777" w:rsidR="00BB4071" w:rsidRPr="00CB2C0D" w:rsidRDefault="00BB4071" w:rsidP="00BB5985">
            <w:pPr>
              <w:pStyle w:val="Standard"/>
              <w:tabs>
                <w:tab w:val="left" w:pos="567"/>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Pr="00CB2C0D">
              <w:rPr>
                <w:rFonts w:asciiTheme="minorHAnsi" w:hAnsiTheme="minorHAnsi" w:cstheme="minorHAnsi"/>
              </w:rPr>
              <w:t>TAK</w:t>
            </w:r>
          </w:p>
        </w:tc>
        <w:tc>
          <w:tcPr>
            <w:tcW w:w="5244" w:type="dxa"/>
          </w:tcPr>
          <w:p w14:paraId="53D16ECE" w14:textId="77777777" w:rsidR="00BB4071" w:rsidRPr="00CB2C0D" w:rsidRDefault="00BB4071" w:rsidP="00BB5985">
            <w:pPr>
              <w:pStyle w:val="Standard"/>
              <w:tabs>
                <w:tab w:val="left" w:pos="567"/>
              </w:tabs>
              <w:jc w:val="center"/>
              <w:rPr>
                <w:rFonts w:asciiTheme="minorHAnsi" w:hAnsiTheme="minorHAnsi" w:cstheme="minorHAnsi"/>
              </w:rPr>
            </w:pPr>
            <w:r w:rsidRPr="00CB2C0D">
              <w:rPr>
                <w:rFonts w:asciiTheme="minorHAnsi" w:hAnsiTheme="minorHAnsi" w:cstheme="minorHAnsi"/>
              </w:rPr>
              <w:t xml:space="preserve"> NIE</w:t>
            </w:r>
          </w:p>
        </w:tc>
      </w:tr>
    </w:tbl>
    <w:p w14:paraId="0DA7E263" w14:textId="521591B7" w:rsidR="00D43DA4" w:rsidRPr="00CB2C0D" w:rsidRDefault="004E45F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CB2C0D">
        <w:rPr>
          <w:rFonts w:asciiTheme="minorHAnsi" w:hAnsiTheme="minorHAnsi" w:cstheme="minorHAnsi"/>
          <w:sz w:val="24"/>
          <w:szCs w:val="24"/>
          <w:lang w:val="pl-PL"/>
        </w:rPr>
        <w:t>1</w:t>
      </w:r>
      <w:r w:rsidR="0079680B">
        <w:rPr>
          <w:rFonts w:asciiTheme="minorHAnsi" w:hAnsiTheme="minorHAnsi" w:cstheme="minorHAnsi"/>
          <w:sz w:val="24"/>
          <w:szCs w:val="24"/>
          <w:lang w:val="pl-PL"/>
        </w:rPr>
        <w:t>3</w:t>
      </w:r>
      <w:r w:rsidR="003529AA" w:rsidRPr="00CB2C0D">
        <w:rPr>
          <w:rFonts w:asciiTheme="minorHAnsi" w:hAnsiTheme="minorHAnsi" w:cstheme="minorHAnsi"/>
          <w:sz w:val="24"/>
          <w:szCs w:val="24"/>
          <w:lang w:val="pl-PL"/>
        </w:rPr>
        <w:t xml:space="preserve">. </w:t>
      </w:r>
      <w:r w:rsidR="00D43DA4" w:rsidRPr="00CB2C0D">
        <w:rPr>
          <w:rFonts w:asciiTheme="minorHAnsi" w:hAnsiTheme="minorHAnsi" w:cstheme="minorHAnsi"/>
          <w:sz w:val="24"/>
          <w:szCs w:val="24"/>
          <w:lang w:val="pl-PL"/>
        </w:rPr>
        <w:t>Oświadczamy, że spos</w:t>
      </w:r>
      <w:r w:rsidR="00D43DA4" w:rsidRPr="00CB2C0D">
        <w:rPr>
          <w:rFonts w:asciiTheme="minorHAnsi" w:hAnsiTheme="minorHAnsi" w:cstheme="minorHAnsi" w:hint="eastAsia"/>
          <w:sz w:val="24"/>
          <w:szCs w:val="24"/>
          <w:lang w:val="pl-PL"/>
        </w:rPr>
        <w:t>ó</w:t>
      </w:r>
      <w:r w:rsidR="00D43DA4" w:rsidRPr="00CB2C0D">
        <w:rPr>
          <w:rFonts w:asciiTheme="minorHAnsi" w:hAnsiTheme="minorHAnsi" w:cstheme="minorHAnsi"/>
          <w:sz w:val="24"/>
          <w:szCs w:val="24"/>
          <w:lang w:val="pl-PL"/>
        </w:rPr>
        <w:t>b reprezentacji sp</w:t>
      </w:r>
      <w:r w:rsidR="00D43DA4" w:rsidRPr="00CB2C0D">
        <w:rPr>
          <w:rFonts w:asciiTheme="minorHAnsi" w:hAnsiTheme="minorHAnsi" w:cstheme="minorHAnsi" w:hint="eastAsia"/>
          <w:sz w:val="24"/>
          <w:szCs w:val="24"/>
          <w:lang w:val="pl-PL"/>
        </w:rPr>
        <w:t>ó</w:t>
      </w:r>
      <w:r w:rsidR="00D43DA4" w:rsidRPr="00CB2C0D">
        <w:rPr>
          <w:rFonts w:asciiTheme="minorHAnsi" w:hAnsiTheme="minorHAnsi" w:cstheme="minorHAnsi"/>
          <w:sz w:val="24"/>
          <w:szCs w:val="24"/>
          <w:lang w:val="pl-PL"/>
        </w:rPr>
        <w:t>łki/ konsorcjum dla potrzeb niniejszego zam</w:t>
      </w:r>
      <w:r w:rsidR="00D43DA4" w:rsidRPr="00CB2C0D">
        <w:rPr>
          <w:rFonts w:asciiTheme="minorHAnsi" w:hAnsiTheme="minorHAnsi" w:cstheme="minorHAnsi" w:hint="eastAsia"/>
          <w:sz w:val="24"/>
          <w:szCs w:val="24"/>
          <w:lang w:val="pl-PL"/>
        </w:rPr>
        <w:t>ó</w:t>
      </w:r>
      <w:r w:rsidR="00D43DA4" w:rsidRPr="00CB2C0D">
        <w:rPr>
          <w:rFonts w:asciiTheme="minorHAnsi" w:hAnsiTheme="minorHAnsi" w:cstheme="minorHAnsi"/>
          <w:sz w:val="24"/>
          <w:szCs w:val="24"/>
          <w:lang w:val="pl-PL"/>
        </w:rPr>
        <w:t xml:space="preserve">wienia jest następujący: </w:t>
      </w:r>
      <w:r w:rsidR="00D43DA4" w:rsidRPr="00CB2C0D">
        <w:rPr>
          <w:rFonts w:asciiTheme="minorHAnsi" w:hAnsiTheme="minorHAnsi" w:cstheme="minorHAnsi" w:hint="eastAsia"/>
          <w:sz w:val="24"/>
          <w:szCs w:val="24"/>
          <w:lang w:val="pl-PL"/>
        </w:rPr>
        <w:t>…………</w:t>
      </w:r>
      <w:r w:rsidR="00D43DA4" w:rsidRPr="00CB2C0D">
        <w:rPr>
          <w:rFonts w:asciiTheme="minorHAnsi" w:hAnsiTheme="minorHAnsi" w:cstheme="minorHAnsi"/>
          <w:sz w:val="24"/>
          <w:szCs w:val="24"/>
          <w:lang w:val="pl-PL"/>
        </w:rPr>
        <w:t>………………………………………</w:t>
      </w:r>
      <w:r w:rsidR="00A91E46" w:rsidRPr="00CB2C0D">
        <w:rPr>
          <w:rFonts w:asciiTheme="minorHAnsi" w:hAnsiTheme="minorHAnsi" w:cstheme="minorHAnsi"/>
          <w:sz w:val="24"/>
          <w:szCs w:val="24"/>
          <w:lang w:val="pl-PL"/>
        </w:rPr>
        <w:t>………………………….</w:t>
      </w:r>
      <w:r w:rsidR="00D43DA4" w:rsidRPr="00CB2C0D">
        <w:rPr>
          <w:rFonts w:asciiTheme="minorHAnsi" w:hAnsiTheme="minorHAnsi" w:cstheme="minorHAnsi" w:hint="eastAsia"/>
          <w:sz w:val="24"/>
          <w:szCs w:val="24"/>
          <w:lang w:val="pl-PL"/>
        </w:rPr>
        <w:t>………………</w:t>
      </w:r>
      <w:r w:rsidR="00A91E46" w:rsidRPr="00CB2C0D">
        <w:rPr>
          <w:rFonts w:asciiTheme="minorHAnsi" w:hAnsiTheme="minorHAnsi" w:cstheme="minorHAnsi"/>
          <w:sz w:val="24"/>
          <w:szCs w:val="24"/>
          <w:lang w:val="pl-PL"/>
        </w:rPr>
        <w:t>…..</w:t>
      </w:r>
      <w:r w:rsidR="00D43DA4" w:rsidRPr="00CB2C0D">
        <w:rPr>
          <w:rFonts w:asciiTheme="minorHAnsi" w:hAnsiTheme="minorHAnsi" w:cstheme="minorHAnsi" w:hint="eastAsia"/>
          <w:sz w:val="24"/>
          <w:szCs w:val="24"/>
          <w:lang w:val="pl-PL"/>
        </w:rPr>
        <w:t>………………………………………</w:t>
      </w:r>
    </w:p>
    <w:p w14:paraId="5E57A04F" w14:textId="173EBA19" w:rsidR="00D43DA4" w:rsidRPr="00CB2C0D"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CB2C0D">
        <w:rPr>
          <w:rFonts w:asciiTheme="minorHAnsi" w:hAnsiTheme="minorHAnsi" w:cstheme="minorHAnsi"/>
          <w:sz w:val="12"/>
          <w:szCs w:val="12"/>
          <w:lang w:val="pl-PL"/>
        </w:rPr>
        <w:t>(wypełniają jedynie przedsiębiorcy prowadzący działalność w formie sp</w:t>
      </w:r>
      <w:r w:rsidRPr="00CB2C0D">
        <w:rPr>
          <w:rFonts w:asciiTheme="minorHAnsi" w:hAnsiTheme="minorHAnsi" w:cstheme="minorHAnsi" w:hint="eastAsia"/>
          <w:sz w:val="12"/>
          <w:szCs w:val="12"/>
          <w:lang w:val="pl-PL"/>
        </w:rPr>
        <w:t>ó</w:t>
      </w:r>
      <w:r w:rsidRPr="00CB2C0D">
        <w:rPr>
          <w:rFonts w:asciiTheme="minorHAnsi" w:hAnsiTheme="minorHAnsi" w:cstheme="minorHAnsi"/>
          <w:sz w:val="12"/>
          <w:szCs w:val="12"/>
          <w:lang w:val="pl-PL"/>
        </w:rPr>
        <w:t>łki cywilnej lub składający wsp</w:t>
      </w:r>
      <w:r w:rsidRPr="00CB2C0D">
        <w:rPr>
          <w:rFonts w:asciiTheme="minorHAnsi" w:hAnsiTheme="minorHAnsi" w:cstheme="minorHAnsi" w:hint="eastAsia"/>
          <w:sz w:val="12"/>
          <w:szCs w:val="12"/>
          <w:lang w:val="pl-PL"/>
        </w:rPr>
        <w:t>ó</w:t>
      </w:r>
      <w:r w:rsidRPr="00CB2C0D">
        <w:rPr>
          <w:rFonts w:asciiTheme="minorHAnsi" w:hAnsiTheme="minorHAnsi" w:cstheme="minorHAnsi"/>
          <w:sz w:val="12"/>
          <w:szCs w:val="12"/>
          <w:lang w:val="pl-PL"/>
        </w:rPr>
        <w:t>lna ofertę)</w:t>
      </w:r>
    </w:p>
    <w:p w14:paraId="30A13B1C" w14:textId="0367A7F4" w:rsidR="00140ED7" w:rsidRPr="00CB2C0D"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CB2C0D">
        <w:rPr>
          <w:rFonts w:asciiTheme="minorHAnsi" w:hAnsiTheme="minorHAnsi" w:cstheme="minorHAnsi"/>
          <w:sz w:val="24"/>
          <w:szCs w:val="24"/>
        </w:rPr>
        <w:t>1</w:t>
      </w:r>
      <w:r w:rsidR="0079680B">
        <w:rPr>
          <w:rFonts w:asciiTheme="minorHAnsi" w:hAnsiTheme="minorHAnsi" w:cstheme="minorHAnsi"/>
          <w:sz w:val="24"/>
          <w:szCs w:val="24"/>
        </w:rPr>
        <w:t>4</w:t>
      </w:r>
      <w:r w:rsidR="00452D5A" w:rsidRPr="00CB2C0D">
        <w:rPr>
          <w:rFonts w:asciiTheme="minorHAnsi" w:hAnsiTheme="minorHAnsi" w:cstheme="minorHAnsi"/>
          <w:sz w:val="24"/>
          <w:szCs w:val="24"/>
        </w:rPr>
        <w:t xml:space="preserve">. </w:t>
      </w:r>
      <w:r w:rsidR="003821E3" w:rsidRPr="00CB2C0D">
        <w:rPr>
          <w:rFonts w:asciiTheme="minorHAnsi" w:hAnsiTheme="minorHAnsi" w:cstheme="minorHAnsi"/>
          <w:sz w:val="24"/>
          <w:szCs w:val="24"/>
        </w:rPr>
        <w:t>Czy Wykonawca jest</w:t>
      </w:r>
      <w:r w:rsidR="00140ED7" w:rsidRPr="00CB2C0D">
        <w:rPr>
          <w:rFonts w:asciiTheme="minorHAnsi" w:hAnsiTheme="minorHAnsi" w:cstheme="minorHAnsi"/>
          <w:sz w:val="24"/>
          <w:szCs w:val="24"/>
        </w:rPr>
        <w:t>:</w:t>
      </w:r>
      <w:r w:rsidR="004946A6" w:rsidRPr="00CB2C0D">
        <w:rPr>
          <w:rFonts w:asciiTheme="minorHAnsi" w:hAnsiTheme="minorHAnsi" w:cstheme="minorHAnsi"/>
          <w:sz w:val="24"/>
          <w:szCs w:val="24"/>
        </w:rPr>
        <w:t>*</w:t>
      </w:r>
      <w:r w:rsidR="007C2503" w:rsidRPr="00CB2C0D">
        <w:rPr>
          <w:rFonts w:asciiTheme="minorHAnsi" w:hAnsiTheme="minorHAnsi" w:cstheme="minorHAnsi"/>
          <w:sz w:val="24"/>
          <w:szCs w:val="24"/>
        </w:rPr>
        <w:t>)</w:t>
      </w:r>
    </w:p>
    <w:tbl>
      <w:tblPr>
        <w:tblStyle w:val="Tabela-Siatka"/>
        <w:tblW w:w="10206" w:type="dxa"/>
        <w:tblInd w:w="108" w:type="dxa"/>
        <w:tblLook w:val="04A0" w:firstRow="1" w:lastRow="0" w:firstColumn="1" w:lastColumn="0" w:noHBand="0" w:noVBand="1"/>
      </w:tblPr>
      <w:tblGrid>
        <w:gridCol w:w="4962"/>
        <w:gridCol w:w="5244"/>
      </w:tblGrid>
      <w:tr w:rsidR="00E9714C" w:rsidRPr="00CB2C0D" w14:paraId="5C97D8B0" w14:textId="77777777" w:rsidTr="004952BF">
        <w:tc>
          <w:tcPr>
            <w:tcW w:w="4962" w:type="dxa"/>
          </w:tcPr>
          <w:p w14:paraId="582F988B" w14:textId="77777777" w:rsidR="004946A6" w:rsidRPr="00CB2C0D" w:rsidRDefault="004946A6" w:rsidP="00450AEA">
            <w:pPr>
              <w:spacing w:line="276" w:lineRule="auto"/>
              <w:jc w:val="both"/>
              <w:rPr>
                <w:rFonts w:hint="eastAsia"/>
              </w:rPr>
            </w:pPr>
            <w:r w:rsidRPr="00CB2C0D">
              <w:rPr>
                <w:rFonts w:ascii="Calibri" w:hAnsi="Calibri" w:cs="Calibri"/>
              </w:rPr>
              <w:t>mikroprzedsiębiorstwem</w:t>
            </w:r>
          </w:p>
        </w:tc>
        <w:tc>
          <w:tcPr>
            <w:tcW w:w="5244" w:type="dxa"/>
          </w:tcPr>
          <w:p w14:paraId="34FBFC11" w14:textId="566341C1" w:rsidR="004946A6" w:rsidRPr="00CB2C0D" w:rsidRDefault="004946A6" w:rsidP="004946A6">
            <w:pPr>
              <w:spacing w:line="276" w:lineRule="auto"/>
              <w:jc w:val="center"/>
              <w:rPr>
                <w:rFonts w:ascii="Calibri" w:hAnsi="Calibri" w:cs="Calibri"/>
              </w:rPr>
            </w:pPr>
            <w:r w:rsidRPr="00CB2C0D">
              <w:rPr>
                <w:rFonts w:ascii="Calibri" w:hAnsi="Calibri" w:cs="Calibri"/>
              </w:rPr>
              <w:t>TAK</w:t>
            </w:r>
          </w:p>
        </w:tc>
      </w:tr>
      <w:tr w:rsidR="00E9714C" w:rsidRPr="00CB2C0D" w14:paraId="23C21370" w14:textId="77777777" w:rsidTr="004952BF">
        <w:tc>
          <w:tcPr>
            <w:tcW w:w="4962" w:type="dxa"/>
          </w:tcPr>
          <w:p w14:paraId="4860C615" w14:textId="77777777" w:rsidR="004946A6" w:rsidRPr="00CB2C0D" w:rsidRDefault="004946A6" w:rsidP="00450AEA">
            <w:pPr>
              <w:spacing w:line="276" w:lineRule="auto"/>
              <w:jc w:val="both"/>
              <w:rPr>
                <w:rFonts w:ascii="Calibri" w:hAnsi="Calibri" w:cs="Calibri"/>
              </w:rPr>
            </w:pPr>
            <w:r w:rsidRPr="00CB2C0D">
              <w:rPr>
                <w:rFonts w:ascii="Calibri" w:hAnsi="Calibri" w:cs="Calibri"/>
              </w:rPr>
              <w:t xml:space="preserve">małym przedsiębiorstwem         </w:t>
            </w:r>
          </w:p>
        </w:tc>
        <w:tc>
          <w:tcPr>
            <w:tcW w:w="5244" w:type="dxa"/>
          </w:tcPr>
          <w:p w14:paraId="439BEDEB" w14:textId="38DE7ED4" w:rsidR="004946A6" w:rsidRPr="00CB2C0D" w:rsidRDefault="004946A6" w:rsidP="004946A6">
            <w:pPr>
              <w:spacing w:line="276" w:lineRule="auto"/>
              <w:jc w:val="center"/>
              <w:rPr>
                <w:rFonts w:ascii="Calibri" w:hAnsi="Calibri" w:cs="Calibri"/>
              </w:rPr>
            </w:pPr>
            <w:r w:rsidRPr="00CB2C0D">
              <w:rPr>
                <w:rFonts w:ascii="Calibri" w:hAnsi="Calibri" w:cs="Calibri"/>
              </w:rPr>
              <w:t>TAK</w:t>
            </w:r>
          </w:p>
        </w:tc>
      </w:tr>
      <w:tr w:rsidR="00E9714C" w:rsidRPr="00CB2C0D" w14:paraId="58D339E4" w14:textId="77777777" w:rsidTr="004952BF">
        <w:tc>
          <w:tcPr>
            <w:tcW w:w="4962" w:type="dxa"/>
          </w:tcPr>
          <w:p w14:paraId="67708029" w14:textId="77777777" w:rsidR="004946A6" w:rsidRPr="00CB2C0D" w:rsidRDefault="004946A6" w:rsidP="00450AEA">
            <w:pPr>
              <w:spacing w:line="276" w:lineRule="auto"/>
              <w:jc w:val="both"/>
              <w:rPr>
                <w:rFonts w:ascii="Calibri" w:hAnsi="Calibri" w:cs="Calibri"/>
              </w:rPr>
            </w:pPr>
            <w:r w:rsidRPr="00CB2C0D">
              <w:rPr>
                <w:rFonts w:ascii="Calibri" w:hAnsi="Calibri" w:cs="Calibri"/>
              </w:rPr>
              <w:t>średnim przedsiębiorstwem</w:t>
            </w:r>
          </w:p>
        </w:tc>
        <w:tc>
          <w:tcPr>
            <w:tcW w:w="5244" w:type="dxa"/>
          </w:tcPr>
          <w:p w14:paraId="61F181E1" w14:textId="4AB44C34" w:rsidR="004946A6" w:rsidRPr="00CB2C0D" w:rsidRDefault="004946A6" w:rsidP="004946A6">
            <w:pPr>
              <w:spacing w:line="276" w:lineRule="auto"/>
              <w:jc w:val="center"/>
              <w:rPr>
                <w:rFonts w:ascii="Calibri" w:hAnsi="Calibri" w:cs="Calibri"/>
              </w:rPr>
            </w:pPr>
            <w:r w:rsidRPr="00CB2C0D">
              <w:rPr>
                <w:rFonts w:ascii="Calibri" w:hAnsi="Calibri" w:cs="Calibri"/>
              </w:rPr>
              <w:t>TAK</w:t>
            </w:r>
          </w:p>
        </w:tc>
      </w:tr>
      <w:tr w:rsidR="00E9714C" w:rsidRPr="00CB2C0D" w14:paraId="4C74AF17" w14:textId="77777777" w:rsidTr="004952BF">
        <w:tc>
          <w:tcPr>
            <w:tcW w:w="4962" w:type="dxa"/>
          </w:tcPr>
          <w:p w14:paraId="3A60BDCA" w14:textId="44E7FE52" w:rsidR="004946A6" w:rsidRPr="00CB2C0D" w:rsidRDefault="004946A6" w:rsidP="00450AEA">
            <w:pPr>
              <w:spacing w:line="276" w:lineRule="auto"/>
              <w:jc w:val="both"/>
              <w:rPr>
                <w:rFonts w:ascii="Calibri" w:hAnsi="Calibri" w:cs="Calibri"/>
              </w:rPr>
            </w:pPr>
            <w:r w:rsidRPr="00CB2C0D">
              <w:rPr>
                <w:rFonts w:ascii="Calibri" w:hAnsi="Calibri" w:cs="Calibri"/>
              </w:rPr>
              <w:t>dużym przedsiębiorstwem</w:t>
            </w:r>
            <w:r w:rsidRPr="00CB2C0D">
              <w:rPr>
                <w:rFonts w:ascii="Calibri" w:hAnsi="Calibri" w:cs="Calibri"/>
              </w:rPr>
              <w:tab/>
            </w:r>
          </w:p>
        </w:tc>
        <w:tc>
          <w:tcPr>
            <w:tcW w:w="5244" w:type="dxa"/>
          </w:tcPr>
          <w:p w14:paraId="2C5DBFAE" w14:textId="01DC41C8" w:rsidR="004946A6" w:rsidRPr="00CB2C0D" w:rsidRDefault="004946A6" w:rsidP="004946A6">
            <w:pPr>
              <w:spacing w:line="276" w:lineRule="auto"/>
              <w:jc w:val="center"/>
              <w:rPr>
                <w:rFonts w:ascii="Calibri" w:hAnsi="Calibri" w:cs="Calibri"/>
              </w:rPr>
            </w:pPr>
            <w:r w:rsidRPr="00CB2C0D">
              <w:rPr>
                <w:rFonts w:ascii="Calibri" w:hAnsi="Calibri" w:cs="Calibri"/>
              </w:rPr>
              <w:t>TAK</w:t>
            </w:r>
          </w:p>
        </w:tc>
      </w:tr>
    </w:tbl>
    <w:p w14:paraId="2FD5D70E" w14:textId="178B45C6" w:rsidR="003529AA" w:rsidRPr="00CB2C0D" w:rsidRDefault="003821E3" w:rsidP="00B91E57">
      <w:pPr>
        <w:pStyle w:val="Standard"/>
        <w:tabs>
          <w:tab w:val="left" w:pos="567"/>
        </w:tabs>
        <w:jc w:val="both"/>
        <w:rPr>
          <w:rFonts w:asciiTheme="minorHAnsi" w:hAnsiTheme="minorHAnsi" w:cstheme="minorHAnsi"/>
          <w:lang w:val="pl-PL"/>
        </w:rPr>
      </w:pPr>
      <w:r w:rsidRPr="00CB2C0D">
        <w:rPr>
          <w:rFonts w:asciiTheme="minorHAnsi" w:hAnsiTheme="minorHAnsi" w:cstheme="minorHAnsi"/>
          <w:lang w:val="pl-PL"/>
        </w:rPr>
        <w:t>1</w:t>
      </w:r>
      <w:r w:rsidR="0079680B">
        <w:rPr>
          <w:rFonts w:asciiTheme="minorHAnsi" w:hAnsiTheme="minorHAnsi" w:cstheme="minorHAnsi"/>
          <w:lang w:val="pl-PL"/>
        </w:rPr>
        <w:t>5</w:t>
      </w:r>
      <w:r w:rsidRPr="00CB2C0D">
        <w:rPr>
          <w:rFonts w:asciiTheme="minorHAnsi" w:hAnsiTheme="minorHAnsi" w:cstheme="minorHAnsi"/>
          <w:lang w:val="pl-PL"/>
        </w:rPr>
        <w:t xml:space="preserve">. </w:t>
      </w:r>
      <w:r w:rsidR="00B91E57" w:rsidRPr="00CB2C0D">
        <w:rPr>
          <w:rFonts w:asciiTheme="minorHAnsi" w:hAnsiTheme="minorHAnsi" w:cstheme="minorHAnsi"/>
          <w:lang w:val="pl-PL"/>
        </w:rPr>
        <w:t xml:space="preserve">Czy Wykonawca ma siedzibę w państwach EOG innych niż państwo </w:t>
      </w:r>
      <w:r w:rsidR="004B4472" w:rsidRPr="00CB2C0D">
        <w:rPr>
          <w:rFonts w:asciiTheme="minorHAnsi" w:hAnsiTheme="minorHAnsi" w:cstheme="minorHAnsi"/>
          <w:lang w:val="pl-PL"/>
        </w:rPr>
        <w:t>Z</w:t>
      </w:r>
      <w:r w:rsidR="00B91E57" w:rsidRPr="00CB2C0D">
        <w:rPr>
          <w:rFonts w:asciiTheme="minorHAnsi" w:hAnsiTheme="minorHAnsi" w:cstheme="minorHAnsi"/>
          <w:lang w:val="pl-PL"/>
        </w:rPr>
        <w:t>amawiającego:</w:t>
      </w:r>
      <w:r w:rsidR="001B2071" w:rsidRPr="00CB2C0D">
        <w:rPr>
          <w:rFonts w:asciiTheme="minorHAnsi" w:hAnsiTheme="minorHAnsi" w:cstheme="minorHAnsi"/>
          <w:lang w:val="pl-PL"/>
        </w:rPr>
        <w:tab/>
      </w:r>
      <w:r w:rsidR="004946A6" w:rsidRPr="00CB2C0D">
        <w:rPr>
          <w:rFonts w:asciiTheme="minorHAnsi" w:hAnsiTheme="minorHAnsi" w:cstheme="minorHAnsi"/>
          <w:lang w:val="pl-PL"/>
        </w:rPr>
        <w:t>*</w:t>
      </w:r>
      <w:r w:rsidR="007C2503" w:rsidRPr="00CB2C0D">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62"/>
        <w:gridCol w:w="5244"/>
      </w:tblGrid>
      <w:tr w:rsidR="00E9714C" w:rsidRPr="00CB2C0D" w14:paraId="47896950" w14:textId="77777777" w:rsidTr="00B40B39">
        <w:tc>
          <w:tcPr>
            <w:tcW w:w="4962" w:type="dxa"/>
          </w:tcPr>
          <w:p w14:paraId="1E5A5BF6" w14:textId="61EC392B" w:rsidR="003529AA" w:rsidRPr="00CB2C0D" w:rsidRDefault="001B2071" w:rsidP="004946A6">
            <w:pPr>
              <w:pStyle w:val="Standard"/>
              <w:tabs>
                <w:tab w:val="left" w:pos="567"/>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r>
            <w:r w:rsidR="003529AA" w:rsidRPr="00CB2C0D">
              <w:rPr>
                <w:rFonts w:asciiTheme="minorHAnsi" w:hAnsiTheme="minorHAnsi" w:cstheme="minorHAnsi"/>
                <w:lang w:val="pl-PL"/>
              </w:rPr>
              <w:t xml:space="preserve"> </w:t>
            </w:r>
            <w:r w:rsidR="003529AA" w:rsidRPr="00CB2C0D">
              <w:rPr>
                <w:rFonts w:asciiTheme="minorHAnsi" w:hAnsiTheme="minorHAnsi" w:cstheme="minorHAnsi"/>
              </w:rPr>
              <w:t>TAK</w:t>
            </w:r>
          </w:p>
        </w:tc>
        <w:tc>
          <w:tcPr>
            <w:tcW w:w="5244" w:type="dxa"/>
          </w:tcPr>
          <w:p w14:paraId="0B86A58A" w14:textId="79D455CB" w:rsidR="003529AA" w:rsidRPr="00CB2C0D" w:rsidRDefault="003529AA" w:rsidP="004946A6">
            <w:pPr>
              <w:pStyle w:val="Standard"/>
              <w:tabs>
                <w:tab w:val="left" w:pos="567"/>
              </w:tabs>
              <w:jc w:val="center"/>
              <w:rPr>
                <w:rFonts w:asciiTheme="minorHAnsi" w:hAnsiTheme="minorHAnsi" w:cstheme="minorHAnsi"/>
              </w:rPr>
            </w:pPr>
            <w:r w:rsidRPr="00CB2C0D">
              <w:rPr>
                <w:rFonts w:asciiTheme="minorHAnsi" w:hAnsiTheme="minorHAnsi" w:cstheme="minorHAnsi"/>
              </w:rPr>
              <w:t xml:space="preserve"> NIE</w:t>
            </w:r>
          </w:p>
        </w:tc>
      </w:tr>
    </w:tbl>
    <w:p w14:paraId="564F210D" w14:textId="0BD403BE" w:rsidR="00B91E57" w:rsidRPr="00CB2C0D" w:rsidRDefault="003821E3">
      <w:pPr>
        <w:pStyle w:val="Standard"/>
        <w:tabs>
          <w:tab w:val="left" w:pos="567"/>
        </w:tabs>
        <w:jc w:val="both"/>
        <w:rPr>
          <w:rFonts w:asciiTheme="minorHAnsi" w:hAnsiTheme="minorHAnsi" w:cstheme="minorHAnsi"/>
          <w:lang w:val="pl-PL"/>
        </w:rPr>
      </w:pPr>
      <w:r w:rsidRPr="00CB2C0D">
        <w:rPr>
          <w:rFonts w:asciiTheme="minorHAnsi" w:hAnsiTheme="minorHAnsi" w:cstheme="minorHAnsi"/>
          <w:lang w:val="pl-PL"/>
        </w:rPr>
        <w:t>1</w:t>
      </w:r>
      <w:r w:rsidR="0079680B">
        <w:rPr>
          <w:rFonts w:asciiTheme="minorHAnsi" w:hAnsiTheme="minorHAnsi" w:cstheme="minorHAnsi"/>
          <w:lang w:val="pl-PL"/>
        </w:rPr>
        <w:t>6</w:t>
      </w:r>
      <w:r w:rsidRPr="00CB2C0D">
        <w:rPr>
          <w:rFonts w:asciiTheme="minorHAnsi" w:hAnsiTheme="minorHAnsi" w:cstheme="minorHAnsi"/>
          <w:lang w:val="pl-PL"/>
        </w:rPr>
        <w:t xml:space="preserve">. </w:t>
      </w:r>
      <w:r w:rsidR="00B91E57" w:rsidRPr="00CB2C0D">
        <w:rPr>
          <w:rFonts w:asciiTheme="minorHAnsi" w:hAnsiTheme="minorHAnsi" w:cstheme="minorHAnsi"/>
          <w:lang w:val="pl-PL"/>
        </w:rPr>
        <w:t xml:space="preserve">Czy Wykonawca </w:t>
      </w:r>
      <w:r w:rsidR="003529AA" w:rsidRPr="00CB2C0D">
        <w:rPr>
          <w:rFonts w:asciiTheme="minorHAnsi" w:hAnsiTheme="minorHAnsi" w:cstheme="minorHAnsi"/>
          <w:lang w:val="pl-PL"/>
        </w:rPr>
        <w:t>ma siedzibę</w:t>
      </w:r>
      <w:r w:rsidR="00B91E57" w:rsidRPr="00CB2C0D">
        <w:rPr>
          <w:rFonts w:asciiTheme="minorHAnsi" w:hAnsiTheme="minorHAnsi" w:cstheme="minorHAnsi"/>
          <w:lang w:val="pl-PL"/>
        </w:rPr>
        <w:t xml:space="preserve"> w państwie spoza EOG:</w:t>
      </w:r>
      <w:r w:rsidR="004946A6" w:rsidRPr="00CB2C0D">
        <w:rPr>
          <w:rFonts w:asciiTheme="minorHAnsi" w:hAnsiTheme="minorHAnsi" w:cstheme="minorHAnsi"/>
          <w:lang w:val="pl-PL"/>
        </w:rPr>
        <w:t>*</w:t>
      </w:r>
      <w:r w:rsidR="007C2503" w:rsidRPr="00CB2C0D">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4913"/>
        <w:gridCol w:w="5293"/>
      </w:tblGrid>
      <w:tr w:rsidR="00E9714C" w:rsidRPr="00CB2C0D" w14:paraId="004429B1" w14:textId="77777777" w:rsidTr="00B40B39">
        <w:tc>
          <w:tcPr>
            <w:tcW w:w="4913" w:type="dxa"/>
          </w:tcPr>
          <w:p w14:paraId="4E29781D" w14:textId="3DE70F7A" w:rsidR="003529AA" w:rsidRPr="00CB2C0D" w:rsidRDefault="001B2071" w:rsidP="004946A6">
            <w:pPr>
              <w:pStyle w:val="Standard"/>
              <w:tabs>
                <w:tab w:val="left" w:pos="30"/>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003529AA" w:rsidRPr="00CB2C0D">
              <w:rPr>
                <w:rFonts w:asciiTheme="minorHAnsi" w:hAnsiTheme="minorHAnsi" w:cstheme="minorHAnsi"/>
                <w:lang w:val="pl-PL"/>
              </w:rPr>
              <w:t xml:space="preserve"> </w:t>
            </w:r>
            <w:r w:rsidR="003529AA" w:rsidRPr="00CB2C0D">
              <w:rPr>
                <w:rFonts w:asciiTheme="minorHAnsi" w:hAnsiTheme="minorHAnsi" w:cstheme="minorHAnsi"/>
              </w:rPr>
              <w:t>TAK</w:t>
            </w:r>
          </w:p>
        </w:tc>
        <w:tc>
          <w:tcPr>
            <w:tcW w:w="5293" w:type="dxa"/>
          </w:tcPr>
          <w:p w14:paraId="27F1BF49" w14:textId="5738ECF3" w:rsidR="003529AA" w:rsidRPr="00CB2C0D" w:rsidRDefault="003529AA" w:rsidP="004946A6">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  NIE</w:t>
            </w:r>
          </w:p>
        </w:tc>
      </w:tr>
    </w:tbl>
    <w:p w14:paraId="452DCCAC" w14:textId="2366EA5F" w:rsidR="00803B6A" w:rsidRPr="00CB2C0D" w:rsidRDefault="001B2071" w:rsidP="00DC085E">
      <w:pPr>
        <w:pStyle w:val="Standard"/>
        <w:tabs>
          <w:tab w:val="left" w:pos="30"/>
        </w:tabs>
        <w:jc w:val="both"/>
        <w:rPr>
          <w:rFonts w:asciiTheme="minorHAnsi" w:hAnsiTheme="minorHAnsi" w:cstheme="minorHAnsi"/>
          <w:lang w:val="pl-PL"/>
        </w:rPr>
      </w:pPr>
      <w:r w:rsidRPr="00CB2C0D">
        <w:rPr>
          <w:rFonts w:asciiTheme="minorHAnsi" w:hAnsiTheme="minorHAnsi" w:cstheme="minorHAnsi"/>
          <w:lang w:val="pl-PL"/>
        </w:rPr>
        <w:tab/>
      </w:r>
      <w:r w:rsidR="003821E3" w:rsidRPr="00CB2C0D">
        <w:rPr>
          <w:rFonts w:asciiTheme="minorHAnsi" w:hAnsiTheme="minorHAnsi" w:cstheme="minorHAnsi"/>
          <w:lang w:val="pl-PL"/>
        </w:rPr>
        <w:t>1</w:t>
      </w:r>
      <w:r w:rsidR="0079680B">
        <w:rPr>
          <w:rFonts w:asciiTheme="minorHAnsi" w:hAnsiTheme="minorHAnsi" w:cstheme="minorHAnsi"/>
          <w:lang w:val="pl-PL"/>
        </w:rPr>
        <w:t>7</w:t>
      </w:r>
      <w:r w:rsidR="003821E3" w:rsidRPr="00CB2C0D">
        <w:rPr>
          <w:rFonts w:asciiTheme="minorHAnsi" w:hAnsiTheme="minorHAnsi" w:cstheme="minorHAnsi"/>
          <w:lang w:val="pl-PL"/>
        </w:rPr>
        <w:t xml:space="preserve">. Wybór naszej oferty prowadzi do powstania obowiązku podatkowego po stronie </w:t>
      </w:r>
      <w:r w:rsidR="007C2503" w:rsidRPr="00CB2C0D">
        <w:rPr>
          <w:rFonts w:asciiTheme="minorHAnsi" w:hAnsiTheme="minorHAnsi" w:cstheme="minorHAnsi"/>
          <w:lang w:val="pl-PL"/>
        </w:rPr>
        <w:t>Zamawiającego: *)</w:t>
      </w:r>
    </w:p>
    <w:tbl>
      <w:tblPr>
        <w:tblStyle w:val="Tabela-Siatka"/>
        <w:tblW w:w="0" w:type="auto"/>
        <w:tblInd w:w="108" w:type="dxa"/>
        <w:tblLook w:val="04A0" w:firstRow="1" w:lastRow="0" w:firstColumn="1" w:lastColumn="0" w:noHBand="0" w:noVBand="1"/>
      </w:tblPr>
      <w:tblGrid>
        <w:gridCol w:w="4913"/>
        <w:gridCol w:w="5293"/>
      </w:tblGrid>
      <w:tr w:rsidR="00E9714C" w:rsidRPr="00CB2C0D" w14:paraId="35B99861" w14:textId="77777777" w:rsidTr="00B40B39">
        <w:tc>
          <w:tcPr>
            <w:tcW w:w="4913" w:type="dxa"/>
          </w:tcPr>
          <w:p w14:paraId="1E6881E3" w14:textId="77777777" w:rsidR="00837C96" w:rsidRPr="00CB2C0D" w:rsidRDefault="00837C96" w:rsidP="0083025D">
            <w:pPr>
              <w:pStyle w:val="Standard"/>
              <w:tabs>
                <w:tab w:val="left" w:pos="30"/>
              </w:tabs>
              <w:jc w:val="center"/>
              <w:rPr>
                <w:rFonts w:asciiTheme="minorHAnsi" w:hAnsiTheme="minorHAnsi" w:cstheme="minorHAnsi"/>
              </w:rPr>
            </w:pPr>
            <w:r w:rsidRPr="00CB2C0D">
              <w:rPr>
                <w:rFonts w:asciiTheme="minorHAnsi" w:hAnsiTheme="minorHAnsi" w:cstheme="minorHAnsi"/>
                <w:lang w:val="pl-PL"/>
              </w:rPr>
              <w:tab/>
            </w:r>
            <w:r w:rsidRPr="00CB2C0D">
              <w:rPr>
                <w:rFonts w:asciiTheme="minorHAnsi" w:hAnsiTheme="minorHAnsi" w:cstheme="minorHAnsi"/>
                <w:lang w:val="pl-PL"/>
              </w:rPr>
              <w:tab/>
              <w:t xml:space="preserve">  </w:t>
            </w:r>
            <w:r w:rsidRPr="00CB2C0D">
              <w:rPr>
                <w:rFonts w:asciiTheme="minorHAnsi" w:hAnsiTheme="minorHAnsi" w:cstheme="minorHAnsi"/>
              </w:rPr>
              <w:t>TAK</w:t>
            </w:r>
          </w:p>
        </w:tc>
        <w:tc>
          <w:tcPr>
            <w:tcW w:w="5293" w:type="dxa"/>
          </w:tcPr>
          <w:p w14:paraId="2A4BB709" w14:textId="77777777" w:rsidR="00837C96" w:rsidRPr="00CB2C0D" w:rsidRDefault="00837C96" w:rsidP="0083025D">
            <w:pPr>
              <w:pStyle w:val="Standard"/>
              <w:tabs>
                <w:tab w:val="left" w:pos="30"/>
              </w:tabs>
              <w:jc w:val="center"/>
              <w:rPr>
                <w:rFonts w:asciiTheme="minorHAnsi" w:hAnsiTheme="minorHAnsi" w:cstheme="minorHAnsi"/>
              </w:rPr>
            </w:pPr>
            <w:r w:rsidRPr="00CB2C0D">
              <w:rPr>
                <w:rFonts w:asciiTheme="minorHAnsi" w:hAnsiTheme="minorHAnsi" w:cstheme="minorHAnsi"/>
              </w:rPr>
              <w:t xml:space="preserve">  NIE</w:t>
            </w:r>
          </w:p>
        </w:tc>
      </w:tr>
    </w:tbl>
    <w:p w14:paraId="18C1F953" w14:textId="3212F2C1" w:rsidR="00803B6A" w:rsidRPr="00CB2C0D" w:rsidRDefault="003821E3">
      <w:pPr>
        <w:pStyle w:val="Standard"/>
        <w:tabs>
          <w:tab w:val="left" w:pos="30"/>
        </w:tabs>
        <w:rPr>
          <w:rFonts w:asciiTheme="minorHAnsi" w:hAnsiTheme="minorHAnsi" w:cstheme="minorHAnsi"/>
          <w:lang w:val="pl-PL"/>
        </w:rPr>
      </w:pPr>
      <w:r w:rsidRPr="00CB2C0D">
        <w:rPr>
          <w:rFonts w:asciiTheme="minorHAnsi" w:hAnsiTheme="minorHAnsi" w:cstheme="minorHAnsi"/>
        </w:rPr>
        <w:t xml:space="preserve"> </w:t>
      </w:r>
      <w:r w:rsidRPr="00CB2C0D">
        <w:rPr>
          <w:rFonts w:asciiTheme="minorHAnsi" w:hAnsiTheme="minorHAnsi" w:cstheme="minorHAnsi"/>
          <w:lang w:val="pl-PL"/>
        </w:rPr>
        <w:t xml:space="preserve">W przypadku odpowiedzi twierdzącej należy wypełnić poniższą </w:t>
      </w:r>
      <w:r w:rsidR="007C2503" w:rsidRPr="00CB2C0D">
        <w:rPr>
          <w:rFonts w:asciiTheme="minorHAnsi" w:hAnsiTheme="minorHAnsi" w:cstheme="minorHAnsi"/>
          <w:lang w:val="pl-PL"/>
        </w:rPr>
        <w:t>tabelę. *</w:t>
      </w:r>
      <w:r w:rsidR="00837C96" w:rsidRPr="00CB2C0D">
        <w:rPr>
          <w:rFonts w:asciiTheme="minorHAnsi" w:hAnsiTheme="minorHAnsi" w:cstheme="minorHAnsi"/>
          <w:lang w:val="pl-PL"/>
        </w:rPr>
        <w:t>*</w:t>
      </w:r>
      <w:r w:rsidR="007C2503" w:rsidRPr="00CB2C0D">
        <w:rPr>
          <w:rFonts w:asciiTheme="minorHAnsi" w:hAnsiTheme="minorHAnsi" w:cstheme="minorHAnsi"/>
          <w:lang w:val="pl-PL"/>
        </w:rPr>
        <w:t>)</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41"/>
        <w:gridCol w:w="5065"/>
      </w:tblGrid>
      <w:tr w:rsidR="00E9714C" w:rsidRPr="00CB2C0D" w14:paraId="0CE5A4C2" w14:textId="77777777" w:rsidTr="00B40B39">
        <w:trPr>
          <w:trHeight w:val="1376"/>
        </w:trPr>
        <w:tc>
          <w:tcPr>
            <w:tcW w:w="5141" w:type="dxa"/>
          </w:tcPr>
          <w:p w14:paraId="64869375" w14:textId="1E6DCCF4" w:rsidR="00803B6A" w:rsidRPr="00CB2C0D" w:rsidRDefault="003821E3" w:rsidP="002202A6">
            <w:pPr>
              <w:pStyle w:val="Standard"/>
              <w:tabs>
                <w:tab w:val="left" w:pos="30"/>
              </w:tabs>
              <w:jc w:val="center"/>
              <w:rPr>
                <w:rFonts w:asciiTheme="minorHAnsi" w:hAnsiTheme="minorHAnsi" w:cstheme="minorHAnsi"/>
                <w:lang w:val="pl-PL"/>
              </w:rPr>
            </w:pPr>
            <w:r w:rsidRPr="00CB2C0D">
              <w:rPr>
                <w:rFonts w:asciiTheme="minorHAnsi" w:hAnsiTheme="minorHAnsi" w:cstheme="minorHAnsi"/>
                <w:lang w:val="pl-PL"/>
              </w:rPr>
              <w:t>Nazwa (rodzaje) towaru lub usługi, których dostawa lub św</w:t>
            </w:r>
            <w:r w:rsidR="00DC085E" w:rsidRPr="00CB2C0D">
              <w:rPr>
                <w:rFonts w:asciiTheme="minorHAnsi" w:hAnsiTheme="minorHAnsi" w:cstheme="minorHAnsi"/>
                <w:lang w:val="pl-PL"/>
              </w:rPr>
              <w:t>iadczenie będzie prowadzić do </w:t>
            </w:r>
            <w:r w:rsidRPr="00CB2C0D">
              <w:rPr>
                <w:rFonts w:asciiTheme="minorHAnsi" w:hAnsiTheme="minorHAnsi" w:cstheme="minorHAnsi"/>
                <w:lang w:val="pl-PL"/>
              </w:rPr>
              <w:t xml:space="preserve">powstania </w:t>
            </w:r>
            <w:r w:rsidR="00674E59" w:rsidRPr="00CB2C0D">
              <w:rPr>
                <w:rFonts w:asciiTheme="minorHAnsi" w:hAnsiTheme="minorHAnsi" w:cstheme="minorHAnsi"/>
                <w:lang w:val="pl-PL"/>
              </w:rPr>
              <w:br/>
            </w:r>
            <w:r w:rsidRPr="00CB2C0D">
              <w:rPr>
                <w:rFonts w:asciiTheme="minorHAnsi" w:hAnsiTheme="minorHAnsi" w:cstheme="minorHAnsi"/>
                <w:lang w:val="pl-PL"/>
              </w:rPr>
              <w:t xml:space="preserve">u </w:t>
            </w:r>
            <w:r w:rsidR="00DC085E" w:rsidRPr="00CB2C0D">
              <w:rPr>
                <w:rFonts w:asciiTheme="minorHAnsi" w:hAnsiTheme="minorHAnsi" w:cstheme="minorHAnsi"/>
                <w:lang w:val="pl-PL"/>
              </w:rPr>
              <w:t>Zamawiającego</w:t>
            </w:r>
            <w:r w:rsidRPr="00CB2C0D">
              <w:rPr>
                <w:rFonts w:asciiTheme="minorHAnsi" w:hAnsiTheme="minorHAnsi" w:cstheme="minorHAnsi"/>
                <w:lang w:val="pl-PL"/>
              </w:rPr>
              <w:t xml:space="preserve"> obowiązku podatkowego zg</w:t>
            </w:r>
            <w:r w:rsidR="00DC085E" w:rsidRPr="00CB2C0D">
              <w:rPr>
                <w:rFonts w:asciiTheme="minorHAnsi" w:hAnsiTheme="minorHAnsi" w:cstheme="minorHAnsi"/>
                <w:lang w:val="pl-PL"/>
              </w:rPr>
              <w:t xml:space="preserve">odnie </w:t>
            </w:r>
            <w:r w:rsidR="00674E59" w:rsidRPr="00CB2C0D">
              <w:rPr>
                <w:rFonts w:asciiTheme="minorHAnsi" w:hAnsiTheme="minorHAnsi" w:cstheme="minorHAnsi"/>
                <w:lang w:val="pl-PL"/>
              </w:rPr>
              <w:br/>
            </w:r>
            <w:r w:rsidR="00DC085E" w:rsidRPr="00CB2C0D">
              <w:rPr>
                <w:rFonts w:asciiTheme="minorHAnsi" w:hAnsiTheme="minorHAnsi" w:cstheme="minorHAnsi"/>
                <w:lang w:val="pl-PL"/>
              </w:rPr>
              <w:t>z przepisami o podatku od </w:t>
            </w:r>
            <w:r w:rsidRPr="00CB2C0D">
              <w:rPr>
                <w:rFonts w:asciiTheme="minorHAnsi" w:hAnsiTheme="minorHAnsi" w:cstheme="minorHAnsi"/>
                <w:lang w:val="pl-PL"/>
              </w:rPr>
              <w:t>towarów i usług</w:t>
            </w:r>
          </w:p>
        </w:tc>
        <w:tc>
          <w:tcPr>
            <w:tcW w:w="5065" w:type="dxa"/>
          </w:tcPr>
          <w:p w14:paraId="19D3D316" w14:textId="77777777" w:rsidR="002202A6" w:rsidRPr="00CB2C0D"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CB2C0D"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CB2C0D" w:rsidRDefault="003821E3" w:rsidP="002202A6">
            <w:pPr>
              <w:pStyle w:val="Standard"/>
              <w:tabs>
                <w:tab w:val="left" w:pos="30"/>
              </w:tabs>
              <w:jc w:val="center"/>
              <w:rPr>
                <w:rFonts w:asciiTheme="minorHAnsi" w:hAnsiTheme="minorHAnsi" w:cstheme="minorHAnsi"/>
              </w:rPr>
            </w:pPr>
            <w:r w:rsidRPr="00CB2C0D">
              <w:rPr>
                <w:rFonts w:asciiTheme="minorHAnsi" w:hAnsiTheme="minorHAnsi" w:cstheme="minorHAnsi"/>
              </w:rPr>
              <w:t>Wartość bez kwoty podatku</w:t>
            </w:r>
          </w:p>
        </w:tc>
      </w:tr>
      <w:tr w:rsidR="00E9714C" w:rsidRPr="00CB2C0D" w14:paraId="03A71620" w14:textId="77777777" w:rsidTr="00B40B39">
        <w:trPr>
          <w:trHeight w:val="356"/>
        </w:trPr>
        <w:tc>
          <w:tcPr>
            <w:tcW w:w="5141" w:type="dxa"/>
          </w:tcPr>
          <w:p w14:paraId="60EE5561" w14:textId="677FB2CA" w:rsidR="00F61BF4" w:rsidRPr="00CB2C0D" w:rsidRDefault="001B2071" w:rsidP="00837C96">
            <w:pPr>
              <w:pStyle w:val="Standard"/>
              <w:tabs>
                <w:tab w:val="left" w:pos="30"/>
              </w:tabs>
              <w:jc w:val="center"/>
              <w:rPr>
                <w:rFonts w:asciiTheme="minorHAnsi" w:hAnsiTheme="minorHAnsi" w:cstheme="minorHAnsi"/>
              </w:rPr>
            </w:pPr>
            <w:r w:rsidRPr="00CB2C0D">
              <w:rPr>
                <w:rFonts w:asciiTheme="minorHAnsi" w:hAnsiTheme="minorHAnsi" w:cstheme="minorHAnsi"/>
              </w:rPr>
              <w:t>……………………………………………</w:t>
            </w:r>
          </w:p>
        </w:tc>
        <w:tc>
          <w:tcPr>
            <w:tcW w:w="5065" w:type="dxa"/>
          </w:tcPr>
          <w:p w14:paraId="324E5F34" w14:textId="08A43925" w:rsidR="00803B6A" w:rsidRPr="00CB2C0D" w:rsidRDefault="001B2071" w:rsidP="00837C96">
            <w:pPr>
              <w:pStyle w:val="Standard"/>
              <w:tabs>
                <w:tab w:val="left" w:pos="30"/>
              </w:tabs>
              <w:jc w:val="center"/>
              <w:rPr>
                <w:rFonts w:asciiTheme="minorHAnsi" w:hAnsiTheme="minorHAnsi" w:cstheme="minorHAnsi"/>
              </w:rPr>
            </w:pPr>
            <w:r w:rsidRPr="00CB2C0D">
              <w:rPr>
                <w:rFonts w:asciiTheme="minorHAnsi" w:hAnsiTheme="minorHAnsi" w:cstheme="minorHAnsi"/>
              </w:rPr>
              <w:t>………………………….………………</w:t>
            </w:r>
            <w:r w:rsidR="003821E3" w:rsidRPr="00CB2C0D">
              <w:rPr>
                <w:rFonts w:asciiTheme="minorHAnsi" w:hAnsiTheme="minorHAnsi" w:cstheme="minorHAnsi"/>
              </w:rPr>
              <w:t xml:space="preserve"> zł.</w:t>
            </w:r>
          </w:p>
        </w:tc>
      </w:tr>
      <w:tr w:rsidR="00E9714C" w:rsidRPr="00CB2C0D" w14:paraId="7B8E7A99" w14:textId="77777777" w:rsidTr="00B40B39">
        <w:trPr>
          <w:trHeight w:val="364"/>
        </w:trPr>
        <w:tc>
          <w:tcPr>
            <w:tcW w:w="5141" w:type="dxa"/>
          </w:tcPr>
          <w:p w14:paraId="3C0880FF" w14:textId="3BFA33DB" w:rsidR="00803B6A" w:rsidRPr="00CB2C0D" w:rsidRDefault="001B2071" w:rsidP="00837C96">
            <w:pPr>
              <w:pStyle w:val="Standard"/>
              <w:tabs>
                <w:tab w:val="left" w:pos="30"/>
              </w:tabs>
              <w:jc w:val="center"/>
              <w:rPr>
                <w:rFonts w:asciiTheme="minorHAnsi" w:hAnsiTheme="minorHAnsi" w:cstheme="minorHAnsi"/>
              </w:rPr>
            </w:pPr>
            <w:r w:rsidRPr="00CB2C0D">
              <w:rPr>
                <w:rFonts w:asciiTheme="minorHAnsi" w:hAnsiTheme="minorHAnsi" w:cstheme="minorHAnsi"/>
              </w:rPr>
              <w:t>……………………………………………</w:t>
            </w:r>
          </w:p>
        </w:tc>
        <w:tc>
          <w:tcPr>
            <w:tcW w:w="5065" w:type="dxa"/>
          </w:tcPr>
          <w:p w14:paraId="2D499965" w14:textId="43A819D7" w:rsidR="00803B6A" w:rsidRPr="00CB2C0D" w:rsidRDefault="001B2071" w:rsidP="00837C96">
            <w:pPr>
              <w:pStyle w:val="Standard"/>
              <w:jc w:val="center"/>
              <w:rPr>
                <w:rFonts w:asciiTheme="minorHAnsi" w:hAnsiTheme="minorHAnsi" w:cstheme="minorHAnsi"/>
              </w:rPr>
            </w:pPr>
            <w:r w:rsidRPr="00CB2C0D">
              <w:rPr>
                <w:rFonts w:asciiTheme="minorHAnsi" w:hAnsiTheme="minorHAnsi" w:cstheme="minorHAnsi"/>
              </w:rPr>
              <w:t>……………………………………….…</w:t>
            </w:r>
            <w:r w:rsidR="003821E3" w:rsidRPr="00CB2C0D">
              <w:rPr>
                <w:rFonts w:asciiTheme="minorHAnsi" w:hAnsiTheme="minorHAnsi" w:cstheme="minorHAnsi"/>
              </w:rPr>
              <w:t xml:space="preserve"> zł.</w:t>
            </w:r>
          </w:p>
        </w:tc>
      </w:tr>
    </w:tbl>
    <w:p w14:paraId="240247A7" w14:textId="520D912C" w:rsidR="00803B6A" w:rsidRPr="00CB2C0D" w:rsidRDefault="003821E3" w:rsidP="00F54C83">
      <w:pPr>
        <w:pStyle w:val="Standard"/>
        <w:tabs>
          <w:tab w:val="left" w:pos="567"/>
        </w:tabs>
        <w:ind w:right="425"/>
        <w:jc w:val="both"/>
        <w:rPr>
          <w:rFonts w:asciiTheme="minorHAnsi" w:hAnsiTheme="minorHAnsi" w:cstheme="minorHAnsi"/>
          <w:lang w:val="pl-PL"/>
        </w:rPr>
      </w:pPr>
      <w:r w:rsidRPr="00CB2C0D">
        <w:rPr>
          <w:rFonts w:asciiTheme="minorHAnsi" w:hAnsiTheme="minorHAnsi" w:cstheme="minorHAnsi"/>
          <w:lang w:val="pl-PL"/>
        </w:rPr>
        <w:t>1</w:t>
      </w:r>
      <w:r w:rsidR="0079680B">
        <w:rPr>
          <w:rFonts w:asciiTheme="minorHAnsi" w:hAnsiTheme="minorHAnsi" w:cstheme="minorHAnsi"/>
          <w:lang w:val="pl-PL"/>
        </w:rPr>
        <w:t>8</w:t>
      </w:r>
      <w:r w:rsidRPr="00CB2C0D">
        <w:rPr>
          <w:rFonts w:asciiTheme="minorHAnsi" w:hAnsiTheme="minorHAnsi" w:cstheme="minorHAnsi"/>
          <w:lang w:val="pl-PL"/>
        </w:rPr>
        <w:t>. Oświadczam, że wypełniłem</w:t>
      </w:r>
      <w:r w:rsidR="00DD4FA1" w:rsidRPr="00CB2C0D">
        <w:rPr>
          <w:rFonts w:asciiTheme="minorHAnsi" w:hAnsiTheme="minorHAnsi" w:cstheme="minorHAnsi"/>
          <w:lang w:val="pl-PL"/>
        </w:rPr>
        <w:t>/am</w:t>
      </w:r>
      <w:r w:rsidRPr="00CB2C0D">
        <w:rPr>
          <w:rFonts w:asciiTheme="minorHAnsi" w:hAnsiTheme="minorHAnsi" w:cstheme="minorHAnsi"/>
          <w:lang w:val="pl-PL"/>
        </w:rPr>
        <w:t xml:space="preserve"> obowiązki informacyjne przewidziane w art. 13 lub art. 14 RODO wobec osób fizycznych, od których dane osobowe bezpośrednio lub pośrednio po</w:t>
      </w:r>
      <w:r w:rsidR="00F65DA0">
        <w:rPr>
          <w:rFonts w:asciiTheme="minorHAnsi" w:hAnsiTheme="minorHAnsi" w:cstheme="minorHAnsi"/>
          <w:lang w:val="pl-PL"/>
        </w:rPr>
        <w:t>zyskałem w </w:t>
      </w:r>
      <w:r w:rsidRPr="00CB2C0D">
        <w:rPr>
          <w:rFonts w:asciiTheme="minorHAnsi" w:hAnsiTheme="minorHAnsi" w:cstheme="minorHAnsi"/>
          <w:lang w:val="pl-PL"/>
        </w:rPr>
        <w:t xml:space="preserve">celu ubiegania </w:t>
      </w:r>
      <w:r w:rsidR="00E41553" w:rsidRPr="00CB2C0D">
        <w:rPr>
          <w:rFonts w:asciiTheme="minorHAnsi" w:hAnsiTheme="minorHAnsi" w:cstheme="minorHAnsi"/>
          <w:lang w:val="pl-PL"/>
        </w:rPr>
        <w:t>się o</w:t>
      </w:r>
      <w:r w:rsidR="0049588B" w:rsidRPr="00CB2C0D">
        <w:rPr>
          <w:rFonts w:asciiTheme="minorHAnsi" w:hAnsiTheme="minorHAnsi" w:cstheme="minorHAnsi"/>
          <w:lang w:val="pl-PL"/>
        </w:rPr>
        <w:t> </w:t>
      </w:r>
      <w:r w:rsidRPr="00CB2C0D">
        <w:rPr>
          <w:rFonts w:asciiTheme="minorHAnsi" w:hAnsiTheme="minorHAnsi" w:cstheme="minorHAnsi"/>
          <w:lang w:val="pl-PL"/>
        </w:rPr>
        <w:t>udzielenie zamówienia publicznego w niniejszym postępowaniu.</w:t>
      </w:r>
    </w:p>
    <w:p w14:paraId="0683A61E" w14:textId="76D8523D" w:rsidR="00803B6A" w:rsidRPr="00CB2C0D" w:rsidRDefault="00150000">
      <w:pPr>
        <w:pStyle w:val="Standard"/>
        <w:tabs>
          <w:tab w:val="left" w:pos="567"/>
        </w:tabs>
        <w:jc w:val="both"/>
        <w:rPr>
          <w:rFonts w:asciiTheme="minorHAnsi" w:hAnsiTheme="minorHAnsi" w:cstheme="minorHAnsi"/>
          <w:lang w:val="pl-PL"/>
        </w:rPr>
      </w:pPr>
      <w:r w:rsidRPr="00CB2C0D">
        <w:rPr>
          <w:rFonts w:asciiTheme="minorHAnsi" w:hAnsiTheme="minorHAnsi" w:cstheme="minorHAnsi"/>
          <w:lang w:val="pl-PL"/>
        </w:rPr>
        <w:t>1</w:t>
      </w:r>
      <w:r w:rsidR="0079680B">
        <w:rPr>
          <w:rFonts w:asciiTheme="minorHAnsi" w:hAnsiTheme="minorHAnsi" w:cstheme="minorHAnsi"/>
          <w:lang w:val="pl-PL"/>
        </w:rPr>
        <w:t>9</w:t>
      </w:r>
      <w:r w:rsidR="003821E3" w:rsidRPr="00CB2C0D">
        <w:rPr>
          <w:rFonts w:asciiTheme="minorHAnsi" w:hAnsiTheme="minorHAnsi" w:cstheme="minorHAnsi"/>
          <w:lang w:val="pl-PL"/>
        </w:rPr>
        <w:t>. Informujemy, że integralną częścią oferty są następujące dokumenty:</w:t>
      </w:r>
    </w:p>
    <w:p w14:paraId="03887537" w14:textId="07F6E807" w:rsidR="00803B6A" w:rsidRPr="00CB2C0D" w:rsidRDefault="003821E3">
      <w:pPr>
        <w:pStyle w:val="Standard"/>
        <w:tabs>
          <w:tab w:val="left" w:pos="8910"/>
        </w:tabs>
        <w:jc w:val="both"/>
        <w:rPr>
          <w:rFonts w:asciiTheme="minorHAnsi" w:hAnsiTheme="minorHAnsi" w:cstheme="minorHAnsi"/>
          <w:lang w:val="pl-PL"/>
        </w:rPr>
      </w:pPr>
      <w:r w:rsidRPr="00CB2C0D">
        <w:rPr>
          <w:rFonts w:asciiTheme="minorHAnsi" w:hAnsiTheme="minorHAnsi" w:cstheme="minorHAnsi"/>
          <w:lang w:val="pl-PL"/>
        </w:rPr>
        <w:t>1) ……………………………………………………………………………………………</w:t>
      </w:r>
      <w:r w:rsidR="00674E59" w:rsidRPr="00CB2C0D">
        <w:rPr>
          <w:rFonts w:asciiTheme="minorHAnsi" w:hAnsiTheme="minorHAnsi" w:cstheme="minorHAnsi"/>
          <w:lang w:val="pl-PL"/>
        </w:rPr>
        <w:t>……………..</w:t>
      </w:r>
    </w:p>
    <w:p w14:paraId="180A3916" w14:textId="77777777" w:rsidR="00445DD4" w:rsidRPr="00C301EF" w:rsidRDefault="00445DD4" w:rsidP="00F9392D">
      <w:pPr>
        <w:pStyle w:val="Standard"/>
        <w:tabs>
          <w:tab w:val="left" w:pos="30"/>
        </w:tabs>
        <w:rPr>
          <w:rFonts w:asciiTheme="minorHAnsi" w:hAnsiTheme="minorHAnsi" w:cstheme="minorHAnsi"/>
          <w:sz w:val="10"/>
          <w:szCs w:val="10"/>
          <w:lang w:val="pl-PL"/>
        </w:rPr>
      </w:pPr>
    </w:p>
    <w:p w14:paraId="4E748F53" w14:textId="61244021" w:rsidR="00803B6A" w:rsidRPr="00CB2C0D" w:rsidRDefault="0051162A">
      <w:pPr>
        <w:pStyle w:val="Standard"/>
        <w:tabs>
          <w:tab w:val="left" w:pos="30"/>
        </w:tabs>
        <w:rPr>
          <w:rFonts w:asciiTheme="minorHAnsi" w:hAnsiTheme="minorHAnsi" w:cstheme="minorHAnsi"/>
          <w:sz w:val="16"/>
          <w:szCs w:val="16"/>
          <w:lang w:val="pl-PL"/>
        </w:rPr>
      </w:pPr>
      <w:r w:rsidRPr="00CB2C0D">
        <w:rPr>
          <w:rFonts w:asciiTheme="minorHAnsi" w:hAnsiTheme="minorHAnsi" w:cstheme="minorHAnsi"/>
          <w:sz w:val="16"/>
          <w:szCs w:val="16"/>
          <w:lang w:val="pl-PL"/>
        </w:rPr>
        <w:t>*) zaznaczyć</w:t>
      </w:r>
      <w:r w:rsidR="003821E3" w:rsidRPr="00CB2C0D">
        <w:rPr>
          <w:rFonts w:asciiTheme="minorHAnsi" w:hAnsiTheme="minorHAnsi" w:cstheme="minorHAnsi"/>
          <w:sz w:val="16"/>
          <w:szCs w:val="16"/>
          <w:lang w:val="pl-PL"/>
        </w:rPr>
        <w:t xml:space="preserve"> właściwe</w:t>
      </w:r>
    </w:p>
    <w:p w14:paraId="46B33065" w14:textId="1CF91B88" w:rsidR="001B747A" w:rsidRDefault="001B2071">
      <w:pPr>
        <w:pStyle w:val="Standard"/>
        <w:tabs>
          <w:tab w:val="left" w:pos="30"/>
        </w:tabs>
        <w:rPr>
          <w:rFonts w:asciiTheme="minorHAnsi" w:hAnsiTheme="minorHAnsi" w:cstheme="minorHAnsi"/>
          <w:sz w:val="16"/>
          <w:szCs w:val="16"/>
          <w:lang w:val="pl-PL"/>
        </w:rPr>
      </w:pPr>
      <w:r w:rsidRPr="00CB2C0D">
        <w:rPr>
          <w:rFonts w:asciiTheme="minorHAnsi" w:hAnsiTheme="minorHAnsi" w:cstheme="minorHAnsi"/>
          <w:sz w:val="16"/>
          <w:szCs w:val="16"/>
          <w:lang w:val="pl-PL"/>
        </w:rPr>
        <w:t>*</w:t>
      </w:r>
      <w:r w:rsidR="003821E3" w:rsidRPr="00CB2C0D">
        <w:rPr>
          <w:rFonts w:asciiTheme="minorHAnsi" w:hAnsiTheme="minorHAnsi" w:cstheme="minorHAnsi"/>
          <w:sz w:val="16"/>
          <w:szCs w:val="16"/>
          <w:lang w:val="pl-PL"/>
        </w:rPr>
        <w:t xml:space="preserve">*) Wykonawca wypełnia </w:t>
      </w:r>
      <w:r w:rsidR="0072135E" w:rsidRPr="00CB2C0D">
        <w:rPr>
          <w:rFonts w:asciiTheme="minorHAnsi" w:hAnsiTheme="minorHAnsi" w:cstheme="minorHAnsi"/>
          <w:sz w:val="16"/>
          <w:szCs w:val="16"/>
          <w:lang w:val="pl-PL"/>
        </w:rPr>
        <w:t>odpowiednio,</w:t>
      </w:r>
      <w:r w:rsidR="003821E3" w:rsidRPr="00CB2C0D">
        <w:rPr>
          <w:rFonts w:asciiTheme="minorHAnsi" w:hAnsiTheme="minorHAnsi" w:cstheme="minorHAnsi"/>
          <w:sz w:val="16"/>
          <w:szCs w:val="16"/>
          <w:lang w:val="pl-PL"/>
        </w:rPr>
        <w:t xml:space="preserve"> jeżeli dotyczy  </w:t>
      </w:r>
    </w:p>
    <w:p w14:paraId="334401FF" w14:textId="77777777" w:rsidR="00775D55" w:rsidRPr="00802417" w:rsidRDefault="00775D55" w:rsidP="00775D55">
      <w:pPr>
        <w:rPr>
          <w:rFonts w:asciiTheme="minorHAnsi" w:hAnsiTheme="minorHAnsi" w:cstheme="minorHAnsi"/>
          <w:sz w:val="16"/>
          <w:szCs w:val="16"/>
          <w:lang w:val="pl-PL"/>
        </w:rPr>
      </w:pPr>
      <w:r>
        <w:rPr>
          <w:rFonts w:asciiTheme="minorHAnsi" w:hAnsiTheme="minorHAnsi" w:cstheme="minorHAnsi"/>
          <w:sz w:val="16"/>
          <w:szCs w:val="16"/>
          <w:lang w:val="pl-PL"/>
        </w:rPr>
        <w:t xml:space="preserve">***) </w:t>
      </w:r>
      <w:r w:rsidRPr="00802417">
        <w:rPr>
          <w:rFonts w:asciiTheme="minorHAnsi" w:hAnsiTheme="minorHAnsi" w:cstheme="minorHAnsi"/>
          <w:sz w:val="16"/>
          <w:szCs w:val="16"/>
          <w:lang w:val="pl-PL"/>
        </w:rPr>
        <w:t>jeżeli prawo nakłada obowiązek posiadania takich dokumentów</w:t>
      </w:r>
    </w:p>
    <w:p w14:paraId="7E7A45F2" w14:textId="77777777" w:rsidR="00D3209E" w:rsidRPr="00CB2C0D" w:rsidRDefault="00D3209E" w:rsidP="00D3209E">
      <w:pPr>
        <w:widowControl w:val="0"/>
        <w:spacing w:line="276" w:lineRule="auto"/>
        <w:rPr>
          <w:rFonts w:asciiTheme="minorHAnsi" w:eastAsia="Arial" w:hAnsiTheme="minorHAnsi" w:cstheme="minorHAnsi"/>
          <w:b/>
          <w:i/>
          <w:sz w:val="20"/>
          <w:szCs w:val="20"/>
          <w:lang w:val="pl-PL" w:bidi="pl-PL"/>
        </w:rPr>
      </w:pPr>
      <w:bookmarkStart w:id="5" w:name="_Hlk160605416"/>
      <w:r w:rsidRPr="00CB2C0D">
        <w:rPr>
          <w:rFonts w:asciiTheme="minorHAnsi" w:eastAsia="Arial" w:hAnsiTheme="minorHAnsi" w:cstheme="minorHAnsi"/>
          <w:b/>
          <w:i/>
          <w:sz w:val="20"/>
          <w:szCs w:val="20"/>
          <w:lang w:val="pl-PL" w:bidi="pl-PL"/>
        </w:rPr>
        <w:t xml:space="preserve">UWAGA: </w:t>
      </w:r>
    </w:p>
    <w:p w14:paraId="33DA5B09" w14:textId="3BF75986" w:rsidR="00D3209E" w:rsidRPr="00CB2C0D"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CB2C0D">
        <w:rPr>
          <w:rFonts w:asciiTheme="minorHAnsi" w:eastAsia="Arial" w:hAnsiTheme="minorHAnsi" w:cstheme="minorHAnsi"/>
          <w:b/>
          <w:i/>
          <w:sz w:val="20"/>
          <w:szCs w:val="20"/>
          <w:lang w:val="pl-PL" w:eastAsia="ar-SA" w:bidi="pl-PL"/>
        </w:rPr>
        <w:t xml:space="preserve">Formularz winien </w:t>
      </w:r>
      <w:bookmarkStart w:id="6" w:name="_Hlk163110292"/>
      <w:r w:rsidRPr="00CB2C0D">
        <w:rPr>
          <w:rFonts w:asciiTheme="minorHAnsi" w:eastAsia="Arial" w:hAnsiTheme="minorHAnsi" w:cstheme="minorHAnsi"/>
          <w:b/>
          <w:i/>
          <w:sz w:val="20"/>
          <w:szCs w:val="20"/>
          <w:lang w:val="pl-PL" w:eastAsia="ar-SA" w:bidi="pl-PL"/>
        </w:rPr>
        <w:t>zostać sporządzony</w:t>
      </w:r>
      <w:r w:rsidR="00D3209E" w:rsidRPr="00CB2C0D">
        <w:rPr>
          <w:rFonts w:asciiTheme="minorHAnsi" w:eastAsia="Arial" w:hAnsiTheme="minorHAnsi" w:cstheme="minorHAnsi"/>
          <w:b/>
          <w:i/>
          <w:sz w:val="20"/>
          <w:szCs w:val="20"/>
          <w:lang w:val="pl-PL" w:eastAsia="ar-SA" w:bidi="pl-PL"/>
        </w:rPr>
        <w:t xml:space="preserve">, pod rygorem nieważności </w:t>
      </w:r>
      <w:r w:rsidR="00D3209E" w:rsidRPr="00CB2C0D">
        <w:rPr>
          <w:rFonts w:asciiTheme="minorHAnsi" w:eastAsia="Arial" w:hAnsiTheme="minorHAnsi" w:cstheme="minorHAnsi"/>
          <w:b/>
          <w:bCs/>
          <w:i/>
          <w:sz w:val="20"/>
          <w:szCs w:val="20"/>
          <w:lang w:val="pl-PL" w:eastAsia="ar-SA" w:bidi="pl-PL"/>
        </w:rPr>
        <w:t>w formie elektronicznej lub w po</w:t>
      </w:r>
      <w:r w:rsidRPr="00CB2C0D">
        <w:rPr>
          <w:rFonts w:asciiTheme="minorHAnsi" w:eastAsia="Arial" w:hAnsiTheme="minorHAnsi" w:cstheme="minorHAnsi"/>
          <w:b/>
          <w:bCs/>
          <w:i/>
          <w:sz w:val="20"/>
          <w:szCs w:val="20"/>
          <w:lang w:val="pl-PL" w:eastAsia="ar-SA" w:bidi="pl-PL"/>
        </w:rPr>
        <w:t xml:space="preserve">staci elektronicznej opatrzonej </w:t>
      </w:r>
      <w:r w:rsidR="00DD4FA1" w:rsidRPr="00CB2C0D">
        <w:rPr>
          <w:rFonts w:asciiTheme="minorHAnsi" w:eastAsia="Arial" w:hAnsiTheme="minorHAnsi" w:cstheme="minorHAnsi"/>
          <w:b/>
          <w:bCs/>
          <w:i/>
          <w:sz w:val="20"/>
          <w:szCs w:val="20"/>
          <w:lang w:val="pl-PL" w:eastAsia="ar-SA" w:bidi="pl-PL"/>
        </w:rPr>
        <w:t xml:space="preserve">kwalifikowanym podpisem elektronicznym, </w:t>
      </w:r>
      <w:r w:rsidR="00D3209E" w:rsidRPr="00CB2C0D">
        <w:rPr>
          <w:rFonts w:asciiTheme="minorHAnsi" w:eastAsia="Arial" w:hAnsiTheme="minorHAnsi" w:cstheme="minorHAnsi"/>
          <w:b/>
          <w:bCs/>
          <w:i/>
          <w:sz w:val="20"/>
          <w:szCs w:val="20"/>
          <w:lang w:val="pl-PL" w:eastAsia="ar-SA" w:bidi="pl-PL"/>
        </w:rPr>
        <w:t>podpisem zaufanym lub podpisem osobistym.</w:t>
      </w:r>
    </w:p>
    <w:bookmarkEnd w:id="5"/>
    <w:bookmarkEnd w:id="6"/>
    <w:p w14:paraId="3592B966" w14:textId="77777777" w:rsidR="00D3209E" w:rsidRPr="00E9714C" w:rsidRDefault="00D3209E">
      <w:pPr>
        <w:pStyle w:val="Standard"/>
        <w:tabs>
          <w:tab w:val="left" w:pos="30"/>
        </w:tabs>
        <w:rPr>
          <w:rFonts w:asciiTheme="minorHAnsi" w:hAnsiTheme="minorHAnsi" w:cstheme="minorHAnsi"/>
          <w:color w:val="FF0000"/>
          <w:sz w:val="16"/>
          <w:szCs w:val="16"/>
          <w:lang w:val="pl-PL"/>
        </w:rPr>
        <w:sectPr w:rsidR="00D3209E" w:rsidRPr="00E9714C" w:rsidSect="00166C58">
          <w:headerReference w:type="default" r:id="rId35"/>
          <w:footerReference w:type="default" r:id="rId36"/>
          <w:headerReference w:type="first" r:id="rId37"/>
          <w:footerReference w:type="first" r:id="rId38"/>
          <w:pgSz w:w="11906" w:h="16838"/>
          <w:pgMar w:top="902" w:right="991" w:bottom="1179" w:left="765" w:header="720" w:footer="709" w:gutter="0"/>
          <w:cols w:space="708"/>
          <w:titlePg/>
          <w:docGrid w:linePitch="326"/>
        </w:sectPr>
      </w:pPr>
    </w:p>
    <w:p w14:paraId="4E1F80EA" w14:textId="4A40FC01" w:rsidR="008A64D4" w:rsidRPr="00302F51" w:rsidRDefault="008A64D4" w:rsidP="004D267E">
      <w:pPr>
        <w:jc w:val="right"/>
        <w:rPr>
          <w:rFonts w:asciiTheme="minorHAnsi" w:hAnsiTheme="minorHAnsi" w:cstheme="minorHAnsi"/>
          <w:sz w:val="22"/>
          <w:szCs w:val="22"/>
          <w:lang w:val="pl-PL"/>
        </w:rPr>
      </w:pPr>
      <w:r w:rsidRPr="00302F51">
        <w:rPr>
          <w:rFonts w:asciiTheme="minorHAnsi" w:hAnsiTheme="minorHAnsi" w:cstheme="minorHAnsi"/>
          <w:sz w:val="22"/>
          <w:szCs w:val="22"/>
          <w:lang w:val="pl-PL"/>
        </w:rPr>
        <w:lastRenderedPageBreak/>
        <w:t xml:space="preserve">Załącznik nr 2 do SWZ </w:t>
      </w:r>
    </w:p>
    <w:p w14:paraId="7496E0CA" w14:textId="77777777" w:rsidR="00302F51" w:rsidRDefault="00C35590" w:rsidP="00302F51">
      <w:pPr>
        <w:suppressAutoHyphens w:val="0"/>
        <w:overflowPunct w:val="0"/>
        <w:jc w:val="center"/>
        <w:rPr>
          <w:rFonts w:asciiTheme="minorHAnsi" w:hAnsiTheme="minorHAnsi" w:cstheme="minorHAnsi"/>
          <w:b/>
          <w:bCs/>
          <w:sz w:val="22"/>
          <w:szCs w:val="22"/>
          <w:lang w:val="pl-PL" w:eastAsia="pl-PL"/>
        </w:rPr>
      </w:pPr>
      <w:r w:rsidRPr="00302F51">
        <w:rPr>
          <w:rFonts w:asciiTheme="minorHAnsi" w:hAnsiTheme="minorHAnsi" w:cstheme="minorHAnsi"/>
          <w:b/>
          <w:bCs/>
          <w:sz w:val="22"/>
          <w:szCs w:val="22"/>
          <w:lang w:val="pl-PL" w:eastAsia="pl-PL"/>
        </w:rPr>
        <w:t>FORMULARZ CENOW</w:t>
      </w:r>
      <w:r w:rsidR="008A64D4" w:rsidRPr="00302F51">
        <w:rPr>
          <w:rFonts w:asciiTheme="minorHAnsi" w:hAnsiTheme="minorHAnsi" w:cstheme="minorHAnsi"/>
          <w:b/>
          <w:bCs/>
          <w:sz w:val="22"/>
          <w:szCs w:val="22"/>
          <w:lang w:val="pl-PL" w:eastAsia="pl-PL"/>
        </w:rPr>
        <w:t>Y</w:t>
      </w:r>
    </w:p>
    <w:p w14:paraId="35117929" w14:textId="133ADD6A" w:rsidR="00302F51" w:rsidRPr="00302F51" w:rsidRDefault="00302F51" w:rsidP="00302F51">
      <w:pPr>
        <w:suppressAutoHyphens w:val="0"/>
        <w:overflowPunct w:val="0"/>
        <w:rPr>
          <w:rFonts w:asciiTheme="minorHAnsi" w:hAnsiTheme="minorHAnsi" w:cstheme="minorHAnsi"/>
          <w:b/>
          <w:bCs/>
          <w:sz w:val="22"/>
          <w:szCs w:val="22"/>
          <w:lang w:val="pl-PL" w:eastAsia="pl-PL"/>
        </w:rPr>
      </w:pPr>
      <w:r w:rsidRPr="00302F51">
        <w:rPr>
          <w:rFonts w:asciiTheme="minorHAnsi" w:eastAsia="Times New Roman" w:hAnsiTheme="minorHAnsi" w:cstheme="minorHAnsi"/>
          <w:b/>
          <w:bCs/>
          <w:lang w:val="pl-PL"/>
        </w:rPr>
        <w:t xml:space="preserve">Pakiet </w:t>
      </w:r>
      <w:r w:rsidR="00C301EF">
        <w:rPr>
          <w:rFonts w:asciiTheme="minorHAnsi" w:eastAsia="Times New Roman" w:hAnsiTheme="minorHAnsi" w:cstheme="minorHAnsi"/>
          <w:b/>
          <w:bCs/>
          <w:lang w:val="pl-PL"/>
        </w:rPr>
        <w:t>1</w:t>
      </w:r>
      <w:r w:rsidRPr="00302F51">
        <w:rPr>
          <w:rFonts w:asciiTheme="minorHAnsi" w:eastAsia="Times New Roman" w:hAnsiTheme="minorHAnsi" w:cstheme="minorHAnsi"/>
          <w:b/>
          <w:bCs/>
          <w:lang w:val="pl-PL"/>
        </w:rPr>
        <w:t>: Odpady komunalne</w:t>
      </w:r>
    </w:p>
    <w:tbl>
      <w:tblPr>
        <w:tblW w:w="14671" w:type="dxa"/>
        <w:tblLayout w:type="fixed"/>
        <w:tblCellMar>
          <w:left w:w="10" w:type="dxa"/>
          <w:right w:w="10" w:type="dxa"/>
        </w:tblCellMar>
        <w:tblLook w:val="04A0" w:firstRow="1" w:lastRow="0" w:firstColumn="1" w:lastColumn="0" w:noHBand="0" w:noVBand="1"/>
      </w:tblPr>
      <w:tblGrid>
        <w:gridCol w:w="672"/>
        <w:gridCol w:w="7398"/>
        <w:gridCol w:w="1572"/>
        <w:gridCol w:w="1285"/>
        <w:gridCol w:w="1372"/>
        <w:gridCol w:w="1000"/>
        <w:gridCol w:w="1372"/>
      </w:tblGrid>
      <w:tr w:rsidR="00302F51" w:rsidRPr="000C7021" w14:paraId="658876AA" w14:textId="77777777" w:rsidTr="00302F51">
        <w:tc>
          <w:tcPr>
            <w:tcW w:w="66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A61F53B" w14:textId="77777777" w:rsidR="00302F51" w:rsidRPr="000C7021" w:rsidRDefault="00302F51" w:rsidP="00302F51">
            <w:pPr>
              <w:snapToGrid w:val="0"/>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L.p.</w:t>
            </w:r>
          </w:p>
        </w:tc>
        <w:tc>
          <w:tcPr>
            <w:tcW w:w="734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072FD72" w14:textId="77777777" w:rsidR="00302F51" w:rsidRPr="000C7021" w:rsidRDefault="00302F51" w:rsidP="00302F51">
            <w:pPr>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Rodzaj usługi</w:t>
            </w:r>
          </w:p>
        </w:tc>
        <w:tc>
          <w:tcPr>
            <w:tcW w:w="1560"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9FA9658" w14:textId="15B7F97A" w:rsidR="00302F51" w:rsidRPr="000C7021" w:rsidRDefault="00302F51" w:rsidP="00D01F49">
            <w:pPr>
              <w:snapToGrid w:val="0"/>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Ilość     odpadów</w:t>
            </w:r>
          </w:p>
        </w:tc>
        <w:tc>
          <w:tcPr>
            <w:tcW w:w="1275"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2D668496" w14:textId="77777777" w:rsidR="00302F51" w:rsidRPr="000C7021" w:rsidRDefault="00302F51" w:rsidP="00302F51">
            <w:pPr>
              <w:snapToGrid w:val="0"/>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Cena netto za 1 kg</w:t>
            </w:r>
          </w:p>
          <w:p w14:paraId="50F9476E" w14:textId="77777777" w:rsidR="00302F51" w:rsidRPr="000C7021" w:rsidRDefault="00302F51" w:rsidP="00302F51">
            <w:pPr>
              <w:snapToGrid w:val="0"/>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odpadów</w:t>
            </w:r>
          </w:p>
        </w:tc>
        <w:tc>
          <w:tcPr>
            <w:tcW w:w="136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636381B" w14:textId="77777777" w:rsidR="00302F51" w:rsidRPr="000C7021" w:rsidRDefault="00302F51" w:rsidP="00302F51">
            <w:pPr>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Wartość netto</w:t>
            </w:r>
          </w:p>
        </w:tc>
        <w:tc>
          <w:tcPr>
            <w:tcW w:w="99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91321EC" w14:textId="77777777" w:rsidR="00302F51" w:rsidRPr="000C7021" w:rsidRDefault="00302F51" w:rsidP="00302F51">
            <w:pPr>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Stawka VAT</w:t>
            </w:r>
          </w:p>
        </w:tc>
        <w:tc>
          <w:tcPr>
            <w:tcW w:w="13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094AD4" w14:textId="77777777" w:rsidR="00302F51" w:rsidRPr="000C7021" w:rsidRDefault="00302F51" w:rsidP="00302F51">
            <w:pPr>
              <w:jc w:val="center"/>
              <w:rPr>
                <w:rFonts w:asciiTheme="minorHAnsi" w:eastAsia="NSimSun" w:hAnsiTheme="minorHAnsi" w:cstheme="minorHAnsi"/>
                <w:b/>
                <w:bCs/>
                <w:lang w:val="pl-PL"/>
              </w:rPr>
            </w:pPr>
            <w:r w:rsidRPr="000C7021">
              <w:rPr>
                <w:rFonts w:asciiTheme="minorHAnsi" w:eastAsia="NSimSun" w:hAnsiTheme="minorHAnsi" w:cstheme="minorHAnsi"/>
                <w:b/>
                <w:bCs/>
                <w:lang w:val="pl-PL"/>
              </w:rPr>
              <w:t>Wartość brutto</w:t>
            </w:r>
          </w:p>
        </w:tc>
      </w:tr>
      <w:tr w:rsidR="00302F51" w:rsidRPr="000C7021" w14:paraId="5CF54B6F" w14:textId="77777777" w:rsidTr="00302F51">
        <w:trPr>
          <w:trHeight w:val="216"/>
        </w:trPr>
        <w:tc>
          <w:tcPr>
            <w:tcW w:w="66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F3D34D2" w14:textId="77777777" w:rsidR="00302F51" w:rsidRPr="000C7021" w:rsidRDefault="00302F51" w:rsidP="00302F51">
            <w:pPr>
              <w:snapToGrid w:val="0"/>
              <w:rPr>
                <w:rFonts w:asciiTheme="minorHAnsi" w:eastAsia="NSimSun" w:hAnsiTheme="minorHAnsi" w:cstheme="minorHAnsi"/>
                <w:lang w:val="pl-PL"/>
              </w:rPr>
            </w:pPr>
            <w:r w:rsidRPr="000C7021">
              <w:rPr>
                <w:rFonts w:asciiTheme="minorHAnsi" w:eastAsia="NSimSun" w:hAnsiTheme="minorHAnsi" w:cstheme="minorHAnsi"/>
                <w:lang w:val="pl-PL"/>
              </w:rPr>
              <w:t>1.</w:t>
            </w:r>
          </w:p>
          <w:p w14:paraId="2A2026B2" w14:textId="77777777" w:rsidR="00302F51" w:rsidRPr="000C7021" w:rsidRDefault="00302F51" w:rsidP="00302F51">
            <w:pPr>
              <w:rPr>
                <w:rFonts w:asciiTheme="minorHAnsi" w:eastAsia="NSimSun" w:hAnsiTheme="minorHAnsi" w:cstheme="minorHAnsi"/>
                <w:lang w:val="pl-PL"/>
              </w:rPr>
            </w:pPr>
          </w:p>
        </w:tc>
        <w:tc>
          <w:tcPr>
            <w:tcW w:w="734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E793C4D" w14:textId="77777777" w:rsidR="00302F51" w:rsidRPr="000C7021" w:rsidRDefault="00302F51" w:rsidP="00302F51">
            <w:pPr>
              <w:snapToGrid w:val="0"/>
              <w:rPr>
                <w:rFonts w:asciiTheme="minorHAnsi" w:eastAsia="NSimSun" w:hAnsiTheme="minorHAnsi" w:cstheme="minorHAnsi"/>
                <w:lang w:val="pl-PL"/>
              </w:rPr>
            </w:pPr>
            <w:r w:rsidRPr="000C7021">
              <w:rPr>
                <w:rFonts w:asciiTheme="minorHAnsi" w:eastAsia="NSimSun" w:hAnsiTheme="minorHAnsi" w:cstheme="minorHAnsi"/>
                <w:lang w:val="pl-PL"/>
              </w:rPr>
              <w:t>Kod 20 03 01</w:t>
            </w:r>
          </w:p>
          <w:p w14:paraId="7C0B344E" w14:textId="77777777" w:rsidR="00302F51" w:rsidRPr="000C7021" w:rsidRDefault="00302F51" w:rsidP="00302F51">
            <w:pPr>
              <w:snapToGrid w:val="0"/>
              <w:rPr>
                <w:rFonts w:asciiTheme="minorHAnsi" w:eastAsia="NSimSun" w:hAnsiTheme="minorHAnsi" w:cstheme="minorHAnsi"/>
                <w:lang w:val="pl-PL"/>
              </w:rPr>
            </w:pPr>
            <w:r w:rsidRPr="000C7021">
              <w:rPr>
                <w:rFonts w:asciiTheme="minorHAnsi" w:eastAsia="NSimSun" w:hAnsiTheme="minorHAnsi" w:cstheme="minorHAnsi"/>
                <w:lang w:val="pl-PL"/>
              </w:rPr>
              <w:t>Odpady komunalne niesegregowane</w:t>
            </w:r>
          </w:p>
        </w:tc>
        <w:tc>
          <w:tcPr>
            <w:tcW w:w="156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14:paraId="54E28879" w14:textId="77777777" w:rsidR="00302F51" w:rsidRPr="000C7021" w:rsidRDefault="00302F51" w:rsidP="00302F51">
            <w:pPr>
              <w:jc w:val="center"/>
              <w:rPr>
                <w:rFonts w:asciiTheme="minorHAnsi" w:eastAsia="NSimSun" w:hAnsiTheme="minorHAnsi" w:cstheme="minorHAnsi"/>
                <w:lang w:val="pl-PL"/>
              </w:rPr>
            </w:pPr>
            <w:r w:rsidRPr="000C7021">
              <w:rPr>
                <w:rFonts w:asciiTheme="minorHAnsi" w:eastAsia="NSimSun" w:hAnsiTheme="minorHAnsi" w:cstheme="minorHAnsi"/>
                <w:lang w:val="pl-PL"/>
              </w:rPr>
              <w:t>135 000 kg</w:t>
            </w:r>
          </w:p>
        </w:tc>
        <w:tc>
          <w:tcPr>
            <w:tcW w:w="1275" w:type="dxa"/>
            <w:tcBorders>
              <w:top w:val="single" w:sz="4" w:space="0" w:color="000000"/>
              <w:left w:val="single" w:sz="4" w:space="0" w:color="auto"/>
              <w:bottom w:val="single" w:sz="4" w:space="0" w:color="000000"/>
              <w:right w:val="nil"/>
            </w:tcBorders>
            <w:tcMar>
              <w:top w:w="0" w:type="dxa"/>
              <w:left w:w="70" w:type="dxa"/>
              <w:bottom w:w="0" w:type="dxa"/>
              <w:right w:w="70" w:type="dxa"/>
            </w:tcMar>
            <w:vAlign w:val="center"/>
          </w:tcPr>
          <w:p w14:paraId="119A78C7" w14:textId="444C5D1F" w:rsidR="00302F51" w:rsidRPr="000C7021" w:rsidRDefault="00302F51" w:rsidP="00302F51">
            <w:pPr>
              <w:snapToGrid w:val="0"/>
              <w:jc w:val="center"/>
              <w:rPr>
                <w:rFonts w:asciiTheme="minorHAnsi" w:eastAsia="NSimSun" w:hAnsiTheme="minorHAnsi" w:cstheme="minorHAnsi"/>
                <w:lang w:val="pl-PL"/>
              </w:rPr>
            </w:pPr>
          </w:p>
        </w:tc>
        <w:tc>
          <w:tcPr>
            <w:tcW w:w="136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E183691" w14:textId="72F88D29" w:rsidR="00302F51" w:rsidRPr="000C7021" w:rsidRDefault="00302F51" w:rsidP="00302F51">
            <w:pPr>
              <w:snapToGrid w:val="0"/>
              <w:jc w:val="center"/>
              <w:rPr>
                <w:rFonts w:asciiTheme="minorHAnsi" w:eastAsia="NSimSun" w:hAnsiTheme="minorHAnsi" w:cstheme="minorHAnsi"/>
                <w:lang w:val="pl-PL"/>
              </w:rPr>
            </w:pPr>
          </w:p>
        </w:tc>
        <w:tc>
          <w:tcPr>
            <w:tcW w:w="992"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1F2556F" w14:textId="530E9F0D" w:rsidR="00302F51" w:rsidRPr="000C7021" w:rsidRDefault="00302F51" w:rsidP="00302F51">
            <w:pPr>
              <w:snapToGrid w:val="0"/>
              <w:jc w:val="center"/>
              <w:rPr>
                <w:rFonts w:asciiTheme="minorHAnsi" w:eastAsia="NSimSun" w:hAnsiTheme="minorHAnsi" w:cstheme="minorHAnsi"/>
                <w:lang w:val="pl-PL"/>
              </w:rPr>
            </w:pPr>
          </w:p>
        </w:tc>
        <w:tc>
          <w:tcPr>
            <w:tcW w:w="13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C4476F" w14:textId="0B04D290" w:rsidR="00302F51" w:rsidRPr="000C7021" w:rsidRDefault="00302F51" w:rsidP="00302F51">
            <w:pPr>
              <w:snapToGrid w:val="0"/>
              <w:jc w:val="center"/>
              <w:rPr>
                <w:rFonts w:asciiTheme="minorHAnsi" w:eastAsia="NSimSun" w:hAnsiTheme="minorHAnsi" w:cstheme="minorHAnsi"/>
                <w:lang w:val="pl-PL"/>
              </w:rPr>
            </w:pPr>
          </w:p>
        </w:tc>
      </w:tr>
      <w:tr w:rsidR="00302F51" w:rsidRPr="00565CF2" w14:paraId="6209E426" w14:textId="77777777" w:rsidTr="00302F51">
        <w:trPr>
          <w:trHeight w:val="235"/>
        </w:trPr>
        <w:tc>
          <w:tcPr>
            <w:tcW w:w="9568" w:type="dxa"/>
            <w:gridSpan w:val="3"/>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tcPr>
          <w:p w14:paraId="495BC08F" w14:textId="77777777" w:rsidR="00302F51" w:rsidRPr="00565CF2" w:rsidRDefault="00302F51" w:rsidP="00302F51">
            <w:pPr>
              <w:rPr>
                <w:rFonts w:asciiTheme="minorHAnsi" w:eastAsia="NSimSun" w:hAnsiTheme="minorHAnsi" w:cstheme="minorHAnsi"/>
                <w:b/>
                <w:bCs/>
                <w:sz w:val="22"/>
                <w:szCs w:val="22"/>
                <w:lang w:val="pl-PL"/>
              </w:rPr>
            </w:pPr>
            <w:r w:rsidRPr="00565CF2">
              <w:rPr>
                <w:rFonts w:asciiTheme="minorHAnsi" w:eastAsia="NSimSun" w:hAnsiTheme="minorHAnsi" w:cstheme="minorHAnsi"/>
                <w:b/>
                <w:bCs/>
                <w:sz w:val="22"/>
                <w:szCs w:val="22"/>
                <w:lang w:val="pl-PL"/>
              </w:rPr>
              <w:t xml:space="preserve">                                                                         WARTOŚĆ GLOBALNA                                                                                   </w:t>
            </w:r>
          </w:p>
        </w:tc>
        <w:tc>
          <w:tcPr>
            <w:tcW w:w="1275" w:type="dxa"/>
            <w:tcBorders>
              <w:top w:val="single" w:sz="4" w:space="0" w:color="000000"/>
              <w:left w:val="single" w:sz="4" w:space="0" w:color="auto"/>
              <w:bottom w:val="single" w:sz="4" w:space="0" w:color="000000"/>
              <w:right w:val="nil"/>
            </w:tcBorders>
          </w:tcPr>
          <w:p w14:paraId="5FF7029E" w14:textId="77777777" w:rsidR="00302F51" w:rsidRPr="00565CF2" w:rsidRDefault="00302F51" w:rsidP="00302F51">
            <w:pPr>
              <w:jc w:val="center"/>
              <w:rPr>
                <w:rFonts w:asciiTheme="minorHAnsi" w:eastAsia="NSimSun" w:hAnsiTheme="minorHAnsi" w:cstheme="minorHAnsi"/>
                <w:b/>
                <w:bCs/>
                <w:sz w:val="22"/>
                <w:szCs w:val="22"/>
                <w:lang w:val="pl-PL"/>
              </w:rPr>
            </w:pPr>
            <w:r w:rsidRPr="00565CF2">
              <w:rPr>
                <w:rFonts w:asciiTheme="minorHAnsi" w:eastAsia="NSimSun" w:hAnsiTheme="minorHAnsi" w:cstheme="minorHAnsi"/>
                <w:b/>
                <w:bCs/>
                <w:sz w:val="22"/>
                <w:szCs w:val="22"/>
                <w:lang w:val="pl-PL"/>
              </w:rPr>
              <w:t>NETTO:</w:t>
            </w:r>
          </w:p>
        </w:tc>
        <w:tc>
          <w:tcPr>
            <w:tcW w:w="136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22C4AFB" w14:textId="409D5896" w:rsidR="00302F51" w:rsidRPr="00565CF2" w:rsidRDefault="00302F51" w:rsidP="00302F51">
            <w:pPr>
              <w:jc w:val="center"/>
              <w:rPr>
                <w:rFonts w:asciiTheme="minorHAnsi" w:eastAsia="NSimSun" w:hAnsiTheme="minorHAnsi" w:cstheme="minorHAnsi"/>
                <w:b/>
                <w:bCs/>
                <w:sz w:val="22"/>
                <w:szCs w:val="22"/>
                <w:lang w:val="pl-PL"/>
              </w:rPr>
            </w:pPr>
          </w:p>
        </w:tc>
        <w:tc>
          <w:tcPr>
            <w:tcW w:w="992"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14:paraId="18454206" w14:textId="71BEB661" w:rsidR="00302F51" w:rsidRPr="00CE44D6" w:rsidRDefault="00302F51" w:rsidP="00302F51">
            <w:pPr>
              <w:rPr>
                <w:rFonts w:asciiTheme="minorHAnsi" w:eastAsia="NSimSun" w:hAnsiTheme="minorHAnsi" w:cstheme="minorHAnsi"/>
                <w:b/>
                <w:bCs/>
                <w:sz w:val="22"/>
                <w:szCs w:val="22"/>
                <w:lang w:val="pl-PL"/>
              </w:rPr>
            </w:pPr>
            <w:r w:rsidRPr="00565CF2">
              <w:rPr>
                <w:rFonts w:asciiTheme="minorHAnsi" w:eastAsia="NSimSun" w:hAnsiTheme="minorHAnsi" w:cstheme="minorHAnsi"/>
                <w:b/>
                <w:bCs/>
                <w:sz w:val="20"/>
                <w:szCs w:val="20"/>
                <w:lang w:val="pl-PL"/>
              </w:rPr>
              <w:t xml:space="preserve"> </w:t>
            </w:r>
            <w:r>
              <w:rPr>
                <w:rFonts w:asciiTheme="minorHAnsi" w:eastAsia="NSimSun" w:hAnsiTheme="minorHAnsi" w:cstheme="minorHAnsi"/>
                <w:b/>
                <w:bCs/>
                <w:sz w:val="20"/>
                <w:szCs w:val="20"/>
                <w:lang w:val="pl-PL"/>
              </w:rPr>
              <w:t>B</w:t>
            </w:r>
            <w:r w:rsidRPr="00CE44D6">
              <w:rPr>
                <w:rFonts w:asciiTheme="minorHAnsi" w:eastAsia="NSimSun" w:hAnsiTheme="minorHAnsi" w:cstheme="minorHAnsi"/>
                <w:b/>
                <w:bCs/>
                <w:sz w:val="22"/>
                <w:szCs w:val="22"/>
                <w:lang w:val="pl-PL"/>
              </w:rPr>
              <w:t>RUTTO:</w:t>
            </w:r>
          </w:p>
        </w:tc>
        <w:tc>
          <w:tcPr>
            <w:tcW w:w="13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02948E" w14:textId="6F5C42AA" w:rsidR="00302F51" w:rsidRPr="00565CF2" w:rsidRDefault="00302F51" w:rsidP="00302F51">
            <w:pPr>
              <w:jc w:val="center"/>
              <w:rPr>
                <w:rFonts w:asciiTheme="minorHAnsi" w:eastAsia="NSimSun" w:hAnsiTheme="minorHAnsi" w:cstheme="minorHAnsi"/>
                <w:b/>
                <w:bCs/>
                <w:lang w:val="pl-PL"/>
              </w:rPr>
            </w:pPr>
          </w:p>
        </w:tc>
      </w:tr>
    </w:tbl>
    <w:p w14:paraId="30827A78" w14:textId="77777777" w:rsidR="00302F51" w:rsidRPr="00565CF2" w:rsidRDefault="00302F51" w:rsidP="00302F51">
      <w:pPr>
        <w:tabs>
          <w:tab w:val="left" w:pos="2482"/>
        </w:tabs>
        <w:rPr>
          <w:rFonts w:asciiTheme="minorHAnsi" w:hAnsiTheme="minorHAnsi" w:cstheme="minorHAnsi"/>
          <w:sz w:val="16"/>
          <w:szCs w:val="16"/>
          <w:lang w:val="pl-PL"/>
        </w:rPr>
      </w:pPr>
    </w:p>
    <w:p w14:paraId="24861914" w14:textId="77777777" w:rsidR="00302F51" w:rsidRPr="00302F51" w:rsidRDefault="00302F51" w:rsidP="008A64D4">
      <w:pPr>
        <w:suppressAutoHyphens w:val="0"/>
        <w:overflowPunct w:val="0"/>
        <w:jc w:val="center"/>
        <w:rPr>
          <w:rFonts w:asciiTheme="minorHAnsi" w:hAnsiTheme="minorHAnsi" w:cstheme="minorHAnsi"/>
          <w:b/>
          <w:bCs/>
          <w:sz w:val="22"/>
          <w:szCs w:val="22"/>
          <w:lang w:val="pl-PL" w:eastAsia="pl-PL"/>
        </w:rPr>
      </w:pPr>
    </w:p>
    <w:p w14:paraId="009E64A7" w14:textId="77777777" w:rsidR="00B40B39" w:rsidRPr="00302F51" w:rsidRDefault="00B40B39" w:rsidP="00B40B39">
      <w:pPr>
        <w:widowControl w:val="0"/>
        <w:spacing w:line="276" w:lineRule="auto"/>
        <w:rPr>
          <w:rFonts w:asciiTheme="minorHAnsi" w:eastAsia="Arial" w:hAnsiTheme="minorHAnsi" w:cstheme="minorHAnsi"/>
          <w:b/>
          <w:i/>
          <w:sz w:val="20"/>
          <w:szCs w:val="20"/>
          <w:lang w:val="pl-PL" w:bidi="pl-PL"/>
        </w:rPr>
      </w:pPr>
      <w:r w:rsidRPr="00302F51">
        <w:rPr>
          <w:rFonts w:asciiTheme="minorHAnsi" w:eastAsia="Arial" w:hAnsiTheme="minorHAnsi" w:cstheme="minorHAnsi"/>
          <w:b/>
          <w:i/>
          <w:sz w:val="20"/>
          <w:szCs w:val="20"/>
          <w:lang w:val="pl-PL" w:bidi="pl-PL"/>
        </w:rPr>
        <w:t xml:space="preserve">UWAGA: </w:t>
      </w:r>
    </w:p>
    <w:p w14:paraId="6F96E1DE" w14:textId="502584EE" w:rsidR="00C35590" w:rsidRPr="00302F51" w:rsidRDefault="00B40B39" w:rsidP="0075389C">
      <w:pPr>
        <w:widowControl w:val="0"/>
        <w:spacing w:line="276" w:lineRule="auto"/>
        <w:jc w:val="both"/>
        <w:rPr>
          <w:rFonts w:asciiTheme="minorHAnsi" w:eastAsia="Arial" w:hAnsiTheme="minorHAnsi" w:cstheme="minorHAnsi"/>
          <w:b/>
          <w:bCs/>
          <w:i/>
          <w:sz w:val="20"/>
          <w:szCs w:val="20"/>
          <w:lang w:val="pl-PL" w:eastAsia="ar-SA" w:bidi="pl-PL"/>
        </w:rPr>
      </w:pPr>
      <w:r w:rsidRPr="00302F51">
        <w:rPr>
          <w:rFonts w:asciiTheme="minorHAnsi" w:eastAsia="Arial" w:hAnsiTheme="minorHAnsi" w:cstheme="minorHAnsi"/>
          <w:b/>
          <w:i/>
          <w:sz w:val="20"/>
          <w:szCs w:val="20"/>
          <w:lang w:val="pl-PL" w:eastAsia="ar-SA" w:bidi="pl-PL"/>
        </w:rPr>
        <w:t xml:space="preserve">Formularz winien </w:t>
      </w:r>
      <w:r w:rsidR="00DD4FA1" w:rsidRPr="00302F51">
        <w:rPr>
          <w:rFonts w:asciiTheme="minorHAnsi" w:eastAsia="Arial" w:hAnsiTheme="minorHAnsi" w:cstheme="minorHAnsi"/>
          <w:b/>
          <w:i/>
          <w:sz w:val="20"/>
          <w:szCs w:val="20"/>
          <w:lang w:val="pl-PL" w:eastAsia="ar-SA" w:bidi="pl-PL"/>
        </w:rPr>
        <w:t xml:space="preserve">zostać sporządzony, pod rygorem nieważności </w:t>
      </w:r>
      <w:r w:rsidR="00DD4FA1" w:rsidRPr="00302F51">
        <w:rPr>
          <w:rFonts w:asciiTheme="minorHAnsi" w:eastAsia="Arial" w:hAnsiTheme="minorHAnsi" w:cstheme="minorHAnsi"/>
          <w:b/>
          <w:bCs/>
          <w:i/>
          <w:sz w:val="20"/>
          <w:szCs w:val="20"/>
          <w:lang w:val="pl-PL" w:eastAsia="ar-SA" w:bidi="pl-PL"/>
        </w:rPr>
        <w:t>w formie elektronicznej lub w postaci elektronicznej opatrzonej kwalifikowanym podpisem elektronicznym, podpisem zaufanym lub podpisem osobistym.</w:t>
      </w:r>
    </w:p>
    <w:p w14:paraId="31FC134C" w14:textId="77777777" w:rsidR="00BB7366" w:rsidRPr="00E9714C" w:rsidRDefault="00BB7366" w:rsidP="0075389C">
      <w:pPr>
        <w:widowControl w:val="0"/>
        <w:spacing w:line="276" w:lineRule="auto"/>
        <w:jc w:val="both"/>
        <w:rPr>
          <w:rFonts w:asciiTheme="minorHAnsi" w:eastAsia="Arial" w:hAnsiTheme="minorHAnsi" w:cstheme="minorHAnsi"/>
          <w:b/>
          <w:bCs/>
          <w:i/>
          <w:color w:val="FF0000"/>
          <w:sz w:val="20"/>
          <w:szCs w:val="20"/>
          <w:lang w:val="pl-PL" w:eastAsia="ar-SA" w:bidi="pl-PL"/>
        </w:rPr>
      </w:pPr>
    </w:p>
    <w:p w14:paraId="377DD06C" w14:textId="77777777" w:rsidR="00DD4FA1" w:rsidRDefault="00DD4FA1" w:rsidP="00C35590">
      <w:pPr>
        <w:jc w:val="right"/>
        <w:rPr>
          <w:rFonts w:asciiTheme="minorHAnsi" w:hAnsiTheme="minorHAnsi" w:cstheme="minorHAnsi"/>
          <w:color w:val="FF0000"/>
          <w:sz w:val="22"/>
          <w:szCs w:val="22"/>
          <w:lang w:val="pl-PL"/>
        </w:rPr>
      </w:pPr>
    </w:p>
    <w:p w14:paraId="3C67A4F8" w14:textId="77777777" w:rsidR="00302F51" w:rsidRDefault="00302F51" w:rsidP="00C35590">
      <w:pPr>
        <w:jc w:val="right"/>
        <w:rPr>
          <w:rFonts w:asciiTheme="minorHAnsi" w:hAnsiTheme="minorHAnsi" w:cstheme="minorHAnsi"/>
          <w:color w:val="FF0000"/>
          <w:sz w:val="22"/>
          <w:szCs w:val="22"/>
          <w:lang w:val="pl-PL"/>
        </w:rPr>
      </w:pPr>
    </w:p>
    <w:p w14:paraId="6F309023" w14:textId="77777777" w:rsidR="00302F51" w:rsidRDefault="00302F51" w:rsidP="00C35590">
      <w:pPr>
        <w:jc w:val="right"/>
        <w:rPr>
          <w:rFonts w:asciiTheme="minorHAnsi" w:hAnsiTheme="minorHAnsi" w:cstheme="minorHAnsi"/>
          <w:color w:val="FF0000"/>
          <w:sz w:val="22"/>
          <w:szCs w:val="22"/>
          <w:lang w:val="pl-PL"/>
        </w:rPr>
      </w:pPr>
    </w:p>
    <w:p w14:paraId="35168AF2" w14:textId="77777777" w:rsidR="00302F51" w:rsidRDefault="00302F51" w:rsidP="00C35590">
      <w:pPr>
        <w:jc w:val="right"/>
        <w:rPr>
          <w:rFonts w:asciiTheme="minorHAnsi" w:hAnsiTheme="minorHAnsi" w:cstheme="minorHAnsi"/>
          <w:color w:val="FF0000"/>
          <w:sz w:val="22"/>
          <w:szCs w:val="22"/>
          <w:lang w:val="pl-PL"/>
        </w:rPr>
      </w:pPr>
    </w:p>
    <w:p w14:paraId="3CDD460C" w14:textId="77777777" w:rsidR="00302F51" w:rsidRDefault="00302F51" w:rsidP="00C35590">
      <w:pPr>
        <w:jc w:val="right"/>
        <w:rPr>
          <w:rFonts w:asciiTheme="minorHAnsi" w:hAnsiTheme="minorHAnsi" w:cstheme="minorHAnsi"/>
          <w:color w:val="FF0000"/>
          <w:sz w:val="22"/>
          <w:szCs w:val="22"/>
          <w:lang w:val="pl-PL"/>
        </w:rPr>
      </w:pPr>
    </w:p>
    <w:p w14:paraId="0FD515ED" w14:textId="77777777" w:rsidR="00302F51" w:rsidRDefault="00302F51" w:rsidP="00C35590">
      <w:pPr>
        <w:jc w:val="right"/>
        <w:rPr>
          <w:rFonts w:asciiTheme="minorHAnsi" w:hAnsiTheme="minorHAnsi" w:cstheme="minorHAnsi"/>
          <w:color w:val="FF0000"/>
          <w:sz w:val="22"/>
          <w:szCs w:val="22"/>
          <w:lang w:val="pl-PL"/>
        </w:rPr>
      </w:pPr>
    </w:p>
    <w:p w14:paraId="7CB6D739" w14:textId="77777777" w:rsidR="00302F51" w:rsidRDefault="00302F51" w:rsidP="00C35590">
      <w:pPr>
        <w:jc w:val="right"/>
        <w:rPr>
          <w:rFonts w:asciiTheme="minorHAnsi" w:hAnsiTheme="minorHAnsi" w:cstheme="minorHAnsi"/>
          <w:color w:val="FF0000"/>
          <w:sz w:val="22"/>
          <w:szCs w:val="22"/>
          <w:lang w:val="pl-PL"/>
        </w:rPr>
      </w:pPr>
    </w:p>
    <w:p w14:paraId="0D6B9368" w14:textId="77777777" w:rsidR="00302F51" w:rsidRDefault="00302F51" w:rsidP="00C35590">
      <w:pPr>
        <w:jc w:val="right"/>
        <w:rPr>
          <w:rFonts w:asciiTheme="minorHAnsi" w:hAnsiTheme="minorHAnsi" w:cstheme="minorHAnsi"/>
          <w:color w:val="FF0000"/>
          <w:sz w:val="22"/>
          <w:szCs w:val="22"/>
          <w:lang w:val="pl-PL"/>
        </w:rPr>
      </w:pPr>
    </w:p>
    <w:p w14:paraId="7302AD42" w14:textId="77777777" w:rsidR="00302F51" w:rsidRDefault="00302F51" w:rsidP="00C35590">
      <w:pPr>
        <w:jc w:val="right"/>
        <w:rPr>
          <w:rFonts w:asciiTheme="minorHAnsi" w:hAnsiTheme="minorHAnsi" w:cstheme="minorHAnsi"/>
          <w:color w:val="FF0000"/>
          <w:sz w:val="22"/>
          <w:szCs w:val="22"/>
          <w:lang w:val="pl-PL"/>
        </w:rPr>
      </w:pPr>
    </w:p>
    <w:p w14:paraId="48BDAAD2" w14:textId="77777777" w:rsidR="00302F51" w:rsidRDefault="00302F51" w:rsidP="00C35590">
      <w:pPr>
        <w:jc w:val="right"/>
        <w:rPr>
          <w:rFonts w:asciiTheme="minorHAnsi" w:hAnsiTheme="minorHAnsi" w:cstheme="minorHAnsi"/>
          <w:color w:val="FF0000"/>
          <w:sz w:val="22"/>
          <w:szCs w:val="22"/>
          <w:lang w:val="pl-PL"/>
        </w:rPr>
      </w:pPr>
    </w:p>
    <w:p w14:paraId="2F4F1F38" w14:textId="77777777" w:rsidR="00302F51" w:rsidRDefault="00302F51" w:rsidP="00C35590">
      <w:pPr>
        <w:jc w:val="right"/>
        <w:rPr>
          <w:rFonts w:asciiTheme="minorHAnsi" w:hAnsiTheme="minorHAnsi" w:cstheme="minorHAnsi"/>
          <w:color w:val="FF0000"/>
          <w:sz w:val="22"/>
          <w:szCs w:val="22"/>
          <w:lang w:val="pl-PL"/>
        </w:rPr>
      </w:pPr>
    </w:p>
    <w:p w14:paraId="096D7486" w14:textId="77777777" w:rsidR="00302F51" w:rsidRDefault="00302F51" w:rsidP="00C35590">
      <w:pPr>
        <w:jc w:val="right"/>
        <w:rPr>
          <w:rFonts w:asciiTheme="minorHAnsi" w:hAnsiTheme="minorHAnsi" w:cstheme="minorHAnsi"/>
          <w:color w:val="FF0000"/>
          <w:sz w:val="22"/>
          <w:szCs w:val="22"/>
          <w:lang w:val="pl-PL"/>
        </w:rPr>
      </w:pPr>
    </w:p>
    <w:p w14:paraId="471BEF9A" w14:textId="77777777" w:rsidR="00302F51" w:rsidRDefault="00302F51" w:rsidP="00C35590">
      <w:pPr>
        <w:jc w:val="right"/>
        <w:rPr>
          <w:rFonts w:asciiTheme="minorHAnsi" w:hAnsiTheme="minorHAnsi" w:cstheme="minorHAnsi"/>
          <w:color w:val="FF0000"/>
          <w:sz w:val="22"/>
          <w:szCs w:val="22"/>
          <w:lang w:val="pl-PL"/>
        </w:rPr>
      </w:pPr>
    </w:p>
    <w:p w14:paraId="15C3C642" w14:textId="77777777" w:rsidR="00302F51" w:rsidRDefault="00302F51" w:rsidP="00C35590">
      <w:pPr>
        <w:jc w:val="right"/>
        <w:rPr>
          <w:rFonts w:asciiTheme="minorHAnsi" w:hAnsiTheme="minorHAnsi" w:cstheme="minorHAnsi"/>
          <w:color w:val="FF0000"/>
          <w:sz w:val="22"/>
          <w:szCs w:val="22"/>
          <w:lang w:val="pl-PL"/>
        </w:rPr>
      </w:pPr>
    </w:p>
    <w:p w14:paraId="12998741" w14:textId="77777777" w:rsidR="00302F51" w:rsidRDefault="00302F51" w:rsidP="00C35590">
      <w:pPr>
        <w:jc w:val="right"/>
        <w:rPr>
          <w:rFonts w:asciiTheme="minorHAnsi" w:hAnsiTheme="minorHAnsi" w:cstheme="minorHAnsi"/>
          <w:color w:val="FF0000"/>
          <w:sz w:val="22"/>
          <w:szCs w:val="22"/>
          <w:lang w:val="pl-PL"/>
        </w:rPr>
      </w:pPr>
    </w:p>
    <w:p w14:paraId="26E681B6" w14:textId="77777777" w:rsidR="00302F51" w:rsidRDefault="00302F51" w:rsidP="00C35590">
      <w:pPr>
        <w:jc w:val="right"/>
        <w:rPr>
          <w:rFonts w:asciiTheme="minorHAnsi" w:hAnsiTheme="minorHAnsi" w:cstheme="minorHAnsi"/>
          <w:color w:val="FF0000"/>
          <w:sz w:val="22"/>
          <w:szCs w:val="22"/>
          <w:lang w:val="pl-PL"/>
        </w:rPr>
      </w:pPr>
    </w:p>
    <w:p w14:paraId="740AE653" w14:textId="77777777" w:rsidR="00302F51" w:rsidRDefault="00302F51" w:rsidP="00C35590">
      <w:pPr>
        <w:jc w:val="right"/>
        <w:rPr>
          <w:rFonts w:asciiTheme="minorHAnsi" w:hAnsiTheme="minorHAnsi" w:cstheme="minorHAnsi"/>
          <w:color w:val="FF0000"/>
          <w:sz w:val="22"/>
          <w:szCs w:val="22"/>
          <w:lang w:val="pl-PL"/>
        </w:rPr>
      </w:pPr>
    </w:p>
    <w:p w14:paraId="6132FBBB" w14:textId="77777777" w:rsidR="00302F51" w:rsidRDefault="00302F51" w:rsidP="00C35590">
      <w:pPr>
        <w:jc w:val="right"/>
        <w:rPr>
          <w:rFonts w:asciiTheme="minorHAnsi" w:hAnsiTheme="minorHAnsi" w:cstheme="minorHAnsi"/>
          <w:color w:val="FF0000"/>
          <w:sz w:val="22"/>
          <w:szCs w:val="22"/>
          <w:lang w:val="pl-PL"/>
        </w:rPr>
      </w:pPr>
    </w:p>
    <w:p w14:paraId="7BF01F41" w14:textId="77777777" w:rsidR="00302F51" w:rsidRPr="00E9714C" w:rsidRDefault="00302F51" w:rsidP="00C35590">
      <w:pPr>
        <w:jc w:val="right"/>
        <w:rPr>
          <w:rFonts w:asciiTheme="minorHAnsi" w:hAnsiTheme="minorHAnsi" w:cstheme="minorHAnsi"/>
          <w:color w:val="FF0000"/>
          <w:sz w:val="22"/>
          <w:szCs w:val="22"/>
          <w:lang w:val="pl-PL"/>
        </w:rPr>
      </w:pPr>
    </w:p>
    <w:p w14:paraId="6BB9404F" w14:textId="613B356F" w:rsidR="00C35590" w:rsidRPr="00302F51" w:rsidRDefault="00C35590" w:rsidP="00C35590">
      <w:pPr>
        <w:jc w:val="right"/>
        <w:rPr>
          <w:rFonts w:asciiTheme="minorHAnsi" w:hAnsiTheme="minorHAnsi" w:cstheme="minorHAnsi"/>
          <w:sz w:val="22"/>
          <w:szCs w:val="22"/>
          <w:lang w:val="pl-PL"/>
        </w:rPr>
      </w:pPr>
      <w:r w:rsidRPr="00302F51">
        <w:rPr>
          <w:rFonts w:asciiTheme="minorHAnsi" w:hAnsiTheme="minorHAnsi" w:cstheme="minorHAnsi"/>
          <w:sz w:val="22"/>
          <w:szCs w:val="22"/>
          <w:lang w:val="pl-PL"/>
        </w:rPr>
        <w:lastRenderedPageBreak/>
        <w:t xml:space="preserve">Załącznik nr 2 do SWZ </w:t>
      </w:r>
    </w:p>
    <w:p w14:paraId="57A6F0D2" w14:textId="3A718C8B" w:rsidR="00B40B39" w:rsidRPr="00302F51" w:rsidRDefault="00C35590" w:rsidP="00B40B39">
      <w:pPr>
        <w:suppressAutoHyphens w:val="0"/>
        <w:overflowPunct w:val="0"/>
        <w:jc w:val="center"/>
        <w:rPr>
          <w:rFonts w:asciiTheme="minorHAnsi" w:hAnsiTheme="minorHAnsi" w:cstheme="minorHAnsi"/>
          <w:b/>
          <w:bCs/>
          <w:sz w:val="22"/>
          <w:szCs w:val="22"/>
          <w:lang w:val="pl-PL" w:eastAsia="pl-PL"/>
        </w:rPr>
      </w:pPr>
      <w:r w:rsidRPr="00302F51">
        <w:rPr>
          <w:rFonts w:asciiTheme="minorHAnsi" w:hAnsiTheme="minorHAnsi" w:cstheme="minorHAnsi"/>
          <w:b/>
          <w:bCs/>
          <w:sz w:val="22"/>
          <w:szCs w:val="22"/>
          <w:lang w:val="pl-PL" w:eastAsia="pl-PL"/>
        </w:rPr>
        <w:t>FORMULARZ CENOWY</w:t>
      </w:r>
    </w:p>
    <w:p w14:paraId="0CDCC1D8" w14:textId="236C82B9" w:rsidR="00302F51" w:rsidRPr="00565CF2" w:rsidRDefault="00302F51" w:rsidP="00302F51">
      <w:pPr>
        <w:keepNext/>
        <w:tabs>
          <w:tab w:val="num" w:pos="432"/>
        </w:tabs>
        <w:autoSpaceDE w:val="0"/>
        <w:autoSpaceDN/>
        <w:spacing w:before="240" w:after="60"/>
        <w:textAlignment w:val="auto"/>
        <w:outlineLvl w:val="0"/>
        <w:rPr>
          <w:rFonts w:asciiTheme="minorHAnsi" w:eastAsia="Times New Roman" w:hAnsiTheme="minorHAnsi" w:cstheme="minorHAnsi"/>
          <w:b/>
          <w:bCs/>
          <w:kern w:val="2"/>
          <w:lang w:val="pl-PL" w:bidi="ar-SA"/>
        </w:rPr>
      </w:pPr>
      <w:r>
        <w:rPr>
          <w:rFonts w:asciiTheme="minorHAnsi" w:eastAsia="Times New Roman" w:hAnsiTheme="minorHAnsi" w:cstheme="minorHAnsi"/>
          <w:b/>
          <w:bCs/>
          <w:kern w:val="2"/>
          <w:lang w:val="pl-PL" w:bidi="ar-SA"/>
        </w:rPr>
        <w:t xml:space="preserve">Pakiet </w:t>
      </w:r>
      <w:r w:rsidR="00C301EF">
        <w:rPr>
          <w:rFonts w:asciiTheme="minorHAnsi" w:eastAsia="Times New Roman" w:hAnsiTheme="minorHAnsi" w:cstheme="minorHAnsi"/>
          <w:b/>
          <w:bCs/>
          <w:kern w:val="2"/>
          <w:lang w:val="pl-PL" w:bidi="ar-SA"/>
        </w:rPr>
        <w:t>2</w:t>
      </w:r>
      <w:r>
        <w:rPr>
          <w:rFonts w:asciiTheme="minorHAnsi" w:eastAsia="Times New Roman" w:hAnsiTheme="minorHAnsi" w:cstheme="minorHAnsi"/>
          <w:b/>
          <w:bCs/>
          <w:kern w:val="2"/>
          <w:lang w:val="pl-PL" w:bidi="ar-SA"/>
        </w:rPr>
        <w:t xml:space="preserve">: </w:t>
      </w:r>
      <w:r w:rsidRPr="00565CF2">
        <w:rPr>
          <w:rFonts w:asciiTheme="minorHAnsi" w:eastAsia="Times New Roman" w:hAnsiTheme="minorHAnsi" w:cstheme="minorHAnsi"/>
          <w:b/>
          <w:bCs/>
          <w:kern w:val="2"/>
          <w:lang w:val="pl-PL" w:bidi="ar-SA"/>
        </w:rPr>
        <w:t xml:space="preserve">Odbiór, transport, unieszkodliwianie lub odzysk pozostałych odpadów niebezpiecznych lub innych niż niebezpieczne </w:t>
      </w:r>
    </w:p>
    <w:tbl>
      <w:tblPr>
        <w:tblW w:w="14785" w:type="dxa"/>
        <w:jc w:val="center"/>
        <w:tblLayout w:type="fixed"/>
        <w:tblCellMar>
          <w:left w:w="10" w:type="dxa"/>
          <w:right w:w="10" w:type="dxa"/>
        </w:tblCellMar>
        <w:tblLook w:val="04A0" w:firstRow="1" w:lastRow="0" w:firstColumn="1" w:lastColumn="0" w:noHBand="0" w:noVBand="1"/>
      </w:tblPr>
      <w:tblGrid>
        <w:gridCol w:w="681"/>
        <w:gridCol w:w="8147"/>
        <w:gridCol w:w="1109"/>
        <w:gridCol w:w="1446"/>
        <w:gridCol w:w="1134"/>
        <w:gridCol w:w="1134"/>
        <w:gridCol w:w="1134"/>
      </w:tblGrid>
      <w:tr w:rsidR="00302F51" w:rsidRPr="00565CF2" w14:paraId="0E42DDB5"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C0536E4" w14:textId="77777777" w:rsidR="00302F51" w:rsidRPr="00565CF2" w:rsidRDefault="00302F51" w:rsidP="00302F51">
            <w:pPr>
              <w:tabs>
                <w:tab w:val="num" w:pos="432"/>
              </w:tabs>
              <w:autoSpaceDE w:val="0"/>
              <w:autoSpaceDN/>
              <w:snapToGrid w:val="0"/>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L.p.</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F177DE1" w14:textId="77777777" w:rsidR="00302F51" w:rsidRPr="00565CF2" w:rsidRDefault="00302F51" w:rsidP="00302F51">
            <w:pPr>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Rodzaj usługi</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6036BD3" w14:textId="39EFA600" w:rsidR="00302F51" w:rsidRPr="00565CF2" w:rsidRDefault="00302F51" w:rsidP="00D01F49">
            <w:pPr>
              <w:snapToGrid w:val="0"/>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Ilość     odpadów</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4C4C2D62" w14:textId="63DDB0AF" w:rsidR="00302F51" w:rsidRPr="00565CF2" w:rsidRDefault="00E001AB" w:rsidP="00302F51">
            <w:pPr>
              <w:snapToGrid w:val="0"/>
              <w:jc w:val="center"/>
              <w:textAlignment w:val="auto"/>
              <w:rPr>
                <w:rFonts w:asciiTheme="minorHAnsi" w:eastAsia="NSimSun" w:hAnsiTheme="minorHAnsi" w:cstheme="minorHAnsi"/>
                <w:b/>
                <w:bCs/>
                <w:lang w:val="pl-PL"/>
              </w:rPr>
            </w:pPr>
            <w:r>
              <w:rPr>
                <w:rFonts w:asciiTheme="minorHAnsi" w:eastAsia="NSimSun" w:hAnsiTheme="minorHAnsi" w:cstheme="minorHAnsi"/>
                <w:b/>
                <w:bCs/>
                <w:lang w:val="pl-PL"/>
              </w:rPr>
              <w:t>Cena netto za 1 kg</w:t>
            </w:r>
            <w:r w:rsidR="00302F51" w:rsidRPr="00565CF2">
              <w:rPr>
                <w:rFonts w:asciiTheme="minorHAnsi" w:eastAsia="NSimSun" w:hAnsiTheme="minorHAnsi" w:cstheme="minorHAnsi"/>
                <w:b/>
                <w:bCs/>
                <w:lang w:val="pl-PL"/>
              </w:rPr>
              <w:t xml:space="preserve"> odpadów</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175EE1F" w14:textId="77777777" w:rsidR="00302F51" w:rsidRPr="00565CF2" w:rsidRDefault="00302F51" w:rsidP="00302F51">
            <w:pPr>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Wartość netto</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43CEA89" w14:textId="77777777" w:rsidR="00302F51" w:rsidRPr="00565CF2" w:rsidRDefault="00302F51" w:rsidP="00302F51">
            <w:pPr>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Stawka VAT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FE6A59" w14:textId="77777777" w:rsidR="00302F51" w:rsidRPr="00565CF2" w:rsidRDefault="00302F51" w:rsidP="00302F51">
            <w:pPr>
              <w:jc w:val="center"/>
              <w:textAlignment w:val="auto"/>
              <w:rPr>
                <w:rFonts w:asciiTheme="minorHAnsi" w:eastAsia="NSimSun" w:hAnsiTheme="minorHAnsi" w:cstheme="minorHAnsi"/>
                <w:b/>
                <w:bCs/>
                <w:lang w:val="pl-PL"/>
              </w:rPr>
            </w:pPr>
            <w:r w:rsidRPr="00565CF2">
              <w:rPr>
                <w:rFonts w:asciiTheme="minorHAnsi" w:eastAsia="NSimSun" w:hAnsiTheme="minorHAnsi" w:cstheme="minorHAnsi"/>
                <w:b/>
                <w:bCs/>
                <w:lang w:val="pl-PL"/>
              </w:rPr>
              <w:t>Wartość brutto</w:t>
            </w:r>
          </w:p>
        </w:tc>
      </w:tr>
      <w:tr w:rsidR="00302F51" w:rsidRPr="00565CF2" w14:paraId="3C737AA3" w14:textId="77777777" w:rsidTr="00302F51">
        <w:trPr>
          <w:trHeight w:val="299"/>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6402885"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1.</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65F3FE5"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02 11* Zużyte urządzenia zawierające freony, HCFC, HFC</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1F231C45" w14:textId="77777777" w:rsidR="00302F51" w:rsidRPr="00BB6B28" w:rsidRDefault="00302F51" w:rsidP="00302F51">
            <w:pPr>
              <w:jc w:val="center"/>
              <w:textAlignment w:val="auto"/>
              <w:rPr>
                <w:rFonts w:asciiTheme="minorHAnsi" w:eastAsia="NSimSun" w:hAnsiTheme="minorHAnsi" w:cstheme="minorHAnsi"/>
                <w:sz w:val="28"/>
                <w:szCs w:val="28"/>
                <w:lang w:val="pl-PL"/>
              </w:rPr>
            </w:pPr>
            <w:r w:rsidRPr="00BB6B28">
              <w:rPr>
                <w:rFonts w:asciiTheme="minorHAnsi" w:eastAsia="NSimSun" w:hAnsiTheme="minorHAnsi" w:cstheme="minorHAnsi"/>
                <w:sz w:val="28"/>
                <w:szCs w:val="28"/>
                <w:lang w:val="pl-PL"/>
              </w:rPr>
              <w:t>300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1004202" w14:textId="5FDB7565"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1F11062" w14:textId="4D55639E"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80E4848" w14:textId="1ECA2E0D"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F7D357" w14:textId="498C19E4"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4A959EC7"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5348460"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2.</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AC72374"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02 13* Zużyte urządzenia zawierające niebezpieczne elementy inne niż wymienione w 16 02 09 do 16 02 12</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4A7E50C" w14:textId="77777777" w:rsidR="00302F51" w:rsidRPr="00BB6B28" w:rsidRDefault="00302F51" w:rsidP="00302F51">
            <w:pPr>
              <w:jc w:val="center"/>
              <w:textAlignment w:val="auto"/>
              <w:rPr>
                <w:rFonts w:asciiTheme="minorHAnsi" w:eastAsia="NSimSun" w:hAnsiTheme="minorHAnsi" w:cstheme="minorHAnsi"/>
                <w:sz w:val="28"/>
                <w:szCs w:val="28"/>
                <w:lang w:val="pl-PL"/>
              </w:rPr>
            </w:pPr>
            <w:r w:rsidRPr="00BB6B28">
              <w:rPr>
                <w:rFonts w:asciiTheme="minorHAnsi" w:eastAsia="NSimSun" w:hAnsiTheme="minorHAnsi" w:cstheme="minorHAnsi"/>
                <w:sz w:val="28"/>
                <w:szCs w:val="28"/>
                <w:lang w:val="pl-PL"/>
              </w:rPr>
              <w:t>250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80AB0E9" w14:textId="424DAF75"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0D31B34A" w14:textId="133062DF"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6B7CCCA" w14:textId="316BE4AC"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382FFC" w14:textId="01338B19"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15264833"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68F91607"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3.</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6CEED4D"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02 14 Zużyte urządzenia inne niż wymienione w 16 02 09 do 16 02 13</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B7265E2" w14:textId="77777777" w:rsidR="00302F51" w:rsidRPr="00BB6B28" w:rsidRDefault="00302F51" w:rsidP="00302F51">
            <w:pPr>
              <w:jc w:val="center"/>
              <w:textAlignment w:val="auto"/>
              <w:rPr>
                <w:rFonts w:asciiTheme="minorHAnsi" w:eastAsia="NSimSun" w:hAnsiTheme="minorHAnsi" w:cstheme="minorHAnsi"/>
                <w:sz w:val="28"/>
                <w:szCs w:val="28"/>
                <w:lang w:val="pl-PL"/>
              </w:rPr>
            </w:pPr>
            <w:r w:rsidRPr="00BB6B28">
              <w:rPr>
                <w:rFonts w:asciiTheme="minorHAnsi" w:eastAsia="NSimSun" w:hAnsiTheme="minorHAnsi" w:cstheme="minorHAnsi"/>
                <w:sz w:val="28"/>
                <w:szCs w:val="28"/>
                <w:lang w:val="pl-PL"/>
              </w:rPr>
              <w:t>1 000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EBB70CF" w14:textId="3749A2EA"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7E389A4" w14:textId="776D4DAB"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F244D9E" w14:textId="742CD827"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C27599" w14:textId="395104AB"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117B44C5"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78AC894B"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4.</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E1BE801" w14:textId="2DA35731"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 xml:space="preserve">Kod </w:t>
            </w:r>
            <w:r w:rsidR="00E001AB">
              <w:rPr>
                <w:rFonts w:asciiTheme="minorHAnsi" w:eastAsia="NSimSun" w:hAnsiTheme="minorHAnsi" w:cstheme="minorHAnsi"/>
                <w:sz w:val="28"/>
                <w:szCs w:val="28"/>
                <w:lang w:val="pl-PL"/>
              </w:rPr>
              <w:t>16 02 16 Elementy usunięte ze z</w:t>
            </w:r>
            <w:r w:rsidRPr="00565CF2">
              <w:rPr>
                <w:rFonts w:asciiTheme="minorHAnsi" w:eastAsia="NSimSun" w:hAnsiTheme="minorHAnsi" w:cstheme="minorHAnsi"/>
                <w:sz w:val="28"/>
                <w:szCs w:val="28"/>
                <w:lang w:val="pl-PL"/>
              </w:rPr>
              <w:t>użytych urządzeń inne niż wymienione w 16 02 15 (pojemniki po tonerach i tuszach)</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5FA01540"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200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B5C1C82" w14:textId="4FB2DFE5"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7BE5C0D" w14:textId="423D9611"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CDE3ABD" w14:textId="3BF507EB"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801A3D" w14:textId="1EFBC659"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2062E38F"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109EC4B"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5.</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4BAD1F6"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01* Baterie i akumulatory ołowiowe</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E15A69A"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300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FA552CA" w14:textId="210FCCBF"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465D824" w14:textId="10B59488"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2219EDD" w14:textId="7D7BC806"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D8708F" w14:textId="1C44263E"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750BA97B"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CC0B4FA"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6.</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7EB8DFF"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02* Baterie i akumulatory niklowo-kadmowe</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02B34BCD"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50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336FBAFC" w14:textId="0A01E361"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0652246" w14:textId="20E8473E"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2E0C846" w14:textId="7073AE07"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6FEE0A" w14:textId="762E7CB9"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07FD4C62"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5B71C832"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7.</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371A1163"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03* Baterie zawierające rtęć</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7E19DA07"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50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0CE414B" w14:textId="40D08996"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43ABB2BD" w14:textId="212C6FFA"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CF4C3FE" w14:textId="1A71F764"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0FBE1E" w14:textId="057CA927"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36BEB3B7"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1B680A05"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8.</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0155210F"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04 Baterie alkaliczne (z wyłączeniem 16 06 03)</w:t>
            </w:r>
          </w:p>
        </w:tc>
        <w:tc>
          <w:tcPr>
            <w:tcW w:w="1109"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hideMark/>
          </w:tcPr>
          <w:p w14:paraId="39E1FB9D"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100 kg</w:t>
            </w:r>
          </w:p>
        </w:tc>
        <w:tc>
          <w:tcPr>
            <w:tcW w:w="1446"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2D7E9499" w14:textId="1B7E2643"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C17795C" w14:textId="6EAA6F56"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B97BF13" w14:textId="42D7DF9D"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8A1118" w14:textId="1B3B0913"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54533968" w14:textId="77777777" w:rsidTr="00302F51">
        <w:trPr>
          <w:jc w:val="center"/>
        </w:trPr>
        <w:tc>
          <w:tcPr>
            <w:tcW w:w="681"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D013FD5" w14:textId="77777777" w:rsidR="00302F51" w:rsidRPr="00565CF2" w:rsidRDefault="00302F51" w:rsidP="00302F51">
            <w:pPr>
              <w:snapToGrid w:val="0"/>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9.</w:t>
            </w:r>
          </w:p>
        </w:tc>
        <w:tc>
          <w:tcPr>
            <w:tcW w:w="8147" w:type="dxa"/>
            <w:tcBorders>
              <w:top w:val="single" w:sz="4" w:space="0" w:color="000000"/>
              <w:left w:val="single" w:sz="4" w:space="0" w:color="000000"/>
              <w:bottom w:val="single" w:sz="4" w:space="0" w:color="000000"/>
              <w:right w:val="nil"/>
            </w:tcBorders>
            <w:tcMar>
              <w:top w:w="0" w:type="dxa"/>
              <w:left w:w="70" w:type="dxa"/>
              <w:bottom w:w="0" w:type="dxa"/>
              <w:right w:w="70" w:type="dxa"/>
            </w:tcMar>
            <w:hideMark/>
          </w:tcPr>
          <w:p w14:paraId="43FAABBD" w14:textId="77777777" w:rsidR="00302F51" w:rsidRPr="00565CF2" w:rsidRDefault="00302F51" w:rsidP="00302F51">
            <w:pPr>
              <w:snapToGrid w:val="0"/>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Kod 16 06 05 Inne baterie i akumulatory</w:t>
            </w:r>
          </w:p>
        </w:tc>
        <w:tc>
          <w:tcPr>
            <w:tcW w:w="1109"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hideMark/>
          </w:tcPr>
          <w:p w14:paraId="029B57F1" w14:textId="77777777" w:rsidR="00302F51" w:rsidRPr="00565CF2" w:rsidRDefault="00302F51" w:rsidP="00302F51">
            <w:pPr>
              <w:jc w:val="center"/>
              <w:textAlignment w:val="auto"/>
              <w:rPr>
                <w:rFonts w:asciiTheme="minorHAnsi" w:eastAsia="NSimSun" w:hAnsiTheme="minorHAnsi" w:cstheme="minorHAnsi"/>
                <w:sz w:val="28"/>
                <w:szCs w:val="28"/>
                <w:lang w:val="pl-PL"/>
              </w:rPr>
            </w:pPr>
            <w:r w:rsidRPr="00565CF2">
              <w:rPr>
                <w:rFonts w:asciiTheme="minorHAnsi" w:eastAsia="NSimSun" w:hAnsiTheme="minorHAnsi" w:cstheme="minorHAnsi"/>
                <w:sz w:val="28"/>
                <w:szCs w:val="28"/>
                <w:lang w:val="pl-PL"/>
              </w:rPr>
              <w:t>50 kg</w:t>
            </w:r>
          </w:p>
        </w:tc>
        <w:tc>
          <w:tcPr>
            <w:tcW w:w="1446" w:type="dxa"/>
            <w:tcBorders>
              <w:top w:val="single" w:sz="4" w:space="0" w:color="000000"/>
              <w:left w:val="single" w:sz="4" w:space="0" w:color="auto"/>
              <w:bottom w:val="single" w:sz="4" w:space="0" w:color="000000"/>
              <w:right w:val="nil"/>
            </w:tcBorders>
            <w:tcMar>
              <w:top w:w="0" w:type="dxa"/>
              <w:left w:w="70" w:type="dxa"/>
              <w:bottom w:w="0" w:type="dxa"/>
              <w:right w:w="70" w:type="dxa"/>
            </w:tcMar>
            <w:vAlign w:val="center"/>
          </w:tcPr>
          <w:p w14:paraId="1C8969B5" w14:textId="7D1D3844" w:rsidR="00302F51" w:rsidRPr="00682AB3" w:rsidRDefault="00302F51" w:rsidP="00302F51">
            <w:pPr>
              <w:jc w:val="center"/>
              <w:rPr>
                <w:rFonts w:asciiTheme="minorHAnsi" w:hAnsiTheme="minorHAnsi" w:cstheme="minorHAnsi"/>
                <w:sz w:val="28"/>
                <w:szCs w:val="28"/>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5EA8FE3A" w14:textId="580619EB"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142DCDC4" w14:textId="67C6FDDE" w:rsidR="00302F51" w:rsidRPr="00565CF2" w:rsidRDefault="00302F51" w:rsidP="00302F51">
            <w:pPr>
              <w:jc w:val="center"/>
              <w:rPr>
                <w:rFonts w:asciiTheme="minorHAnsi" w:hAnsiTheme="minorHAnsi" w:cstheme="minorHAnsi"/>
              </w:rPr>
            </w:pP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3B91C0" w14:textId="518EA118" w:rsidR="00302F51" w:rsidRPr="00565CF2" w:rsidRDefault="00302F51" w:rsidP="00302F51">
            <w:pPr>
              <w:snapToGrid w:val="0"/>
              <w:jc w:val="center"/>
              <w:textAlignment w:val="auto"/>
              <w:rPr>
                <w:rFonts w:asciiTheme="minorHAnsi" w:eastAsia="NSimSun" w:hAnsiTheme="minorHAnsi" w:cstheme="minorHAnsi"/>
                <w:sz w:val="28"/>
                <w:szCs w:val="28"/>
                <w:lang w:val="pl-PL"/>
              </w:rPr>
            </w:pPr>
          </w:p>
        </w:tc>
      </w:tr>
      <w:tr w:rsidR="00302F51" w:rsidRPr="00565CF2" w14:paraId="1FE5EB53" w14:textId="77777777" w:rsidTr="00302F51">
        <w:trPr>
          <w:trHeight w:val="115"/>
          <w:jc w:val="center"/>
        </w:trPr>
        <w:tc>
          <w:tcPr>
            <w:tcW w:w="9937" w:type="dxa"/>
            <w:gridSpan w:val="3"/>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14:paraId="17CE2FA3" w14:textId="77777777" w:rsidR="00302F51" w:rsidRPr="00CE44D6" w:rsidRDefault="00302F51" w:rsidP="00302F51">
            <w:pPr>
              <w:snapToGrid w:val="0"/>
              <w:textAlignment w:val="auto"/>
              <w:rPr>
                <w:rFonts w:asciiTheme="minorHAnsi" w:eastAsia="NSimSun" w:hAnsiTheme="minorHAnsi" w:cstheme="minorHAnsi"/>
                <w:b/>
                <w:bCs/>
                <w:sz w:val="22"/>
                <w:szCs w:val="22"/>
                <w:lang w:val="pl-PL"/>
              </w:rPr>
            </w:pPr>
            <w:r w:rsidRPr="00CE44D6">
              <w:rPr>
                <w:rFonts w:asciiTheme="minorHAnsi" w:eastAsia="NSimSun" w:hAnsiTheme="minorHAnsi" w:cstheme="minorHAnsi"/>
                <w:b/>
                <w:bCs/>
                <w:sz w:val="22"/>
                <w:szCs w:val="22"/>
                <w:lang w:val="pl-PL"/>
              </w:rPr>
              <w:t xml:space="preserve">                                                                                          WARTOŚĆ GLOBALNA                                                             </w:t>
            </w:r>
          </w:p>
        </w:tc>
        <w:tc>
          <w:tcPr>
            <w:tcW w:w="1446" w:type="dxa"/>
            <w:tcBorders>
              <w:top w:val="single" w:sz="4" w:space="0" w:color="000000"/>
              <w:left w:val="single" w:sz="4" w:space="0" w:color="auto"/>
              <w:bottom w:val="single" w:sz="4" w:space="0" w:color="000000"/>
              <w:right w:val="nil"/>
            </w:tcBorders>
            <w:vAlign w:val="center"/>
          </w:tcPr>
          <w:p w14:paraId="5C06466C" w14:textId="77777777" w:rsidR="00302F51" w:rsidRPr="00CE44D6" w:rsidRDefault="00302F51" w:rsidP="00302F51">
            <w:pPr>
              <w:snapToGrid w:val="0"/>
              <w:jc w:val="center"/>
              <w:textAlignment w:val="auto"/>
              <w:rPr>
                <w:rFonts w:asciiTheme="minorHAnsi" w:eastAsia="NSimSun" w:hAnsiTheme="minorHAnsi" w:cstheme="minorHAnsi"/>
                <w:b/>
                <w:bCs/>
                <w:sz w:val="22"/>
                <w:szCs w:val="22"/>
                <w:lang w:val="pl-PL"/>
              </w:rPr>
            </w:pPr>
            <w:r w:rsidRPr="00CE44D6">
              <w:rPr>
                <w:rFonts w:asciiTheme="minorHAnsi" w:eastAsia="NSimSun" w:hAnsiTheme="minorHAnsi" w:cstheme="minorHAnsi"/>
                <w:b/>
                <w:bCs/>
                <w:sz w:val="22"/>
                <w:szCs w:val="22"/>
                <w:lang w:val="pl-PL"/>
              </w:rPr>
              <w:t>NETTO:</w:t>
            </w: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77C87EA3" w14:textId="6504781F" w:rsidR="00302F51" w:rsidRPr="00CE44D6" w:rsidRDefault="00302F51" w:rsidP="00302F51">
            <w:pPr>
              <w:jc w:val="center"/>
              <w:textAlignment w:val="auto"/>
              <w:rPr>
                <w:rFonts w:asciiTheme="minorHAnsi" w:eastAsia="NSimSun" w:hAnsiTheme="minorHAnsi" w:cstheme="minorHAnsi"/>
                <w:b/>
                <w:bCs/>
                <w:sz w:val="22"/>
                <w:szCs w:val="22"/>
                <w:lang w:val="pl-PL"/>
              </w:rPr>
            </w:pPr>
          </w:p>
        </w:tc>
        <w:tc>
          <w:tcPr>
            <w:tcW w:w="1134" w:type="dxa"/>
            <w:tcBorders>
              <w:top w:val="single" w:sz="4" w:space="0" w:color="000000"/>
              <w:left w:val="single" w:sz="4" w:space="0" w:color="000000"/>
              <w:bottom w:val="single" w:sz="4" w:space="0" w:color="000000"/>
              <w:right w:val="nil"/>
            </w:tcBorders>
            <w:tcMar>
              <w:top w:w="0" w:type="dxa"/>
              <w:left w:w="70" w:type="dxa"/>
              <w:bottom w:w="0" w:type="dxa"/>
              <w:right w:w="70" w:type="dxa"/>
            </w:tcMar>
            <w:vAlign w:val="center"/>
          </w:tcPr>
          <w:p w14:paraId="61AF3883" w14:textId="77777777" w:rsidR="00302F51" w:rsidRPr="00CE44D6" w:rsidRDefault="00302F51" w:rsidP="00302F51">
            <w:pPr>
              <w:textAlignment w:val="auto"/>
              <w:rPr>
                <w:rFonts w:asciiTheme="minorHAnsi" w:eastAsia="NSimSun" w:hAnsiTheme="minorHAnsi" w:cstheme="minorHAnsi"/>
                <w:b/>
                <w:bCs/>
                <w:sz w:val="22"/>
                <w:szCs w:val="22"/>
                <w:lang w:val="pl-PL"/>
              </w:rPr>
            </w:pPr>
            <w:r w:rsidRPr="00CE44D6">
              <w:rPr>
                <w:rFonts w:asciiTheme="minorHAnsi" w:eastAsia="NSimSun" w:hAnsiTheme="minorHAnsi" w:cstheme="minorHAnsi"/>
                <w:b/>
                <w:bCs/>
                <w:sz w:val="22"/>
                <w:szCs w:val="22"/>
                <w:lang w:val="pl-PL"/>
              </w:rPr>
              <w:t xml:space="preserve"> BRUTTO: </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17D8D4" w14:textId="77811AFE" w:rsidR="00302F51" w:rsidRPr="00CE44D6" w:rsidRDefault="00302F51" w:rsidP="00302F51">
            <w:pPr>
              <w:jc w:val="center"/>
              <w:textAlignment w:val="auto"/>
              <w:rPr>
                <w:rFonts w:asciiTheme="minorHAnsi" w:eastAsia="NSimSun" w:hAnsiTheme="minorHAnsi" w:cstheme="minorHAnsi"/>
                <w:b/>
                <w:bCs/>
                <w:sz w:val="22"/>
                <w:szCs w:val="22"/>
                <w:lang w:val="pl-PL"/>
              </w:rPr>
            </w:pPr>
          </w:p>
        </w:tc>
      </w:tr>
    </w:tbl>
    <w:p w14:paraId="52818C5E" w14:textId="77777777" w:rsidR="00302F51" w:rsidRDefault="00302F51" w:rsidP="00302F51">
      <w:pPr>
        <w:tabs>
          <w:tab w:val="left" w:pos="2482"/>
        </w:tabs>
        <w:rPr>
          <w:rFonts w:asciiTheme="minorHAnsi" w:hAnsiTheme="minorHAnsi" w:cstheme="minorHAnsi"/>
          <w:sz w:val="16"/>
          <w:szCs w:val="16"/>
          <w:lang w:val="pl-PL"/>
        </w:rPr>
      </w:pPr>
    </w:p>
    <w:p w14:paraId="33AECF92" w14:textId="77777777" w:rsidR="00B40B39" w:rsidRPr="00302F51" w:rsidRDefault="00B40B39" w:rsidP="00B40B39">
      <w:pPr>
        <w:widowControl w:val="0"/>
        <w:spacing w:line="276" w:lineRule="auto"/>
        <w:rPr>
          <w:rFonts w:asciiTheme="minorHAnsi" w:eastAsia="Arial" w:hAnsiTheme="minorHAnsi" w:cstheme="minorHAnsi"/>
          <w:b/>
          <w:i/>
          <w:sz w:val="20"/>
          <w:szCs w:val="20"/>
          <w:lang w:val="pl-PL" w:bidi="pl-PL"/>
        </w:rPr>
      </w:pPr>
      <w:r w:rsidRPr="00302F51">
        <w:rPr>
          <w:rFonts w:asciiTheme="minorHAnsi" w:eastAsia="Arial" w:hAnsiTheme="minorHAnsi" w:cstheme="minorHAnsi"/>
          <w:b/>
          <w:i/>
          <w:sz w:val="20"/>
          <w:szCs w:val="20"/>
          <w:lang w:val="pl-PL" w:bidi="pl-PL"/>
        </w:rPr>
        <w:t xml:space="preserve">UWAGA: </w:t>
      </w:r>
    </w:p>
    <w:p w14:paraId="53D4C953" w14:textId="2193DAA0" w:rsidR="00C35590" w:rsidRPr="00302F51" w:rsidRDefault="00B40B39" w:rsidP="00756C6F">
      <w:pPr>
        <w:widowControl w:val="0"/>
        <w:spacing w:line="276" w:lineRule="auto"/>
        <w:rPr>
          <w:rFonts w:asciiTheme="minorHAnsi" w:eastAsia="Arial" w:hAnsiTheme="minorHAnsi" w:cstheme="minorHAnsi"/>
          <w:b/>
          <w:bCs/>
          <w:i/>
          <w:sz w:val="20"/>
          <w:szCs w:val="20"/>
          <w:lang w:val="pl-PL" w:eastAsia="ar-SA" w:bidi="pl-PL"/>
        </w:rPr>
        <w:sectPr w:rsidR="00C35590" w:rsidRPr="00302F51" w:rsidSect="00191FD7">
          <w:pgSz w:w="16838" w:h="11906" w:orient="landscape"/>
          <w:pgMar w:top="991" w:right="1179" w:bottom="567" w:left="902" w:header="720" w:footer="709" w:gutter="0"/>
          <w:cols w:space="708"/>
          <w:titlePg/>
          <w:docGrid w:linePitch="326"/>
        </w:sectPr>
      </w:pPr>
      <w:r w:rsidRPr="00302F51">
        <w:rPr>
          <w:rFonts w:asciiTheme="minorHAnsi" w:eastAsia="Arial" w:hAnsiTheme="minorHAnsi" w:cstheme="minorHAnsi"/>
          <w:b/>
          <w:i/>
          <w:sz w:val="20"/>
          <w:szCs w:val="20"/>
          <w:lang w:val="pl-PL" w:eastAsia="ar-SA" w:bidi="pl-PL"/>
        </w:rPr>
        <w:t xml:space="preserve">Formularz winien </w:t>
      </w:r>
      <w:r w:rsidR="00DD4FA1" w:rsidRPr="00302F51">
        <w:rPr>
          <w:rFonts w:asciiTheme="minorHAnsi" w:eastAsia="Arial" w:hAnsiTheme="minorHAnsi" w:cstheme="minorHAnsi"/>
          <w:b/>
          <w:i/>
          <w:sz w:val="20"/>
          <w:szCs w:val="20"/>
          <w:lang w:val="pl-PL" w:eastAsia="ar-SA" w:bidi="pl-PL"/>
        </w:rPr>
        <w:t xml:space="preserve">zostać sporządzony, pod rygorem nieważności </w:t>
      </w:r>
      <w:r w:rsidR="00DD4FA1" w:rsidRPr="00302F51">
        <w:rPr>
          <w:rFonts w:asciiTheme="minorHAnsi" w:eastAsia="Arial" w:hAnsiTheme="minorHAnsi" w:cstheme="minorHAnsi"/>
          <w:b/>
          <w:bCs/>
          <w:i/>
          <w:sz w:val="20"/>
          <w:szCs w:val="20"/>
          <w:lang w:val="pl-PL" w:eastAsia="ar-SA" w:bidi="pl-PL"/>
        </w:rPr>
        <w:t>w formie elektronicznej lub w postaci elektronicznej opatrzonej kwalifikowanym podpisem elektronicznym, podpisem zaufanym lub podpisem osobist</w:t>
      </w:r>
      <w:r w:rsidR="00181659" w:rsidRPr="00302F51">
        <w:rPr>
          <w:rFonts w:asciiTheme="minorHAnsi" w:eastAsia="Arial" w:hAnsiTheme="minorHAnsi" w:cstheme="minorHAnsi"/>
          <w:b/>
          <w:bCs/>
          <w:i/>
          <w:sz w:val="20"/>
          <w:szCs w:val="20"/>
          <w:lang w:val="pl-PL" w:eastAsia="ar-SA" w:bidi="pl-PL"/>
        </w:rPr>
        <w:t xml:space="preserve">ym. </w:t>
      </w:r>
    </w:p>
    <w:p w14:paraId="74F0C0D6" w14:textId="2CFD15CF" w:rsidR="000D5177" w:rsidRPr="00302F51" w:rsidRDefault="000D5177" w:rsidP="00522245">
      <w:pPr>
        <w:pStyle w:val="Standard"/>
        <w:tabs>
          <w:tab w:val="left" w:pos="30"/>
        </w:tabs>
        <w:jc w:val="right"/>
        <w:rPr>
          <w:rFonts w:asciiTheme="minorHAnsi" w:hAnsiTheme="minorHAnsi" w:cstheme="minorHAnsi"/>
          <w:lang w:val="pl-PL"/>
        </w:rPr>
      </w:pPr>
      <w:r w:rsidRPr="00302F51">
        <w:rPr>
          <w:rFonts w:asciiTheme="minorHAnsi" w:hAnsiTheme="minorHAnsi" w:cstheme="minorHAnsi"/>
          <w:lang w:val="pl-PL"/>
        </w:rPr>
        <w:lastRenderedPageBreak/>
        <w:t>Zał</w:t>
      </w:r>
      <w:r w:rsidR="00891AF1" w:rsidRPr="00302F51">
        <w:rPr>
          <w:rFonts w:asciiTheme="minorHAnsi" w:hAnsiTheme="minorHAnsi" w:cstheme="minorHAnsi"/>
          <w:lang w:val="pl-PL"/>
        </w:rPr>
        <w:t>ą</w:t>
      </w:r>
      <w:r w:rsidRPr="00302F51">
        <w:rPr>
          <w:rFonts w:asciiTheme="minorHAnsi" w:hAnsiTheme="minorHAnsi" w:cstheme="minorHAnsi"/>
          <w:lang w:val="pl-PL"/>
        </w:rPr>
        <w:t>cznik nr 3 do SWZ</w:t>
      </w:r>
    </w:p>
    <w:p w14:paraId="5322B59F" w14:textId="77777777" w:rsidR="000D5177" w:rsidRPr="00302F51" w:rsidRDefault="000D5177" w:rsidP="00781838">
      <w:pPr>
        <w:pStyle w:val="Standard"/>
        <w:tabs>
          <w:tab w:val="left" w:pos="30"/>
        </w:tabs>
        <w:rPr>
          <w:rFonts w:asciiTheme="minorHAnsi" w:hAnsiTheme="minorHAnsi" w:cstheme="minorHAnsi"/>
          <w:lang w:val="pl-PL"/>
        </w:rPr>
      </w:pPr>
    </w:p>
    <w:p w14:paraId="096CD16A"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lang w:val="pl-PL"/>
        </w:rPr>
        <w:t>Wykonawca:</w:t>
      </w:r>
    </w:p>
    <w:p w14:paraId="2EAA75CC"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lang w:val="pl-PL"/>
        </w:rPr>
        <w:t>……….........................................................</w:t>
      </w:r>
    </w:p>
    <w:p w14:paraId="5C75E5FB"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hint="eastAsia"/>
          <w:lang w:val="pl-PL"/>
        </w:rPr>
        <w:t>NIP/</w:t>
      </w:r>
      <w:r w:rsidRPr="00302F51">
        <w:rPr>
          <w:rFonts w:asciiTheme="minorHAnsi" w:hAnsiTheme="minorHAnsi" w:cstheme="minorHAnsi"/>
          <w:lang w:val="pl-PL"/>
        </w:rPr>
        <w:t>PESEL</w:t>
      </w:r>
      <w:r w:rsidRPr="00302F51">
        <w:rPr>
          <w:rFonts w:asciiTheme="minorHAnsi" w:hAnsiTheme="minorHAnsi" w:cstheme="minorHAnsi" w:hint="eastAsia"/>
          <w:lang w:val="pl-PL"/>
        </w:rPr>
        <w:t xml:space="preserve"> KRS</w:t>
      </w:r>
      <w:r w:rsidRPr="00302F51">
        <w:rPr>
          <w:rFonts w:asciiTheme="minorHAnsi" w:hAnsiTheme="minorHAnsi" w:cstheme="minorHAnsi"/>
          <w:lang w:val="pl-PL"/>
        </w:rPr>
        <w:t>/CEiDG</w:t>
      </w:r>
      <w:r w:rsidRPr="00302F51">
        <w:rPr>
          <w:rFonts w:asciiTheme="minorHAnsi" w:hAnsiTheme="minorHAnsi" w:cstheme="minorHAnsi" w:hint="eastAsia"/>
          <w:lang w:val="pl-PL"/>
        </w:rPr>
        <w:t xml:space="preserve">: </w:t>
      </w:r>
    </w:p>
    <w:p w14:paraId="3204A3FA" w14:textId="78EBFDE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hint="eastAsia"/>
          <w:lang w:val="pl-PL"/>
        </w:rPr>
        <w:t>..........</w:t>
      </w:r>
      <w:r w:rsidRPr="00302F51">
        <w:rPr>
          <w:rFonts w:asciiTheme="minorHAnsi" w:hAnsiTheme="minorHAnsi" w:cstheme="minorHAnsi"/>
          <w:lang w:val="pl-PL"/>
        </w:rPr>
        <w:t>..............................</w:t>
      </w:r>
      <w:r w:rsidRPr="00302F51">
        <w:rPr>
          <w:rFonts w:asciiTheme="minorHAnsi" w:hAnsiTheme="minorHAnsi" w:cstheme="minorHAnsi" w:hint="eastAsia"/>
          <w:lang w:val="pl-PL"/>
        </w:rPr>
        <w:t>........</w:t>
      </w:r>
      <w:r w:rsidR="00DA2D50" w:rsidRPr="00302F51">
        <w:rPr>
          <w:rFonts w:asciiTheme="minorHAnsi" w:hAnsiTheme="minorHAnsi" w:cstheme="minorHAnsi"/>
          <w:lang w:val="pl-PL"/>
        </w:rPr>
        <w:t>............</w:t>
      </w:r>
      <w:r w:rsidRPr="00302F51">
        <w:rPr>
          <w:rFonts w:asciiTheme="minorHAnsi" w:hAnsiTheme="minorHAnsi" w:cstheme="minorHAnsi" w:hint="eastAsia"/>
          <w:lang w:val="pl-PL"/>
        </w:rPr>
        <w:t>.</w:t>
      </w:r>
      <w:r w:rsidR="00DA2D50" w:rsidRPr="00302F51">
        <w:rPr>
          <w:rFonts w:asciiTheme="minorHAnsi" w:hAnsiTheme="minorHAnsi" w:cstheme="minorHAnsi"/>
          <w:lang w:val="pl-PL"/>
        </w:rPr>
        <w:t>....</w:t>
      </w:r>
    </w:p>
    <w:p w14:paraId="771386D5"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lang w:val="pl-PL"/>
        </w:rPr>
        <w:t>reprezentowany przez:</w:t>
      </w:r>
    </w:p>
    <w:p w14:paraId="4328917D" w14:textId="77777777" w:rsidR="002B3B41" w:rsidRPr="00302F51" w:rsidRDefault="002B3B41" w:rsidP="002B3B41">
      <w:pPr>
        <w:pStyle w:val="Standard"/>
        <w:tabs>
          <w:tab w:val="left" w:pos="30"/>
        </w:tabs>
        <w:rPr>
          <w:rFonts w:asciiTheme="minorHAnsi" w:hAnsiTheme="minorHAnsi" w:cstheme="minorHAnsi"/>
          <w:lang w:val="pl-PL"/>
        </w:rPr>
      </w:pPr>
      <w:r w:rsidRPr="00302F51">
        <w:rPr>
          <w:rFonts w:asciiTheme="minorHAnsi" w:hAnsiTheme="minorHAnsi" w:cstheme="minorHAnsi"/>
          <w:lang w:val="pl-PL"/>
        </w:rPr>
        <w:t>…………......................................................</w:t>
      </w:r>
    </w:p>
    <w:p w14:paraId="066248D9" w14:textId="07B0EFD6" w:rsidR="002B3B41" w:rsidRPr="00302F51" w:rsidRDefault="002B3B41" w:rsidP="00F22E83">
      <w:pPr>
        <w:pStyle w:val="Standard"/>
        <w:tabs>
          <w:tab w:val="left" w:pos="30"/>
          <w:tab w:val="left" w:pos="7211"/>
        </w:tabs>
        <w:rPr>
          <w:rFonts w:asciiTheme="minorHAnsi" w:hAnsiTheme="minorHAnsi" w:cstheme="minorHAnsi"/>
          <w:lang w:val="pl-PL"/>
        </w:rPr>
      </w:pPr>
      <w:r w:rsidRPr="00302F51">
        <w:rPr>
          <w:rFonts w:asciiTheme="minorHAnsi" w:hAnsiTheme="minorHAnsi" w:cstheme="minorHAnsi"/>
          <w:lang w:val="pl-PL"/>
        </w:rPr>
        <w:t>(imię, nazwisko, stanowisko/</w:t>
      </w:r>
      <w:r w:rsidR="00F22E83" w:rsidRPr="00302F51">
        <w:rPr>
          <w:rFonts w:asciiTheme="minorHAnsi" w:hAnsiTheme="minorHAnsi" w:cstheme="minorHAnsi"/>
          <w:lang w:val="pl-PL"/>
        </w:rPr>
        <w:tab/>
      </w:r>
    </w:p>
    <w:p w14:paraId="76D618B1" w14:textId="5D95FCE2" w:rsidR="002B3B41" w:rsidRPr="00302F51" w:rsidRDefault="00E65457" w:rsidP="001907C5">
      <w:pPr>
        <w:pStyle w:val="Standard"/>
        <w:tabs>
          <w:tab w:val="left" w:pos="30"/>
        </w:tabs>
        <w:rPr>
          <w:rFonts w:asciiTheme="minorHAnsi" w:hAnsiTheme="minorHAnsi" w:cstheme="minorHAnsi"/>
          <w:lang w:val="pl-PL"/>
        </w:rPr>
      </w:pPr>
      <w:r w:rsidRPr="00302F51">
        <w:rPr>
          <w:rFonts w:asciiTheme="minorHAnsi" w:hAnsiTheme="minorHAnsi" w:cstheme="minorHAnsi"/>
          <w:lang w:val="pl-PL"/>
        </w:rPr>
        <w:t>podstawa do reprezentacji)</w:t>
      </w:r>
    </w:p>
    <w:p w14:paraId="4B8A8202" w14:textId="77777777" w:rsidR="00302F51" w:rsidRPr="00302F51" w:rsidRDefault="00302F51" w:rsidP="00302F51">
      <w:pPr>
        <w:tabs>
          <w:tab w:val="left" w:pos="30"/>
        </w:tabs>
        <w:jc w:val="center"/>
        <w:rPr>
          <w:rFonts w:asciiTheme="minorHAnsi" w:hAnsiTheme="minorHAnsi" w:cstheme="minorHAnsi"/>
          <w:b/>
          <w:bCs/>
          <w:lang w:val="pl-PL"/>
        </w:rPr>
      </w:pPr>
      <w:r w:rsidRPr="00302F51">
        <w:rPr>
          <w:rFonts w:asciiTheme="minorHAnsi" w:hAnsiTheme="minorHAnsi" w:cstheme="minorHAnsi"/>
          <w:b/>
          <w:bCs/>
          <w:lang w:val="pl-PL"/>
        </w:rPr>
        <w:t>Oświadczenie Wykonawcy</w:t>
      </w:r>
    </w:p>
    <w:p w14:paraId="1BAA5DF2" w14:textId="77777777" w:rsidR="00302F51" w:rsidRPr="00302F51" w:rsidRDefault="00302F51" w:rsidP="00302F51">
      <w:pPr>
        <w:tabs>
          <w:tab w:val="left" w:pos="30"/>
        </w:tabs>
        <w:jc w:val="center"/>
        <w:rPr>
          <w:rFonts w:asciiTheme="minorHAnsi" w:hAnsiTheme="minorHAnsi" w:cstheme="minorHAnsi"/>
          <w:b/>
          <w:bCs/>
          <w:u w:val="single"/>
          <w:lang w:val="pl-PL"/>
        </w:rPr>
      </w:pPr>
      <w:r w:rsidRPr="00302F51">
        <w:rPr>
          <w:rFonts w:asciiTheme="minorHAnsi" w:hAnsiTheme="minorHAnsi" w:cstheme="minorHAnsi"/>
          <w:b/>
          <w:bCs/>
          <w:u w:val="single"/>
          <w:lang w:val="pl-PL"/>
        </w:rPr>
        <w:t xml:space="preserve">dotyczące braku podstaw wykluczenia z postępowania </w:t>
      </w:r>
      <w:r w:rsidRPr="00302F51">
        <w:rPr>
          <w:rFonts w:asciiTheme="minorHAnsi" w:hAnsiTheme="minorHAnsi" w:cstheme="minorHAnsi"/>
          <w:b/>
          <w:bCs/>
          <w:u w:val="single"/>
          <w:lang w:val="pl-PL"/>
        </w:rPr>
        <w:br/>
        <w:t>i spełniania warunków udziału w postępowaniu</w:t>
      </w:r>
    </w:p>
    <w:p w14:paraId="71E2D0DF" w14:textId="77777777" w:rsidR="00302F51" w:rsidRPr="00302F51" w:rsidRDefault="00302F51" w:rsidP="00302F51">
      <w:pPr>
        <w:tabs>
          <w:tab w:val="left" w:pos="30"/>
        </w:tabs>
        <w:jc w:val="center"/>
        <w:rPr>
          <w:rFonts w:asciiTheme="minorHAnsi" w:hAnsiTheme="minorHAnsi" w:cstheme="minorHAnsi"/>
          <w:lang w:val="pl-PL"/>
        </w:rPr>
      </w:pPr>
      <w:r w:rsidRPr="00302F51">
        <w:rPr>
          <w:rFonts w:asciiTheme="minorHAnsi" w:hAnsiTheme="minorHAnsi" w:cstheme="minorHAnsi"/>
          <w:lang w:val="pl-PL"/>
        </w:rPr>
        <w:t xml:space="preserve"> składane na podstawie art. 125 ust. 1 ustawy z dnia 11 września 2019 r.</w:t>
      </w:r>
    </w:p>
    <w:p w14:paraId="2573F18D" w14:textId="77777777" w:rsidR="00302F51" w:rsidRPr="00302F51" w:rsidRDefault="00302F51" w:rsidP="00302F51">
      <w:pPr>
        <w:tabs>
          <w:tab w:val="left" w:pos="30"/>
        </w:tabs>
        <w:jc w:val="center"/>
        <w:rPr>
          <w:rFonts w:asciiTheme="minorHAnsi" w:hAnsiTheme="minorHAnsi" w:cstheme="minorHAnsi"/>
          <w:lang w:val="pl-PL"/>
        </w:rPr>
      </w:pPr>
      <w:r w:rsidRPr="00302F51">
        <w:rPr>
          <w:rFonts w:asciiTheme="minorHAnsi" w:hAnsiTheme="minorHAnsi" w:cstheme="minorHAnsi"/>
          <w:lang w:val="pl-PL"/>
        </w:rPr>
        <w:t>Prawo zamówień publicznych (dalej jako: ustawa Pzp),</w:t>
      </w:r>
    </w:p>
    <w:p w14:paraId="6C066F7C" w14:textId="77777777" w:rsidR="00302F51" w:rsidRPr="00302F51" w:rsidRDefault="00302F51" w:rsidP="00302F51">
      <w:pPr>
        <w:tabs>
          <w:tab w:val="left" w:pos="30"/>
        </w:tabs>
        <w:jc w:val="center"/>
        <w:rPr>
          <w:rFonts w:asciiTheme="minorHAnsi" w:hAnsiTheme="minorHAnsi" w:cstheme="minorHAnsi"/>
          <w:b/>
          <w:bCs/>
          <w:u w:val="single"/>
          <w:lang w:val="pl-PL"/>
        </w:rPr>
      </w:pPr>
      <w:r w:rsidRPr="00302F51">
        <w:rPr>
          <w:rFonts w:asciiTheme="minorHAnsi" w:hAnsiTheme="minorHAnsi" w:cstheme="minorHAnsi"/>
          <w:b/>
          <w:bCs/>
          <w:u w:val="single"/>
          <w:lang w:val="pl-PL"/>
        </w:rPr>
        <w:t xml:space="preserve">uwzględniające przesłanki wykluczenia z art. 7 ust. 1 Ustawy </w:t>
      </w:r>
      <w:r w:rsidRPr="00302F51">
        <w:rPr>
          <w:rFonts w:asciiTheme="minorHAnsi" w:hAnsiTheme="minorHAnsi" w:cstheme="minorHAnsi"/>
          <w:b/>
          <w:bCs/>
          <w:u w:val="single"/>
          <w:lang w:val="pl-PL"/>
        </w:rPr>
        <w:br/>
        <w:t xml:space="preserve">o szczególnych rozwiązaniach w zakresie przeciwdziałania wspieraniu agresji na Ukrainę </w:t>
      </w:r>
      <w:r w:rsidRPr="00302F51">
        <w:rPr>
          <w:rFonts w:asciiTheme="minorHAnsi" w:hAnsiTheme="minorHAnsi" w:cstheme="minorHAnsi"/>
          <w:b/>
          <w:bCs/>
          <w:u w:val="single"/>
          <w:lang w:val="pl-PL"/>
        </w:rPr>
        <w:br/>
        <w:t xml:space="preserve">oraz służących ochronie bezpieczeństwa narodowego </w:t>
      </w:r>
    </w:p>
    <w:p w14:paraId="4DEFC9E7" w14:textId="77777777" w:rsidR="00302F51" w:rsidRPr="00302F51" w:rsidRDefault="00302F51" w:rsidP="00302F51">
      <w:pPr>
        <w:tabs>
          <w:tab w:val="left" w:pos="30"/>
        </w:tabs>
        <w:rPr>
          <w:rFonts w:asciiTheme="minorHAnsi" w:hAnsiTheme="minorHAnsi" w:cstheme="minorHAnsi"/>
          <w:lang w:val="pl-PL"/>
        </w:rPr>
      </w:pPr>
    </w:p>
    <w:p w14:paraId="03218574" w14:textId="77777777" w:rsidR="00302F51" w:rsidRPr="00302F51" w:rsidRDefault="00302F51" w:rsidP="00302F51">
      <w:pPr>
        <w:numPr>
          <w:ilvl w:val="0"/>
          <w:numId w:val="37"/>
        </w:numPr>
        <w:tabs>
          <w:tab w:val="left" w:pos="30"/>
        </w:tabs>
        <w:jc w:val="center"/>
        <w:rPr>
          <w:rFonts w:asciiTheme="minorHAnsi" w:hAnsiTheme="minorHAnsi" w:cstheme="minorHAnsi"/>
          <w:b/>
          <w:bCs/>
          <w:lang w:val="pl-PL"/>
        </w:rPr>
      </w:pPr>
      <w:r w:rsidRPr="00302F51">
        <w:rPr>
          <w:rFonts w:asciiTheme="minorHAnsi" w:hAnsiTheme="minorHAnsi" w:cstheme="minorHAnsi"/>
          <w:b/>
          <w:bCs/>
          <w:lang w:val="pl-PL"/>
        </w:rPr>
        <w:t>DOTYCZĄCE PODSTAW WYKLUCZENIA Z POSTĘPOWANIA</w:t>
      </w:r>
    </w:p>
    <w:p w14:paraId="5AE0B683" w14:textId="39C02657" w:rsidR="00302F51" w:rsidRPr="00302F51" w:rsidRDefault="00302F51" w:rsidP="00302F51">
      <w:pPr>
        <w:tabs>
          <w:tab w:val="left" w:pos="284"/>
        </w:tabs>
        <w:jc w:val="both"/>
        <w:rPr>
          <w:rFonts w:asciiTheme="minorHAnsi" w:hAnsiTheme="minorHAnsi" w:cstheme="minorHAnsi"/>
          <w:lang w:val="pl-PL"/>
        </w:rPr>
      </w:pPr>
      <w:r w:rsidRPr="00302F51">
        <w:rPr>
          <w:rFonts w:asciiTheme="minorHAnsi" w:hAnsiTheme="minorHAnsi" w:cstheme="minorHAnsi"/>
          <w:lang w:val="pl-PL"/>
        </w:rPr>
        <w:t xml:space="preserve">Na potrzeby postępowania o udzielenie zamówienia publicznego pn. </w:t>
      </w:r>
      <w:r w:rsidRPr="00302F51">
        <w:rPr>
          <w:rFonts w:ascii="Calibri" w:hAnsi="Calibri" w:cs="Calibri"/>
          <w:lang w:val="pl-PL"/>
        </w:rPr>
        <w:t>„</w:t>
      </w:r>
      <w:r w:rsidRPr="00D01F49">
        <w:rPr>
          <w:rFonts w:ascii="Calibri" w:hAnsi="Calibri" w:cs="Calibri"/>
          <w:i/>
          <w:iCs/>
          <w:lang w:val="pl-PL"/>
        </w:rPr>
        <w:t>Odbiór, transport, unieszkodliwianie odpadów komunalnych oraz pozostałych odpadów niebezpiecznych lub innych niż niebezpieczne</w:t>
      </w:r>
      <w:r w:rsidRPr="00D01F49">
        <w:rPr>
          <w:rFonts w:ascii="Calibri" w:hAnsi="Calibri" w:cs="Calibri"/>
          <w:lang w:val="pl-PL"/>
        </w:rPr>
        <w:t xml:space="preserve">” </w:t>
      </w:r>
      <w:r w:rsidRPr="00302F51">
        <w:rPr>
          <w:rFonts w:asciiTheme="minorHAnsi" w:hAnsiTheme="minorHAnsi" w:cstheme="minorHAnsi"/>
          <w:lang w:val="pl-PL"/>
        </w:rPr>
        <w:t>dla potr</w:t>
      </w:r>
      <w:r>
        <w:rPr>
          <w:rFonts w:asciiTheme="minorHAnsi" w:hAnsiTheme="minorHAnsi" w:cstheme="minorHAnsi"/>
          <w:lang w:val="pl-PL"/>
        </w:rPr>
        <w:t>zeb Zespołu Opieki Zdrowotnej w </w:t>
      </w:r>
      <w:r w:rsidRPr="00302F51">
        <w:rPr>
          <w:rFonts w:asciiTheme="minorHAnsi" w:hAnsiTheme="minorHAnsi" w:cstheme="minorHAnsi"/>
          <w:lang w:val="pl-PL"/>
        </w:rPr>
        <w:t>Dąbrowie Tarnowskiej, oświadczam, że*:</w:t>
      </w:r>
    </w:p>
    <w:p w14:paraId="79C6A9E9"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sz w:val="28"/>
          <w:szCs w:val="28"/>
          <w:lang w:val="pl-PL"/>
        </w:rPr>
        <w:sym w:font="Symbol" w:char="F07F"/>
      </w:r>
      <w:r w:rsidRPr="00302F51">
        <w:rPr>
          <w:rFonts w:asciiTheme="minorHAnsi" w:hAnsiTheme="minorHAnsi" w:cstheme="minorHAnsi"/>
          <w:lang w:val="pl-PL"/>
        </w:rPr>
        <w:t xml:space="preserve">  nie podlegam wykluczeniu z postępowania na podstawie art. 108 ust. 1 ustawy Pzp</w:t>
      </w:r>
    </w:p>
    <w:p w14:paraId="5571462E"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sz w:val="28"/>
          <w:szCs w:val="28"/>
          <w:lang w:val="pl-PL"/>
        </w:rPr>
        <w:sym w:font="Symbol" w:char="F07F"/>
      </w:r>
      <w:r w:rsidRPr="00302F51">
        <w:rPr>
          <w:rFonts w:asciiTheme="minorHAnsi" w:hAnsiTheme="minorHAnsi" w:cstheme="minorHAnsi"/>
          <w:sz w:val="28"/>
          <w:szCs w:val="28"/>
          <w:lang w:val="pl-PL"/>
        </w:rPr>
        <w:t xml:space="preserve"> </w:t>
      </w:r>
      <w:r w:rsidRPr="00302F51">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759E3A55" w14:textId="77777777" w:rsidR="00302F51" w:rsidRPr="00302F51" w:rsidRDefault="00302F51" w:rsidP="00302F51">
      <w:pPr>
        <w:tabs>
          <w:tab w:val="left" w:pos="30"/>
        </w:tabs>
        <w:jc w:val="both"/>
        <w:rPr>
          <w:rFonts w:asciiTheme="minorHAnsi" w:hAnsiTheme="minorHAnsi" w:cstheme="minorHAnsi"/>
          <w:b/>
          <w:bCs/>
          <w:lang w:val="pl-PL"/>
        </w:rPr>
      </w:pPr>
      <w:r w:rsidRPr="00302F51">
        <w:rPr>
          <w:rFonts w:asciiTheme="minorHAnsi" w:hAnsiTheme="minorHAnsi" w:cstheme="minorHAnsi"/>
          <w:lang w:val="pl-PL"/>
        </w:rPr>
        <w:t>Jednocześnie oświadczam, że w związku z ww. okolicznością, na podstawie art. 110 ust. 2 ustawy Pzp podjąłem następujące środki naprawcze ….......................................................................</w:t>
      </w:r>
    </w:p>
    <w:p w14:paraId="36B8BC9D" w14:textId="77777777" w:rsidR="00302F51" w:rsidRPr="00302F51" w:rsidRDefault="00302F51" w:rsidP="00302F51">
      <w:pPr>
        <w:tabs>
          <w:tab w:val="left" w:pos="30"/>
        </w:tabs>
        <w:jc w:val="center"/>
        <w:rPr>
          <w:rFonts w:asciiTheme="minorHAnsi" w:hAnsiTheme="minorHAnsi" w:cstheme="minorHAnsi"/>
          <w:b/>
          <w:bCs/>
          <w:lang w:val="pl-PL"/>
        </w:rPr>
      </w:pPr>
    </w:p>
    <w:p w14:paraId="6828A767" w14:textId="77777777" w:rsidR="00302F51" w:rsidRPr="00302F51" w:rsidRDefault="00302F51" w:rsidP="00302F51">
      <w:pPr>
        <w:numPr>
          <w:ilvl w:val="0"/>
          <w:numId w:val="37"/>
        </w:numPr>
        <w:tabs>
          <w:tab w:val="left" w:pos="30"/>
        </w:tabs>
        <w:jc w:val="center"/>
        <w:rPr>
          <w:rFonts w:asciiTheme="minorHAnsi" w:hAnsiTheme="minorHAnsi" w:cstheme="minorHAnsi"/>
          <w:b/>
          <w:bCs/>
          <w:lang w:val="pl-PL"/>
        </w:rPr>
      </w:pPr>
      <w:r w:rsidRPr="00302F51">
        <w:rPr>
          <w:rFonts w:asciiTheme="minorHAnsi" w:hAnsiTheme="minorHAnsi" w:cstheme="minorHAnsi"/>
          <w:b/>
          <w:bCs/>
          <w:lang w:val="pl-PL"/>
        </w:rPr>
        <w:t>DOTYCZĄCE SPEŁNIANIA WARUNKÓW UDZIAŁU W POSTĘPOWANIU</w:t>
      </w:r>
    </w:p>
    <w:p w14:paraId="0E7176BC" w14:textId="5A0649DE" w:rsidR="00302F51" w:rsidRPr="00302F51" w:rsidRDefault="00302F51" w:rsidP="00302F51">
      <w:pPr>
        <w:tabs>
          <w:tab w:val="left" w:pos="30"/>
        </w:tabs>
        <w:jc w:val="both"/>
        <w:rPr>
          <w:rFonts w:ascii="Calibri" w:hAnsi="Calibri" w:cs="Calibri"/>
          <w:lang w:val="pl-PL"/>
        </w:rPr>
      </w:pPr>
      <w:r w:rsidRPr="00302F51">
        <w:rPr>
          <w:rFonts w:ascii="Calibri" w:hAnsi="Calibri" w:cs="Calibri"/>
          <w:lang w:val="pl-PL"/>
        </w:rPr>
        <w:t>Na potrzeby postępowania o udzielenie zamówienia publicznego pn. „</w:t>
      </w:r>
      <w:r w:rsidRPr="00D01F49">
        <w:rPr>
          <w:rFonts w:ascii="Calibri" w:hAnsi="Calibri" w:cs="Calibri"/>
          <w:i/>
          <w:iCs/>
          <w:lang w:val="pl-PL"/>
        </w:rPr>
        <w:t>Odbiór, transport, unieszkodliwianie odpadów komunalnych oraz pozostałych odpadów niebezpiecznych lub innych niż niebezpieczne</w:t>
      </w:r>
      <w:r w:rsidRPr="00D01F49">
        <w:rPr>
          <w:rFonts w:ascii="Calibri" w:hAnsi="Calibri" w:cs="Calibri"/>
          <w:lang w:val="pl-PL"/>
        </w:rPr>
        <w:t>”</w:t>
      </w:r>
      <w:r w:rsidRPr="00302F51">
        <w:rPr>
          <w:rFonts w:ascii="Calibri" w:hAnsi="Calibri" w:cs="Calibri"/>
          <w:lang w:val="pl-PL"/>
        </w:rPr>
        <w:t xml:space="preserve"> prowadzonego przez Zespół Opieki Zdrowotnej w Dąbrowie Tarnowskiej oświadczam, że*:</w:t>
      </w:r>
    </w:p>
    <w:p w14:paraId="31E4BD2D"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sz w:val="28"/>
          <w:szCs w:val="28"/>
          <w:lang w:val="pl-PL"/>
        </w:rPr>
        <w:sym w:font="Symbol" w:char="F07F"/>
      </w:r>
      <w:r w:rsidRPr="00302F51">
        <w:rPr>
          <w:rFonts w:asciiTheme="minorHAnsi" w:hAnsiTheme="minorHAnsi" w:cstheme="minorHAnsi"/>
          <w:lang w:val="pl-PL"/>
        </w:rPr>
        <w:t xml:space="preserve"> spełniam warunki określone przez Zamawiającego w </w:t>
      </w:r>
      <w:r w:rsidRPr="00302F51">
        <w:rPr>
          <w:rFonts w:ascii="Calibri" w:hAnsi="Calibri" w:cs="Calibri"/>
          <w:lang w:val="pl-PL"/>
        </w:rPr>
        <w:t>rozdziale VII pkt 1.2.</w:t>
      </w:r>
      <w:r w:rsidRPr="00302F51">
        <w:rPr>
          <w:rFonts w:asciiTheme="minorHAnsi" w:hAnsiTheme="minorHAnsi" w:cstheme="minorHAnsi"/>
          <w:lang w:val="pl-PL"/>
        </w:rPr>
        <w:t xml:space="preserve"> Specyfikacji Warunków Zamówienia</w:t>
      </w:r>
    </w:p>
    <w:p w14:paraId="2F3A27A3"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sz w:val="28"/>
          <w:szCs w:val="28"/>
          <w:lang w:val="pl-PL"/>
        </w:rPr>
        <w:sym w:font="Symbol" w:char="F07F"/>
      </w:r>
      <w:r w:rsidRPr="00302F51">
        <w:rPr>
          <w:rFonts w:asciiTheme="minorHAnsi" w:hAnsiTheme="minorHAnsi" w:cstheme="minorHAnsi"/>
          <w:lang w:val="pl-PL"/>
        </w:rPr>
        <w:t xml:space="preserve"> nie spełniam warunków określonych przez Zamawiającego w </w:t>
      </w:r>
      <w:r w:rsidRPr="00302F51">
        <w:rPr>
          <w:rFonts w:ascii="Calibri" w:hAnsi="Calibri" w:cs="Calibri"/>
          <w:lang w:val="pl-PL"/>
        </w:rPr>
        <w:t>rozdziale VII pkt 1.2.</w:t>
      </w:r>
      <w:r w:rsidRPr="00302F51">
        <w:rPr>
          <w:rFonts w:asciiTheme="minorHAnsi" w:hAnsiTheme="minorHAnsi" w:cstheme="minorHAnsi"/>
          <w:lang w:val="pl-PL"/>
        </w:rPr>
        <w:t xml:space="preserve"> </w:t>
      </w:r>
      <w:r w:rsidRPr="00302F51">
        <w:rPr>
          <w:rFonts w:asciiTheme="minorHAnsi" w:hAnsiTheme="minorHAnsi" w:cstheme="minorHAnsi"/>
        </w:rPr>
        <w:t>Specyfikacji Warunków Zamówienia</w:t>
      </w:r>
    </w:p>
    <w:p w14:paraId="650F6C35" w14:textId="77777777" w:rsidR="00302F51" w:rsidRPr="00302F51" w:rsidRDefault="00302F51" w:rsidP="00302F51">
      <w:pPr>
        <w:tabs>
          <w:tab w:val="left" w:pos="30"/>
        </w:tabs>
        <w:jc w:val="both"/>
        <w:rPr>
          <w:rFonts w:asciiTheme="minorHAnsi" w:hAnsiTheme="minorHAnsi" w:cstheme="minorHAnsi"/>
        </w:rPr>
      </w:pPr>
    </w:p>
    <w:p w14:paraId="6C926F58" w14:textId="77777777" w:rsidR="00302F51" w:rsidRPr="00302F51" w:rsidRDefault="00302F51" w:rsidP="00302F51">
      <w:pPr>
        <w:widowControl w:val="0"/>
        <w:numPr>
          <w:ilvl w:val="0"/>
          <w:numId w:val="37"/>
        </w:numPr>
        <w:suppressAutoHyphens w:val="0"/>
        <w:autoSpaceDN/>
        <w:spacing w:line="256" w:lineRule="auto"/>
        <w:contextualSpacing/>
        <w:jc w:val="center"/>
        <w:textAlignment w:val="auto"/>
        <w:rPr>
          <w:rFonts w:ascii="Calibri" w:eastAsia="Calibri" w:hAnsi="Calibri" w:cs="Times New Roman"/>
          <w:b/>
          <w:lang w:val="pl-PL" w:bidi="pl-PL"/>
        </w:rPr>
      </w:pPr>
      <w:r w:rsidRPr="00302F51">
        <w:rPr>
          <w:rFonts w:ascii="Calibri" w:eastAsia="Calibri" w:hAnsi="Calibri" w:cs="Times New Roman"/>
          <w:b/>
          <w:lang w:val="pl-PL" w:bidi="pl-PL"/>
        </w:rPr>
        <w:t>DOTYCZĄCE PODSTAW WYKLUCZENIA Z POSTĘPOWANIA,</w:t>
      </w:r>
      <w:r w:rsidRPr="00302F51">
        <w:rPr>
          <w:rFonts w:ascii="Calibri" w:eastAsia="Calibri" w:hAnsi="Calibri" w:cs="Times New Roman"/>
          <w:b/>
          <w:lang w:val="pl-PL" w:bidi="pl-PL"/>
        </w:rPr>
        <w:br/>
        <w:t xml:space="preserve">o których mowa w art. 7 ust. 1 ustawy </w:t>
      </w:r>
      <w:bookmarkStart w:id="7" w:name="_Hlk101439305"/>
      <w:r w:rsidRPr="00302F51">
        <w:rPr>
          <w:rFonts w:ascii="Calibri" w:eastAsia="Calibri" w:hAnsi="Calibri" w:cs="Times New Roman"/>
          <w:b/>
          <w:lang w:val="pl-PL" w:bidi="pl-PL"/>
        </w:rPr>
        <w:t>z dnia z dnia 13 kwietnia 2022 r. o szczególnych rozwiązaniach w zakresie przeciwdziałania wspieraniu agresji na Ukrainę oraz służących ochronie bezpieczeństwa narodowego (Dz. U. 2022 poz. 835)</w:t>
      </w:r>
      <w:bookmarkEnd w:id="7"/>
      <w:r w:rsidRPr="00302F51">
        <w:rPr>
          <w:rFonts w:ascii="Calibri" w:eastAsia="Calibri" w:hAnsi="Calibri" w:cs="Times New Roman"/>
          <w:b/>
          <w:lang w:val="pl-PL" w:bidi="pl-PL"/>
        </w:rPr>
        <w:t>*</w:t>
      </w:r>
    </w:p>
    <w:p w14:paraId="48C67143" w14:textId="77777777" w:rsidR="00302F51" w:rsidRPr="00302F51" w:rsidRDefault="00302F51" w:rsidP="00302F51">
      <w:pPr>
        <w:suppressAutoHyphens w:val="0"/>
        <w:autoSpaceDE w:val="0"/>
        <w:ind w:right="-2"/>
        <w:jc w:val="both"/>
        <w:textAlignment w:val="auto"/>
        <w:rPr>
          <w:rFonts w:ascii="Calibri" w:eastAsia="Times New Roman" w:hAnsi="Calibri" w:cs="Calibri"/>
          <w:kern w:val="0"/>
          <w:lang w:val="pl-PL" w:eastAsia="pl-PL" w:bidi="ar-SA"/>
        </w:rPr>
      </w:pPr>
      <w:r w:rsidRPr="00302F51">
        <w:rPr>
          <w:rFonts w:asciiTheme="minorHAnsi" w:hAnsiTheme="minorHAnsi" w:cstheme="minorHAnsi"/>
          <w:sz w:val="28"/>
          <w:szCs w:val="28"/>
          <w:lang w:val="pl-PL"/>
        </w:rPr>
        <w:sym w:font="Symbol" w:char="F07F"/>
      </w:r>
      <w:r w:rsidRPr="00302F51">
        <w:rPr>
          <w:rFonts w:asciiTheme="minorHAnsi" w:hAnsiTheme="minorHAnsi" w:cstheme="minorHAnsi"/>
          <w:sz w:val="28"/>
          <w:szCs w:val="28"/>
          <w:lang w:val="pl-PL"/>
        </w:rPr>
        <w:t xml:space="preserve"> </w:t>
      </w:r>
      <w:r w:rsidRPr="00302F51">
        <w:rPr>
          <w:rFonts w:ascii="Calibri" w:eastAsia="Calibri" w:hAnsi="Calibri" w:cs="Calibri"/>
          <w:kern w:val="0"/>
          <w:lang w:val="pl-PL" w:eastAsia="pl-PL" w:bidi="ar-SA"/>
        </w:rPr>
        <w:t>nie podlegam wykluczeniu z postępowania na podstawie art.</w:t>
      </w:r>
      <w:r w:rsidRPr="00302F51">
        <w:rPr>
          <w:rFonts w:ascii="Calibri" w:eastAsia="Times New Roman" w:hAnsi="Calibri" w:cs="Calibri"/>
          <w:kern w:val="0"/>
          <w:lang w:val="pl-PL" w:eastAsia="pl-PL" w:bidi="ar-SA"/>
        </w:rPr>
        <w:t xml:space="preserve"> </w:t>
      </w:r>
      <w:r w:rsidRPr="00302F51">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7FF3FF90" w14:textId="77777777" w:rsidR="00302F51" w:rsidRPr="00302F51" w:rsidRDefault="00302F51" w:rsidP="00302F5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4EA02A8D" w14:textId="77777777" w:rsidR="00302F51" w:rsidRPr="00302F51" w:rsidRDefault="00302F51" w:rsidP="00302F51">
      <w:pPr>
        <w:suppressAutoHyphens w:val="0"/>
        <w:autoSpaceDE w:val="0"/>
        <w:ind w:right="-2"/>
        <w:jc w:val="both"/>
        <w:textAlignment w:val="auto"/>
        <w:rPr>
          <w:rFonts w:ascii="Calibri" w:eastAsia="Calibri" w:hAnsi="Calibri" w:cs="Calibri"/>
          <w:kern w:val="0"/>
          <w:lang w:val="pl-PL" w:eastAsia="pl-PL" w:bidi="ar-SA"/>
        </w:rPr>
      </w:pPr>
      <w:r w:rsidRPr="00302F51">
        <w:rPr>
          <w:rFonts w:asciiTheme="minorHAnsi" w:hAnsiTheme="minorHAnsi" w:cstheme="minorHAnsi"/>
          <w:sz w:val="28"/>
          <w:szCs w:val="28"/>
          <w:lang w:val="pl-PL"/>
        </w:rPr>
        <w:lastRenderedPageBreak/>
        <w:sym w:font="Symbol" w:char="F07F"/>
      </w:r>
      <w:r w:rsidRPr="00302F51">
        <w:rPr>
          <w:rFonts w:ascii="Calibri" w:eastAsia="Calibri" w:hAnsi="Calibri" w:cs="Calibri"/>
          <w:kern w:val="0"/>
          <w:lang w:val="pl-PL" w:eastAsia="pl-PL" w:bidi="ar-SA"/>
        </w:rPr>
        <w:t xml:space="preserve"> podlegam wykluczeniu z postępowania na podstawie art.</w:t>
      </w:r>
      <w:r w:rsidRPr="00302F51">
        <w:rPr>
          <w:rFonts w:ascii="Calibri" w:eastAsia="Times New Roman" w:hAnsi="Calibri" w:cs="Calibri"/>
          <w:kern w:val="0"/>
          <w:lang w:val="pl-PL" w:eastAsia="pl-PL" w:bidi="ar-SA"/>
        </w:rPr>
        <w:t xml:space="preserve"> </w:t>
      </w:r>
      <w:r w:rsidRPr="00302F51">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718D4B25" w14:textId="77777777" w:rsidR="00302F51" w:rsidRPr="00302F51" w:rsidRDefault="00302F51" w:rsidP="00302F51">
      <w:pPr>
        <w:suppressAutoHyphens w:val="0"/>
        <w:autoSpaceDE w:val="0"/>
        <w:ind w:right="-2"/>
        <w:jc w:val="both"/>
        <w:textAlignment w:val="auto"/>
        <w:rPr>
          <w:rFonts w:ascii="Calibri" w:eastAsia="Times New Roman" w:hAnsi="Calibri" w:cs="Calibri"/>
          <w:kern w:val="0"/>
          <w:lang w:val="pl-PL" w:eastAsia="pl-PL" w:bidi="ar-SA"/>
        </w:rPr>
      </w:pPr>
    </w:p>
    <w:p w14:paraId="5488C82C" w14:textId="77777777" w:rsidR="00302F51" w:rsidRPr="00302F51" w:rsidRDefault="00302F51" w:rsidP="00302F51">
      <w:pPr>
        <w:tabs>
          <w:tab w:val="left" w:pos="30"/>
          <w:tab w:val="left" w:pos="284"/>
          <w:tab w:val="left" w:pos="426"/>
        </w:tabs>
        <w:rPr>
          <w:rFonts w:asciiTheme="minorHAnsi" w:hAnsiTheme="minorHAnsi" w:cstheme="minorHAnsi"/>
          <w:b/>
          <w:bCs/>
          <w:lang w:val="pl-PL"/>
        </w:rPr>
      </w:pPr>
      <w:r w:rsidRPr="00302F51">
        <w:rPr>
          <w:rFonts w:asciiTheme="minorHAnsi" w:hAnsiTheme="minorHAnsi" w:cstheme="minorHAnsi"/>
          <w:b/>
          <w:bCs/>
          <w:lang w:val="pl-PL"/>
        </w:rPr>
        <w:t>OŚWIADCZENIE DOTYCZĄCE PODMIOTU, NA KTÓREGO ZASOBY POWOŁUJE SIĘ WYKONAWCA</w:t>
      </w:r>
    </w:p>
    <w:p w14:paraId="1E741209" w14:textId="77777777" w:rsidR="00302F51" w:rsidRPr="00302F51" w:rsidRDefault="00302F51" w:rsidP="00302F51">
      <w:pPr>
        <w:tabs>
          <w:tab w:val="left" w:pos="30"/>
        </w:tabs>
        <w:jc w:val="both"/>
        <w:rPr>
          <w:rFonts w:asciiTheme="minorHAnsi" w:hAnsiTheme="minorHAnsi" w:cstheme="minorHAnsi"/>
          <w:lang w:val="pl-PL"/>
        </w:rPr>
      </w:pPr>
    </w:p>
    <w:p w14:paraId="65E492C6"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lang w:val="pl-PL"/>
        </w:rPr>
        <w:t>Oświadczam, że w stosunku do następującego/ych podmiotu/tów, na którego/ych zasoby powołuję się w niniejszym postępowaniu, tj.:</w:t>
      </w:r>
    </w:p>
    <w:p w14:paraId="0CDF95EB"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lang w:val="pl-PL"/>
        </w:rPr>
        <w:t>......................................................................................…...................................................................</w:t>
      </w:r>
    </w:p>
    <w:p w14:paraId="7886FFA1" w14:textId="77777777" w:rsidR="00302F51" w:rsidRPr="00302F51" w:rsidRDefault="00302F51" w:rsidP="00302F51">
      <w:pPr>
        <w:tabs>
          <w:tab w:val="left" w:pos="30"/>
        </w:tabs>
        <w:jc w:val="center"/>
        <w:rPr>
          <w:rFonts w:asciiTheme="minorHAnsi" w:hAnsiTheme="minorHAnsi" w:cstheme="minorHAnsi"/>
          <w:i/>
          <w:iCs/>
          <w:sz w:val="16"/>
          <w:szCs w:val="16"/>
          <w:lang w:val="pl-PL"/>
        </w:rPr>
      </w:pPr>
      <w:r w:rsidRPr="00302F51">
        <w:rPr>
          <w:rFonts w:asciiTheme="minorHAnsi" w:hAnsiTheme="minorHAnsi" w:cstheme="minorHAnsi"/>
          <w:i/>
          <w:iCs/>
          <w:sz w:val="16"/>
          <w:szCs w:val="16"/>
          <w:lang w:val="pl-PL"/>
        </w:rPr>
        <w:t>(podać pełną nazwę/firmę, adres, a także w zależności od podmiotu: NIP/PESEL, KRS/CEiDG)</w:t>
      </w:r>
    </w:p>
    <w:p w14:paraId="6E09CA95" w14:textId="77777777" w:rsidR="00302F51" w:rsidRPr="00302F51" w:rsidRDefault="00302F51" w:rsidP="00302F51">
      <w:pPr>
        <w:tabs>
          <w:tab w:val="left" w:pos="30"/>
        </w:tabs>
        <w:rPr>
          <w:rFonts w:asciiTheme="minorHAnsi" w:hAnsiTheme="minorHAnsi" w:cstheme="minorHAnsi"/>
          <w:lang w:val="pl-PL"/>
        </w:rPr>
      </w:pPr>
    </w:p>
    <w:p w14:paraId="08ADA327" w14:textId="77777777" w:rsidR="00302F51" w:rsidRPr="00302F51" w:rsidRDefault="00302F51" w:rsidP="00302F51">
      <w:pPr>
        <w:tabs>
          <w:tab w:val="left" w:pos="30"/>
        </w:tabs>
        <w:rPr>
          <w:rFonts w:asciiTheme="minorHAnsi" w:hAnsiTheme="minorHAnsi" w:cstheme="minorHAnsi"/>
          <w:lang w:val="pl-PL"/>
        </w:rPr>
      </w:pPr>
      <w:r w:rsidRPr="00302F51">
        <w:rPr>
          <w:rFonts w:asciiTheme="minorHAnsi" w:hAnsiTheme="minorHAnsi" w:cstheme="minorHAnsi"/>
          <w:lang w:val="pl-PL"/>
        </w:rPr>
        <w:t>nie zachodzą podstawy wykluczenia z postępowania o udzielenie zamówienia.</w:t>
      </w:r>
    </w:p>
    <w:p w14:paraId="0858CDBD" w14:textId="77777777" w:rsidR="00302F51" w:rsidRPr="00302F51" w:rsidRDefault="00302F51" w:rsidP="00302F51">
      <w:pPr>
        <w:tabs>
          <w:tab w:val="left" w:pos="30"/>
        </w:tabs>
        <w:rPr>
          <w:rFonts w:asciiTheme="minorHAnsi" w:hAnsiTheme="minorHAnsi" w:cstheme="minorHAnsi"/>
          <w:lang w:val="pl-PL"/>
        </w:rPr>
      </w:pPr>
    </w:p>
    <w:p w14:paraId="51D97279" w14:textId="77777777" w:rsidR="00302F51" w:rsidRPr="00302F51" w:rsidRDefault="00302F51" w:rsidP="00302F51">
      <w:pPr>
        <w:tabs>
          <w:tab w:val="left" w:pos="30"/>
        </w:tabs>
        <w:rPr>
          <w:rFonts w:asciiTheme="minorHAnsi" w:hAnsiTheme="minorHAnsi" w:cstheme="minorHAnsi"/>
          <w:lang w:val="pl-PL"/>
        </w:rPr>
      </w:pPr>
    </w:p>
    <w:p w14:paraId="1E09693F" w14:textId="77777777" w:rsidR="00302F51" w:rsidRPr="00302F51" w:rsidRDefault="00302F51" w:rsidP="00302F51">
      <w:pPr>
        <w:tabs>
          <w:tab w:val="left" w:pos="30"/>
        </w:tabs>
        <w:rPr>
          <w:rFonts w:asciiTheme="minorHAnsi" w:hAnsiTheme="minorHAnsi" w:cstheme="minorHAnsi"/>
          <w:b/>
          <w:bCs/>
          <w:lang w:val="pl-PL"/>
        </w:rPr>
      </w:pPr>
      <w:r w:rsidRPr="00302F51">
        <w:rPr>
          <w:rFonts w:asciiTheme="minorHAnsi" w:hAnsiTheme="minorHAnsi" w:cstheme="minorHAnsi"/>
          <w:b/>
          <w:bCs/>
          <w:lang w:val="pl-PL"/>
        </w:rPr>
        <w:t>OŚWIADCZENIE DOTYCZĄCE PODANYCH INFORMACJI:</w:t>
      </w:r>
    </w:p>
    <w:p w14:paraId="6A174ED4" w14:textId="77777777" w:rsidR="00302F51" w:rsidRPr="00302F51" w:rsidRDefault="00302F51" w:rsidP="00302F51">
      <w:pPr>
        <w:tabs>
          <w:tab w:val="left" w:pos="30"/>
        </w:tabs>
        <w:jc w:val="both"/>
        <w:rPr>
          <w:rFonts w:asciiTheme="minorHAnsi" w:hAnsiTheme="minorHAnsi" w:cstheme="minorHAnsi"/>
          <w:lang w:val="pl-PL"/>
        </w:rPr>
      </w:pPr>
      <w:r w:rsidRPr="00302F51">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B381D05" w14:textId="77777777" w:rsidR="00302F51" w:rsidRPr="00302F51" w:rsidRDefault="00302F51" w:rsidP="00302F51">
      <w:pPr>
        <w:tabs>
          <w:tab w:val="left" w:pos="30"/>
        </w:tabs>
        <w:rPr>
          <w:rFonts w:asciiTheme="minorHAnsi" w:hAnsiTheme="minorHAnsi" w:cstheme="minorHAnsi"/>
          <w:lang w:val="pl-PL"/>
        </w:rPr>
      </w:pPr>
    </w:p>
    <w:p w14:paraId="52BE01E9" w14:textId="77777777" w:rsidR="00302F51" w:rsidRPr="00302F51" w:rsidRDefault="00302F51" w:rsidP="00302F51">
      <w:pPr>
        <w:tabs>
          <w:tab w:val="left" w:pos="30"/>
        </w:tabs>
        <w:rPr>
          <w:rFonts w:asciiTheme="minorHAnsi" w:hAnsiTheme="minorHAnsi" w:cstheme="minorHAnsi"/>
          <w:lang w:val="pl-PL"/>
        </w:rPr>
      </w:pPr>
      <w:r w:rsidRPr="00302F51">
        <w:rPr>
          <w:rFonts w:asciiTheme="minorHAnsi" w:hAnsiTheme="minorHAnsi" w:cstheme="minorHAnsi"/>
          <w:lang w:val="pl-PL"/>
        </w:rPr>
        <w:t>*) odpowiednie zaznaczyć</w:t>
      </w:r>
    </w:p>
    <w:p w14:paraId="5E5C3138" w14:textId="77777777" w:rsidR="00302F51" w:rsidRPr="00302F51" w:rsidRDefault="00302F51" w:rsidP="00302F51">
      <w:pPr>
        <w:tabs>
          <w:tab w:val="left" w:pos="30"/>
        </w:tabs>
        <w:rPr>
          <w:rFonts w:asciiTheme="minorHAnsi" w:hAnsiTheme="minorHAnsi" w:cstheme="minorHAnsi"/>
          <w:lang w:val="pl-PL"/>
        </w:rPr>
      </w:pPr>
    </w:p>
    <w:p w14:paraId="11D90890" w14:textId="77777777" w:rsidR="00302F51" w:rsidRPr="00302F51" w:rsidRDefault="00302F51" w:rsidP="00302F51">
      <w:pPr>
        <w:widowControl w:val="0"/>
        <w:rPr>
          <w:rFonts w:asciiTheme="minorHAnsi" w:eastAsia="Arial" w:hAnsiTheme="minorHAnsi" w:cstheme="minorHAnsi"/>
          <w:b/>
          <w:i/>
          <w:iCs/>
          <w:sz w:val="20"/>
          <w:szCs w:val="20"/>
          <w:lang w:val="pl-PL" w:bidi="pl-PL"/>
        </w:rPr>
      </w:pPr>
      <w:r w:rsidRPr="00302F51">
        <w:rPr>
          <w:rFonts w:asciiTheme="minorHAnsi" w:hAnsiTheme="minorHAnsi" w:cstheme="minorHAnsi"/>
          <w:b/>
          <w:i/>
          <w:iCs/>
          <w:sz w:val="20"/>
          <w:szCs w:val="20"/>
          <w:lang w:val="pl-PL"/>
        </w:rPr>
        <w:t xml:space="preserve">UWAGA: </w:t>
      </w:r>
    </w:p>
    <w:p w14:paraId="4E2A4046" w14:textId="77777777" w:rsidR="00302F51" w:rsidRPr="00302F51" w:rsidRDefault="00302F51" w:rsidP="00302F51">
      <w:pPr>
        <w:widowControl w:val="0"/>
        <w:spacing w:line="276" w:lineRule="auto"/>
        <w:jc w:val="both"/>
        <w:rPr>
          <w:rFonts w:asciiTheme="minorHAnsi" w:eastAsia="Arial" w:hAnsiTheme="minorHAnsi" w:cstheme="minorHAnsi"/>
          <w:b/>
          <w:bCs/>
          <w:i/>
          <w:sz w:val="20"/>
          <w:szCs w:val="20"/>
          <w:lang w:val="pl-PL" w:eastAsia="ar-SA" w:bidi="pl-PL"/>
        </w:rPr>
      </w:pPr>
      <w:r w:rsidRPr="00302F51">
        <w:rPr>
          <w:rFonts w:asciiTheme="minorHAnsi" w:eastAsia="Arial" w:hAnsiTheme="minorHAnsi" w:cstheme="minorHAnsi"/>
          <w:b/>
          <w:i/>
          <w:sz w:val="20"/>
          <w:szCs w:val="20"/>
          <w:lang w:val="pl-PL" w:eastAsia="ar-SA" w:bidi="pl-PL"/>
        </w:rPr>
        <w:t xml:space="preserve">Oświadczenie winno zostać sporządzone, pod rygorem nieważności </w:t>
      </w:r>
      <w:r w:rsidRPr="00302F51">
        <w:rPr>
          <w:rFonts w:asciiTheme="minorHAnsi" w:eastAsia="Arial" w:hAnsiTheme="minorHAnsi" w:cstheme="minorHAnsi"/>
          <w:b/>
          <w:bCs/>
          <w:i/>
          <w:sz w:val="20"/>
          <w:szCs w:val="20"/>
          <w:lang w:val="pl-PL" w:eastAsia="ar-SA" w:bidi="pl-PL"/>
        </w:rPr>
        <w:t xml:space="preserve">w formie elektronicznej lub w postaci elektronicznej opatrzonej </w:t>
      </w:r>
      <w:r w:rsidRPr="00302F51">
        <w:rPr>
          <w:rFonts w:asciiTheme="minorHAnsi" w:hAnsiTheme="minorHAnsi" w:cstheme="minorHAnsi"/>
          <w:b/>
          <w:i/>
          <w:iCs/>
          <w:sz w:val="20"/>
          <w:szCs w:val="20"/>
          <w:lang w:val="pl-PL"/>
        </w:rPr>
        <w:t xml:space="preserve">kwalifikowanym podpisem elektronicznym, </w:t>
      </w:r>
      <w:r w:rsidRPr="00302F51">
        <w:rPr>
          <w:rFonts w:asciiTheme="minorHAnsi" w:eastAsia="Arial" w:hAnsiTheme="minorHAnsi" w:cstheme="minorHAnsi"/>
          <w:b/>
          <w:bCs/>
          <w:i/>
          <w:sz w:val="20"/>
          <w:szCs w:val="20"/>
          <w:lang w:val="pl-PL" w:eastAsia="ar-SA" w:bidi="pl-PL"/>
        </w:rPr>
        <w:t>podpisem zaufanym lub podpisem osobistym</w:t>
      </w:r>
      <w:r w:rsidRPr="00302F51">
        <w:rPr>
          <w:rFonts w:asciiTheme="minorHAnsi" w:hAnsiTheme="minorHAnsi" w:cstheme="minorHAnsi"/>
          <w:b/>
          <w:i/>
          <w:iCs/>
          <w:sz w:val="20"/>
          <w:szCs w:val="20"/>
          <w:lang w:val="pl-PL"/>
        </w:rPr>
        <w:t>.</w:t>
      </w:r>
    </w:p>
    <w:p w14:paraId="7A169520" w14:textId="77777777" w:rsidR="00445DD4" w:rsidRPr="00E9714C"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E9714C"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E9714C" w:rsidRDefault="00EC60DF" w:rsidP="00445DD4">
      <w:pPr>
        <w:tabs>
          <w:tab w:val="left" w:pos="284"/>
        </w:tabs>
        <w:jc w:val="both"/>
        <w:rPr>
          <w:rFonts w:asciiTheme="minorHAnsi" w:hAnsiTheme="minorHAnsi" w:cstheme="minorHAnsi"/>
          <w:color w:val="FF0000"/>
          <w:lang w:val="pl-PL"/>
        </w:rPr>
      </w:pPr>
    </w:p>
    <w:p w14:paraId="747240C1" w14:textId="5E2B2A11" w:rsidR="002B3B41" w:rsidRPr="00E9714C" w:rsidRDefault="002B3B41" w:rsidP="00445DD4">
      <w:pPr>
        <w:tabs>
          <w:tab w:val="left" w:pos="284"/>
        </w:tabs>
        <w:jc w:val="both"/>
        <w:rPr>
          <w:rFonts w:asciiTheme="minorHAnsi" w:hAnsiTheme="minorHAnsi" w:cstheme="minorHAnsi"/>
          <w:color w:val="FF0000"/>
          <w:lang w:val="pl-PL"/>
        </w:rPr>
      </w:pPr>
    </w:p>
    <w:p w14:paraId="38F9B50E" w14:textId="1D2F74B3" w:rsidR="002B3B41" w:rsidRPr="00E9714C" w:rsidRDefault="00724E7B" w:rsidP="00445DD4">
      <w:pPr>
        <w:tabs>
          <w:tab w:val="left" w:pos="284"/>
        </w:tabs>
        <w:jc w:val="both"/>
        <w:rPr>
          <w:rFonts w:asciiTheme="minorHAnsi" w:hAnsiTheme="minorHAnsi" w:cstheme="minorHAnsi"/>
          <w:color w:val="FF0000"/>
          <w:lang w:val="pl-PL"/>
        </w:rPr>
      </w:pPr>
      <w:r w:rsidRPr="00E9714C">
        <w:rPr>
          <w:rFonts w:asciiTheme="minorHAnsi" w:hAnsiTheme="minorHAnsi" w:cstheme="minorHAnsi"/>
          <w:color w:val="FF0000"/>
          <w:lang w:val="pl-PL"/>
        </w:rPr>
        <w:t xml:space="preserve"> </w:t>
      </w:r>
      <w:r w:rsidR="00631120" w:rsidRPr="00E9714C">
        <w:rPr>
          <w:rFonts w:asciiTheme="minorHAnsi" w:hAnsiTheme="minorHAnsi" w:cstheme="minorHAnsi"/>
          <w:color w:val="FF0000"/>
          <w:lang w:val="pl-PL"/>
        </w:rPr>
        <w:t xml:space="preserve"> </w:t>
      </w:r>
    </w:p>
    <w:p w14:paraId="45BC64FD" w14:textId="677B26F5" w:rsidR="002B3B41" w:rsidRPr="00E9714C" w:rsidRDefault="002B3B41" w:rsidP="00445DD4">
      <w:pPr>
        <w:tabs>
          <w:tab w:val="left" w:pos="284"/>
        </w:tabs>
        <w:jc w:val="both"/>
        <w:rPr>
          <w:rFonts w:asciiTheme="minorHAnsi" w:hAnsiTheme="minorHAnsi" w:cstheme="minorHAnsi"/>
          <w:color w:val="FF0000"/>
          <w:lang w:val="pl-PL"/>
        </w:rPr>
      </w:pPr>
    </w:p>
    <w:p w14:paraId="7A92782A" w14:textId="6018EA6D" w:rsidR="002B3B41" w:rsidRPr="00E9714C" w:rsidRDefault="002B3B41" w:rsidP="00445DD4">
      <w:pPr>
        <w:tabs>
          <w:tab w:val="left" w:pos="284"/>
        </w:tabs>
        <w:jc w:val="both"/>
        <w:rPr>
          <w:rFonts w:asciiTheme="minorHAnsi" w:hAnsiTheme="minorHAnsi" w:cstheme="minorHAnsi"/>
          <w:color w:val="FF0000"/>
          <w:lang w:val="pl-PL"/>
        </w:rPr>
      </w:pPr>
    </w:p>
    <w:p w14:paraId="36E64B83" w14:textId="3BEBBA5B" w:rsidR="002B3B41" w:rsidRPr="00E9714C" w:rsidRDefault="002B3B41" w:rsidP="00445DD4">
      <w:pPr>
        <w:tabs>
          <w:tab w:val="left" w:pos="284"/>
        </w:tabs>
        <w:jc w:val="both"/>
        <w:rPr>
          <w:rFonts w:asciiTheme="minorHAnsi" w:hAnsiTheme="minorHAnsi" w:cstheme="minorHAnsi"/>
          <w:color w:val="FF0000"/>
          <w:lang w:val="pl-PL"/>
        </w:rPr>
      </w:pPr>
    </w:p>
    <w:p w14:paraId="5D58FFC3" w14:textId="3A58B95A" w:rsidR="002B3B41" w:rsidRPr="00E9714C" w:rsidRDefault="002B3B41" w:rsidP="00445DD4">
      <w:pPr>
        <w:tabs>
          <w:tab w:val="left" w:pos="284"/>
        </w:tabs>
        <w:jc w:val="both"/>
        <w:rPr>
          <w:rFonts w:asciiTheme="minorHAnsi" w:hAnsiTheme="minorHAnsi" w:cstheme="minorHAnsi"/>
          <w:color w:val="FF0000"/>
          <w:lang w:val="pl-PL"/>
        </w:rPr>
      </w:pPr>
    </w:p>
    <w:p w14:paraId="78CB7F8B" w14:textId="31E8ED22" w:rsidR="002B3B41" w:rsidRPr="00E9714C" w:rsidRDefault="002B3B41" w:rsidP="00445DD4">
      <w:pPr>
        <w:tabs>
          <w:tab w:val="left" w:pos="284"/>
        </w:tabs>
        <w:jc w:val="both"/>
        <w:rPr>
          <w:rFonts w:asciiTheme="minorHAnsi" w:hAnsiTheme="minorHAnsi" w:cstheme="minorHAnsi"/>
          <w:color w:val="FF0000"/>
          <w:lang w:val="pl-PL"/>
        </w:rPr>
      </w:pPr>
    </w:p>
    <w:p w14:paraId="4FDE1215" w14:textId="15689C94" w:rsidR="002B3B41" w:rsidRPr="00E9714C" w:rsidRDefault="002B3B41" w:rsidP="00445DD4">
      <w:pPr>
        <w:tabs>
          <w:tab w:val="left" w:pos="284"/>
        </w:tabs>
        <w:jc w:val="both"/>
        <w:rPr>
          <w:rFonts w:asciiTheme="minorHAnsi" w:hAnsiTheme="minorHAnsi" w:cstheme="minorHAnsi"/>
          <w:color w:val="FF0000"/>
          <w:lang w:val="pl-PL"/>
        </w:rPr>
      </w:pPr>
    </w:p>
    <w:p w14:paraId="694B9149" w14:textId="13118E37" w:rsidR="002B3B41" w:rsidRPr="00E9714C" w:rsidRDefault="002B3B41" w:rsidP="00445DD4">
      <w:pPr>
        <w:tabs>
          <w:tab w:val="left" w:pos="284"/>
        </w:tabs>
        <w:jc w:val="both"/>
        <w:rPr>
          <w:rFonts w:asciiTheme="minorHAnsi" w:hAnsiTheme="minorHAnsi" w:cstheme="minorHAnsi"/>
          <w:color w:val="FF0000"/>
          <w:lang w:val="pl-PL"/>
        </w:rPr>
      </w:pPr>
    </w:p>
    <w:p w14:paraId="23898EA7" w14:textId="6F3258C2" w:rsidR="002B3B41" w:rsidRPr="00E9714C" w:rsidRDefault="002B3B41" w:rsidP="00445DD4">
      <w:pPr>
        <w:tabs>
          <w:tab w:val="left" w:pos="284"/>
        </w:tabs>
        <w:jc w:val="both"/>
        <w:rPr>
          <w:rFonts w:asciiTheme="minorHAnsi" w:hAnsiTheme="minorHAnsi" w:cstheme="minorHAnsi"/>
          <w:color w:val="FF0000"/>
          <w:lang w:val="pl-PL"/>
        </w:rPr>
      </w:pPr>
    </w:p>
    <w:p w14:paraId="7983FE3D" w14:textId="57BD5C6D" w:rsidR="002B3B41" w:rsidRPr="00E9714C" w:rsidRDefault="002B3B41" w:rsidP="00445DD4">
      <w:pPr>
        <w:tabs>
          <w:tab w:val="left" w:pos="284"/>
        </w:tabs>
        <w:jc w:val="both"/>
        <w:rPr>
          <w:rFonts w:asciiTheme="minorHAnsi" w:hAnsiTheme="minorHAnsi" w:cstheme="minorHAnsi"/>
          <w:color w:val="FF0000"/>
          <w:lang w:val="pl-PL"/>
        </w:rPr>
      </w:pPr>
    </w:p>
    <w:p w14:paraId="168F9B97" w14:textId="1E50A91A" w:rsidR="002B3B41" w:rsidRPr="00E9714C" w:rsidRDefault="002B3B41" w:rsidP="00445DD4">
      <w:pPr>
        <w:tabs>
          <w:tab w:val="left" w:pos="284"/>
        </w:tabs>
        <w:jc w:val="both"/>
        <w:rPr>
          <w:rFonts w:asciiTheme="minorHAnsi" w:hAnsiTheme="minorHAnsi" w:cstheme="minorHAnsi"/>
          <w:color w:val="FF0000"/>
          <w:lang w:val="pl-PL"/>
        </w:rPr>
      </w:pPr>
    </w:p>
    <w:p w14:paraId="17741B98" w14:textId="5C536531" w:rsidR="002B3B41" w:rsidRPr="00E9714C" w:rsidRDefault="002B3B41" w:rsidP="00445DD4">
      <w:pPr>
        <w:tabs>
          <w:tab w:val="left" w:pos="284"/>
        </w:tabs>
        <w:jc w:val="both"/>
        <w:rPr>
          <w:rFonts w:asciiTheme="minorHAnsi" w:hAnsiTheme="minorHAnsi" w:cstheme="minorHAnsi"/>
          <w:color w:val="FF0000"/>
          <w:lang w:val="pl-PL"/>
        </w:rPr>
      </w:pPr>
    </w:p>
    <w:p w14:paraId="065DF3E1" w14:textId="5D61A181" w:rsidR="002B3B41" w:rsidRPr="00E9714C" w:rsidRDefault="002B3B41" w:rsidP="00445DD4">
      <w:pPr>
        <w:tabs>
          <w:tab w:val="left" w:pos="284"/>
        </w:tabs>
        <w:jc w:val="both"/>
        <w:rPr>
          <w:rFonts w:asciiTheme="minorHAnsi" w:hAnsiTheme="minorHAnsi" w:cstheme="minorHAnsi"/>
          <w:color w:val="FF0000"/>
          <w:lang w:val="pl-PL"/>
        </w:rPr>
      </w:pPr>
    </w:p>
    <w:p w14:paraId="057DB67F" w14:textId="42CED771" w:rsidR="002B3B41" w:rsidRPr="00E9714C" w:rsidRDefault="002B3B41" w:rsidP="00445DD4">
      <w:pPr>
        <w:tabs>
          <w:tab w:val="left" w:pos="284"/>
        </w:tabs>
        <w:jc w:val="both"/>
        <w:rPr>
          <w:rFonts w:asciiTheme="minorHAnsi" w:hAnsiTheme="minorHAnsi" w:cstheme="minorHAnsi"/>
          <w:color w:val="FF0000"/>
          <w:lang w:val="pl-PL"/>
        </w:rPr>
      </w:pPr>
    </w:p>
    <w:p w14:paraId="142BD176" w14:textId="700F5350" w:rsidR="002B3B41" w:rsidRPr="00E9714C" w:rsidRDefault="002B3B41" w:rsidP="00445DD4">
      <w:pPr>
        <w:tabs>
          <w:tab w:val="left" w:pos="284"/>
        </w:tabs>
        <w:jc w:val="both"/>
        <w:rPr>
          <w:rFonts w:asciiTheme="minorHAnsi" w:hAnsiTheme="minorHAnsi" w:cstheme="minorHAnsi"/>
          <w:color w:val="FF0000"/>
          <w:lang w:val="pl-PL"/>
        </w:rPr>
      </w:pPr>
    </w:p>
    <w:p w14:paraId="16FC0DCA" w14:textId="5EA9BD3F" w:rsidR="002B3B41" w:rsidRPr="00E9714C" w:rsidRDefault="002B3B41" w:rsidP="00445DD4">
      <w:pPr>
        <w:tabs>
          <w:tab w:val="left" w:pos="284"/>
        </w:tabs>
        <w:jc w:val="both"/>
        <w:rPr>
          <w:rFonts w:asciiTheme="minorHAnsi" w:hAnsiTheme="minorHAnsi" w:cstheme="minorHAnsi"/>
          <w:color w:val="FF0000"/>
          <w:lang w:val="pl-PL"/>
        </w:rPr>
      </w:pPr>
    </w:p>
    <w:p w14:paraId="30CE02F0" w14:textId="6A537DFD" w:rsidR="002B3B41" w:rsidRDefault="002B3B41" w:rsidP="00445DD4">
      <w:pPr>
        <w:tabs>
          <w:tab w:val="left" w:pos="284"/>
        </w:tabs>
        <w:jc w:val="both"/>
        <w:rPr>
          <w:rFonts w:asciiTheme="minorHAnsi" w:hAnsiTheme="minorHAnsi" w:cstheme="minorHAnsi"/>
          <w:color w:val="FF0000"/>
          <w:lang w:val="pl-PL"/>
        </w:rPr>
      </w:pPr>
    </w:p>
    <w:p w14:paraId="3E4CB6BF" w14:textId="77777777" w:rsidR="00D01F49" w:rsidRDefault="00D01F49" w:rsidP="00445DD4">
      <w:pPr>
        <w:tabs>
          <w:tab w:val="left" w:pos="284"/>
        </w:tabs>
        <w:jc w:val="both"/>
        <w:rPr>
          <w:rFonts w:asciiTheme="minorHAnsi" w:hAnsiTheme="minorHAnsi" w:cstheme="minorHAnsi"/>
          <w:color w:val="FF0000"/>
          <w:lang w:val="pl-PL"/>
        </w:rPr>
      </w:pPr>
    </w:p>
    <w:p w14:paraId="200B82D9" w14:textId="77777777" w:rsidR="00D01F49" w:rsidRDefault="00D01F49" w:rsidP="00445DD4">
      <w:pPr>
        <w:tabs>
          <w:tab w:val="left" w:pos="284"/>
        </w:tabs>
        <w:jc w:val="both"/>
        <w:rPr>
          <w:rFonts w:asciiTheme="minorHAnsi" w:hAnsiTheme="minorHAnsi" w:cstheme="minorHAnsi"/>
          <w:color w:val="FF0000"/>
          <w:lang w:val="pl-PL"/>
        </w:rPr>
      </w:pPr>
    </w:p>
    <w:p w14:paraId="74A780EA" w14:textId="77777777" w:rsidR="00D01F49" w:rsidRDefault="00D01F49" w:rsidP="00445DD4">
      <w:pPr>
        <w:tabs>
          <w:tab w:val="left" w:pos="284"/>
        </w:tabs>
        <w:jc w:val="both"/>
        <w:rPr>
          <w:rFonts w:asciiTheme="minorHAnsi" w:hAnsiTheme="minorHAnsi" w:cstheme="minorHAnsi"/>
          <w:color w:val="FF0000"/>
          <w:lang w:val="pl-PL"/>
        </w:rPr>
      </w:pPr>
    </w:p>
    <w:p w14:paraId="59099927" w14:textId="77777777" w:rsidR="00D01F49" w:rsidRPr="00E9714C" w:rsidRDefault="00D01F49" w:rsidP="00445DD4">
      <w:pPr>
        <w:tabs>
          <w:tab w:val="left" w:pos="284"/>
        </w:tabs>
        <w:jc w:val="both"/>
        <w:rPr>
          <w:rFonts w:asciiTheme="minorHAnsi" w:hAnsiTheme="minorHAnsi" w:cstheme="minorHAnsi"/>
          <w:color w:val="FF0000"/>
          <w:lang w:val="pl-PL"/>
        </w:rPr>
      </w:pPr>
    </w:p>
    <w:p w14:paraId="1DDCA651" w14:textId="69511797" w:rsidR="009547FC" w:rsidRPr="00302F51" w:rsidRDefault="009547FC" w:rsidP="009547FC">
      <w:pPr>
        <w:jc w:val="right"/>
        <w:rPr>
          <w:rFonts w:asciiTheme="minorHAnsi" w:hAnsiTheme="minorHAnsi" w:cstheme="minorHAnsi"/>
          <w:bCs/>
          <w:lang w:val="pl-PL"/>
        </w:rPr>
      </w:pPr>
      <w:r w:rsidRPr="00302F51">
        <w:rPr>
          <w:rFonts w:asciiTheme="minorHAnsi" w:hAnsiTheme="minorHAnsi" w:cstheme="minorHAnsi"/>
          <w:bCs/>
          <w:lang w:val="pl-PL"/>
        </w:rPr>
        <w:lastRenderedPageBreak/>
        <w:t>Załącznik nr 4 do SWZ</w:t>
      </w:r>
    </w:p>
    <w:p w14:paraId="0F7146B3" w14:textId="665FF9C4" w:rsidR="0083025D" w:rsidRPr="00302F51" w:rsidRDefault="00D01F49" w:rsidP="00D01F49">
      <w:pPr>
        <w:tabs>
          <w:tab w:val="center" w:pos="4815"/>
          <w:tab w:val="left" w:pos="8773"/>
        </w:tabs>
        <w:rPr>
          <w:rFonts w:asciiTheme="minorHAnsi" w:hAnsiTheme="minorHAnsi" w:cstheme="minorHAnsi"/>
          <w:b/>
          <w:lang w:val="pl-PL"/>
        </w:rPr>
      </w:pPr>
      <w:r>
        <w:rPr>
          <w:rFonts w:asciiTheme="minorHAnsi" w:hAnsiTheme="minorHAnsi" w:cstheme="minorHAnsi"/>
          <w:b/>
          <w:lang w:val="pl-PL"/>
        </w:rPr>
        <w:tab/>
      </w:r>
      <w:r w:rsidR="003B64CC" w:rsidRPr="00302F51">
        <w:rPr>
          <w:rFonts w:asciiTheme="minorHAnsi" w:hAnsiTheme="minorHAnsi" w:cstheme="minorHAnsi"/>
          <w:b/>
          <w:lang w:val="pl-PL"/>
        </w:rPr>
        <w:t xml:space="preserve">PROJEKT UMOWY </w:t>
      </w:r>
      <w:r>
        <w:rPr>
          <w:rFonts w:asciiTheme="minorHAnsi" w:hAnsiTheme="minorHAnsi" w:cstheme="minorHAnsi"/>
          <w:b/>
          <w:lang w:val="pl-PL"/>
        </w:rPr>
        <w:tab/>
      </w:r>
    </w:p>
    <w:p w14:paraId="58076717"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zawarta pomiędzy:</w:t>
      </w:r>
    </w:p>
    <w:p w14:paraId="2F0AD205" w14:textId="77777777" w:rsidR="00302F51" w:rsidRPr="00302F51" w:rsidRDefault="00302F51" w:rsidP="00302F51">
      <w:pPr>
        <w:rPr>
          <w:rFonts w:asciiTheme="minorHAnsi" w:hAnsiTheme="minorHAnsi" w:cstheme="minorHAnsi"/>
          <w:b/>
          <w:sz w:val="10"/>
          <w:szCs w:val="10"/>
          <w:lang w:val="pl-PL"/>
        </w:rPr>
      </w:pPr>
    </w:p>
    <w:p w14:paraId="4D27DC89"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b/>
          <w:lang w:val="pl-PL"/>
        </w:rPr>
        <w:t>Zespołem Opieki Zdrowotnej w Dąbrowie Tarnowskiej, ul. Szpitalna 1, 33 – 200 Dąbrowa Tarnowska</w:t>
      </w:r>
      <w:r w:rsidRPr="00302F51">
        <w:rPr>
          <w:rFonts w:asciiTheme="minorHAnsi" w:hAnsiTheme="minorHAnsi" w:cstheme="minorHAnsi"/>
          <w:bCs/>
          <w:lang w:val="pl-PL"/>
        </w:rPr>
        <w:t xml:space="preserve">, </w:t>
      </w:r>
      <w:r w:rsidRPr="00302F51">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871-15-36-472 i REGON 000304361, </w:t>
      </w:r>
    </w:p>
    <w:p w14:paraId="0D4461FE"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lang w:val="pl-PL"/>
        </w:rPr>
        <w:t>reprezentowanym przez:</w:t>
      </w:r>
    </w:p>
    <w:p w14:paraId="1370082C"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lang w:val="pl-PL"/>
        </w:rPr>
        <w:t xml:space="preserve">........................................                                               – …………………………………………, </w:t>
      </w:r>
    </w:p>
    <w:p w14:paraId="4BF62A9E"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zwanym dalej „</w:t>
      </w:r>
      <w:r w:rsidRPr="00302F51">
        <w:rPr>
          <w:rFonts w:asciiTheme="minorHAnsi" w:hAnsiTheme="minorHAnsi" w:cstheme="minorHAnsi"/>
          <w:b/>
          <w:lang w:val="pl-PL"/>
        </w:rPr>
        <w:t>Zamawiającym</w:t>
      </w:r>
      <w:r w:rsidRPr="00302F51">
        <w:rPr>
          <w:rFonts w:asciiTheme="minorHAnsi" w:hAnsiTheme="minorHAnsi" w:cstheme="minorHAnsi"/>
          <w:lang w:val="pl-PL"/>
        </w:rPr>
        <w:t>”,</w:t>
      </w:r>
    </w:p>
    <w:p w14:paraId="3DCDD6CD"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a firmą:</w:t>
      </w:r>
    </w:p>
    <w:p w14:paraId="1CB6436D"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........................................wpisaną do .............................. pod numerem .............................................</w:t>
      </w:r>
    </w:p>
    <w:p w14:paraId="174574FB" w14:textId="77777777" w:rsidR="00302F51" w:rsidRPr="00302F51" w:rsidRDefault="00302F51" w:rsidP="00302F51">
      <w:pPr>
        <w:jc w:val="both"/>
        <w:rPr>
          <w:rFonts w:asciiTheme="minorHAnsi" w:hAnsiTheme="minorHAnsi" w:cstheme="minorHAnsi"/>
          <w:lang w:val="pl-PL"/>
        </w:rPr>
      </w:pPr>
      <w:r w:rsidRPr="00302F51">
        <w:rPr>
          <w:rFonts w:asciiTheme="minorHAnsi" w:hAnsiTheme="minorHAnsi" w:cstheme="minorHAnsi"/>
          <w:lang w:val="pl-PL"/>
        </w:rPr>
        <w:t>reprezentowaną przez:</w:t>
      </w:r>
    </w:p>
    <w:p w14:paraId="5EA5867E"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w:t>
      </w:r>
      <w:r w:rsidRPr="00302F51">
        <w:rPr>
          <w:rFonts w:asciiTheme="minorHAnsi" w:hAnsiTheme="minorHAnsi" w:cstheme="minorHAnsi"/>
          <w:lang w:val="pl-PL"/>
        </w:rPr>
        <w:tab/>
      </w:r>
      <w:r w:rsidRPr="00302F51">
        <w:rPr>
          <w:rFonts w:asciiTheme="minorHAnsi" w:hAnsiTheme="minorHAnsi" w:cstheme="minorHAnsi"/>
          <w:lang w:val="pl-PL"/>
        </w:rPr>
        <w:tab/>
      </w:r>
      <w:r w:rsidRPr="00302F51">
        <w:rPr>
          <w:rFonts w:asciiTheme="minorHAnsi" w:hAnsiTheme="minorHAnsi" w:cstheme="minorHAnsi"/>
          <w:lang w:val="pl-PL"/>
        </w:rPr>
        <w:tab/>
      </w:r>
      <w:r w:rsidRPr="00302F51">
        <w:rPr>
          <w:rFonts w:asciiTheme="minorHAnsi" w:hAnsiTheme="minorHAnsi" w:cstheme="minorHAnsi"/>
          <w:lang w:val="pl-PL"/>
        </w:rPr>
        <w:tab/>
        <w:t xml:space="preserve">            – …………………………………………,</w:t>
      </w:r>
    </w:p>
    <w:p w14:paraId="0F256A4A" w14:textId="77777777" w:rsidR="00302F51" w:rsidRPr="00302F51" w:rsidRDefault="00302F51" w:rsidP="00302F51">
      <w:pPr>
        <w:rPr>
          <w:rFonts w:asciiTheme="minorHAnsi" w:hAnsiTheme="minorHAnsi" w:cstheme="minorHAnsi"/>
          <w:lang w:val="pl-PL"/>
        </w:rPr>
      </w:pPr>
      <w:r w:rsidRPr="00302F51">
        <w:rPr>
          <w:rFonts w:asciiTheme="minorHAnsi" w:hAnsiTheme="minorHAnsi" w:cstheme="minorHAnsi"/>
          <w:lang w:val="pl-PL"/>
        </w:rPr>
        <w:t>zwaną dalej „</w:t>
      </w:r>
      <w:r w:rsidRPr="00302F51">
        <w:rPr>
          <w:rFonts w:asciiTheme="minorHAnsi" w:hAnsiTheme="minorHAnsi" w:cstheme="minorHAnsi"/>
          <w:b/>
          <w:lang w:val="pl-PL"/>
        </w:rPr>
        <w:t>Wykonawcą</w:t>
      </w:r>
      <w:r w:rsidRPr="00302F51">
        <w:rPr>
          <w:rFonts w:asciiTheme="minorHAnsi" w:hAnsiTheme="minorHAnsi" w:cstheme="minorHAnsi"/>
          <w:lang w:val="pl-PL"/>
        </w:rPr>
        <w:t>”.</w:t>
      </w:r>
    </w:p>
    <w:p w14:paraId="296B5C8B" w14:textId="77777777" w:rsidR="00302F51" w:rsidRPr="00302F51" w:rsidRDefault="00302F51" w:rsidP="00302F51">
      <w:pPr>
        <w:spacing w:after="120"/>
        <w:jc w:val="both"/>
        <w:rPr>
          <w:rFonts w:asciiTheme="minorHAnsi" w:hAnsiTheme="minorHAnsi" w:cstheme="minorHAnsi"/>
          <w:sz w:val="10"/>
          <w:szCs w:val="10"/>
          <w:lang w:val="pl-PL"/>
        </w:rPr>
      </w:pPr>
    </w:p>
    <w:p w14:paraId="16CA1B2A" w14:textId="1030E10B" w:rsidR="00302F51" w:rsidRPr="00302F51" w:rsidRDefault="00302F51" w:rsidP="00302F51">
      <w:pPr>
        <w:spacing w:after="120"/>
        <w:jc w:val="both"/>
        <w:rPr>
          <w:rFonts w:asciiTheme="minorHAnsi" w:hAnsiTheme="minorHAnsi" w:cstheme="minorHAnsi"/>
          <w:szCs w:val="21"/>
          <w:lang w:val="pl-PL"/>
        </w:rPr>
      </w:pPr>
      <w:r w:rsidRPr="00302F51">
        <w:rPr>
          <w:rFonts w:asciiTheme="minorHAnsi" w:hAnsiTheme="minorHAnsi" w:cstheme="minorHAnsi"/>
          <w:szCs w:val="21"/>
          <w:lang w:val="pl-PL"/>
        </w:rPr>
        <w:t xml:space="preserve">Na podstawie przeprowadzonego przez </w:t>
      </w:r>
      <w:r w:rsidR="00584F17">
        <w:rPr>
          <w:rFonts w:asciiTheme="minorHAnsi" w:hAnsiTheme="minorHAnsi" w:cstheme="minorHAnsi"/>
          <w:szCs w:val="21"/>
          <w:lang w:val="pl-PL"/>
        </w:rPr>
        <w:t xml:space="preserve">Zamawiającego postępowania nr </w:t>
      </w:r>
      <w:r w:rsidR="00D01F49" w:rsidRPr="00D01F49">
        <w:rPr>
          <w:rFonts w:asciiTheme="minorHAnsi" w:hAnsiTheme="minorHAnsi" w:cstheme="minorHAnsi"/>
          <w:szCs w:val="21"/>
          <w:lang w:val="pl-PL"/>
        </w:rPr>
        <w:t>16</w:t>
      </w:r>
      <w:r w:rsidR="00584F17" w:rsidRPr="00D01F49">
        <w:rPr>
          <w:rFonts w:asciiTheme="minorHAnsi" w:hAnsiTheme="minorHAnsi" w:cstheme="minorHAnsi"/>
          <w:szCs w:val="21"/>
          <w:lang w:val="pl-PL"/>
        </w:rPr>
        <w:t>/24</w:t>
      </w:r>
      <w:r w:rsidRPr="00302F51">
        <w:rPr>
          <w:rFonts w:asciiTheme="minorHAnsi" w:hAnsiTheme="minorHAnsi" w:cstheme="minorHAnsi"/>
          <w:szCs w:val="21"/>
          <w:lang w:val="pl-PL"/>
        </w:rPr>
        <w:t xml:space="preserve">/ZP o udzielenie zamówienia publicznego zgodnie z przepisami ustawy z dnia 11 września 2019 </w:t>
      </w:r>
      <w:r w:rsidR="00584F17">
        <w:rPr>
          <w:rFonts w:asciiTheme="minorHAnsi" w:hAnsiTheme="minorHAnsi" w:cstheme="minorHAnsi"/>
          <w:szCs w:val="21"/>
          <w:lang w:val="pl-PL"/>
        </w:rPr>
        <w:t xml:space="preserve">r. - Prawo zamówień publicznych </w:t>
      </w:r>
      <w:r w:rsidRPr="00302F51">
        <w:rPr>
          <w:rFonts w:asciiTheme="minorHAnsi" w:hAnsiTheme="minorHAnsi" w:cstheme="minorHAnsi"/>
          <w:szCs w:val="21"/>
          <w:lang w:val="pl-PL"/>
        </w:rPr>
        <w:t>Strony niniejszej Umo</w:t>
      </w:r>
      <w:r w:rsidR="00584F17">
        <w:rPr>
          <w:rFonts w:asciiTheme="minorHAnsi" w:hAnsiTheme="minorHAnsi" w:cstheme="minorHAnsi"/>
          <w:szCs w:val="21"/>
          <w:lang w:val="pl-PL"/>
        </w:rPr>
        <w:t xml:space="preserve">wy uzgadniają, </w:t>
      </w:r>
      <w:r w:rsidRPr="00302F51">
        <w:rPr>
          <w:rFonts w:asciiTheme="minorHAnsi" w:hAnsiTheme="minorHAnsi" w:cstheme="minorHAnsi"/>
          <w:szCs w:val="21"/>
          <w:lang w:val="pl-PL"/>
        </w:rPr>
        <w:t>co następuje:</w:t>
      </w:r>
    </w:p>
    <w:p w14:paraId="6280C57D" w14:textId="77777777" w:rsidR="00302F51" w:rsidRPr="00302F51" w:rsidRDefault="00302F51" w:rsidP="00302F51">
      <w:pPr>
        <w:jc w:val="center"/>
        <w:rPr>
          <w:rFonts w:asciiTheme="minorHAnsi" w:hAnsiTheme="minorHAnsi" w:cstheme="minorHAnsi"/>
          <w:b/>
          <w:bCs/>
          <w:lang w:val="pl-PL"/>
        </w:rPr>
      </w:pPr>
      <w:r w:rsidRPr="00302F51">
        <w:rPr>
          <w:rFonts w:asciiTheme="minorHAnsi" w:hAnsiTheme="minorHAnsi" w:cstheme="minorHAnsi"/>
          <w:b/>
          <w:bCs/>
          <w:lang w:val="pl-PL"/>
        </w:rPr>
        <w:t>§ 1</w:t>
      </w:r>
    </w:p>
    <w:p w14:paraId="01254533" w14:textId="77777777" w:rsidR="00302F51" w:rsidRPr="00302F51" w:rsidRDefault="00302F51" w:rsidP="00302F51">
      <w:pPr>
        <w:keepNext/>
        <w:autoSpaceDE w:val="0"/>
        <w:autoSpaceDN/>
        <w:ind w:left="432"/>
        <w:textAlignment w:val="auto"/>
        <w:outlineLvl w:val="0"/>
        <w:rPr>
          <w:rFonts w:asciiTheme="minorHAnsi" w:eastAsia="Times New Roman" w:hAnsiTheme="minorHAnsi" w:cstheme="minorHAnsi"/>
          <w:b/>
          <w:bCs/>
          <w:kern w:val="2"/>
          <w:lang w:val="pl-PL" w:bidi="ar-SA"/>
        </w:rPr>
      </w:pPr>
      <w:r w:rsidRPr="00302F51">
        <w:rPr>
          <w:rFonts w:asciiTheme="minorHAnsi" w:eastAsia="Times New Roman" w:hAnsiTheme="minorHAnsi" w:cstheme="minorHAnsi"/>
          <w:b/>
          <w:bCs/>
          <w:kern w:val="2"/>
          <w:lang w:val="pl-PL" w:bidi="ar-SA"/>
        </w:rPr>
        <w:t xml:space="preserve">                                                                        DEFINICJE</w:t>
      </w:r>
    </w:p>
    <w:p w14:paraId="0DDC6183" w14:textId="77777777" w:rsidR="00302F51" w:rsidRPr="00302F51" w:rsidRDefault="00302F51" w:rsidP="00302F51">
      <w:pPr>
        <w:autoSpaceDE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Użyte w Umowie pojęcia oznaczają:</w:t>
      </w:r>
    </w:p>
    <w:p w14:paraId="5A95A9F8" w14:textId="00DDCEE1"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hAnsiTheme="minorHAnsi" w:cstheme="minorHAnsi"/>
        </w:rPr>
        <w:t xml:space="preserve">Odbiór, transport, unieszkodliwianie odpadów komunalnych oraz pozostałych odpadów niebezpiecznych lub innych niż niebezpieczne </w:t>
      </w:r>
      <w:r w:rsidRPr="00302F51">
        <w:rPr>
          <w:rFonts w:asciiTheme="minorHAnsi" w:eastAsia="Times New Roman" w:hAnsiTheme="minorHAnsi" w:cstheme="minorHAnsi"/>
          <w:kern w:val="0"/>
          <w:lang w:val="pl-PL" w:bidi="ar-SA"/>
        </w:rPr>
        <w:t>– usługa, która jest przedmiotem zamówienia publicznego zgodnie ze szczegółowym opisem, stanowiącym zał. nr 1 do Umowy;</w:t>
      </w:r>
    </w:p>
    <w:p w14:paraId="3AA66A18" w14:textId="09BCFE99"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SWZ – specyfikację warunków zamówienia w postępowaniu o udzielenie zamówienia, </w:t>
      </w:r>
      <w:r w:rsidR="00584F17">
        <w:rPr>
          <w:rFonts w:asciiTheme="minorHAnsi" w:eastAsia="Times New Roman" w:hAnsiTheme="minorHAnsi" w:cstheme="minorHAnsi"/>
          <w:kern w:val="0"/>
          <w:lang w:val="pl-PL" w:bidi="ar-SA"/>
        </w:rPr>
        <w:t>będącą</w:t>
      </w:r>
      <w:r w:rsidRPr="00302F51">
        <w:rPr>
          <w:rFonts w:asciiTheme="minorHAnsi" w:eastAsia="Times New Roman" w:hAnsiTheme="minorHAnsi" w:cstheme="minorHAnsi"/>
          <w:kern w:val="0"/>
          <w:lang w:val="pl-PL" w:bidi="ar-SA"/>
        </w:rPr>
        <w:t xml:space="preserve"> podstawą zawarcia niniejszej Umowy;</w:t>
      </w:r>
    </w:p>
    <w:p w14:paraId="1D40F888" w14:textId="388972BB"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Wada fizyczna – wadę fizyczną w rozumieniu przepisów Kodeksu cywilnego oraz ponadto jakąkolwiek niezgodność wykonanej usługi z pr</w:t>
      </w:r>
      <w:r>
        <w:rPr>
          <w:rFonts w:asciiTheme="minorHAnsi" w:eastAsia="Times New Roman" w:hAnsiTheme="minorHAnsi" w:cstheme="minorHAnsi"/>
          <w:kern w:val="0"/>
          <w:lang w:val="pl-PL" w:bidi="ar-SA"/>
        </w:rPr>
        <w:t>zedmiotem zamówienia opisanym w </w:t>
      </w:r>
      <w:r w:rsidRPr="00302F51">
        <w:rPr>
          <w:rFonts w:asciiTheme="minorHAnsi" w:eastAsia="Times New Roman" w:hAnsiTheme="minorHAnsi" w:cstheme="minorHAnsi"/>
          <w:kern w:val="0"/>
          <w:lang w:val="pl-PL" w:bidi="ar-SA"/>
        </w:rPr>
        <w:t>Umowie;</w:t>
      </w:r>
    </w:p>
    <w:p w14:paraId="608B3CC4" w14:textId="77777777"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Umowa – niniejszą umowę wykonania usługi.</w:t>
      </w:r>
    </w:p>
    <w:p w14:paraId="58A7105B" w14:textId="77777777" w:rsidR="00302F51" w:rsidRPr="00302F51" w:rsidRDefault="00302F51" w:rsidP="009551CA">
      <w:pPr>
        <w:numPr>
          <w:ilvl w:val="3"/>
          <w:numId w:val="51"/>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Oferta – oferta złożona przez Wykonawcę w niniejszym postępowaniu.</w:t>
      </w:r>
    </w:p>
    <w:p w14:paraId="1C2B5524" w14:textId="77777777" w:rsidR="00302F51" w:rsidRPr="00302F51" w:rsidRDefault="00302F51" w:rsidP="00302F51">
      <w:pPr>
        <w:jc w:val="center"/>
        <w:rPr>
          <w:rFonts w:asciiTheme="minorHAnsi" w:hAnsiTheme="minorHAnsi" w:cstheme="minorHAnsi"/>
          <w:b/>
          <w:bCs/>
        </w:rPr>
      </w:pPr>
      <w:r w:rsidRPr="00302F51">
        <w:rPr>
          <w:rFonts w:asciiTheme="minorHAnsi" w:hAnsiTheme="minorHAnsi" w:cstheme="minorHAnsi"/>
          <w:b/>
          <w:bCs/>
        </w:rPr>
        <w:t>§ 2</w:t>
      </w:r>
    </w:p>
    <w:p w14:paraId="456E1700" w14:textId="77777777" w:rsidR="00302F51" w:rsidRPr="00302F51" w:rsidRDefault="00302F51" w:rsidP="00302F51">
      <w:pPr>
        <w:keepNext/>
        <w:autoSpaceDE w:val="0"/>
        <w:autoSpaceDN/>
        <w:ind w:left="360"/>
        <w:jc w:val="center"/>
        <w:textAlignment w:val="auto"/>
        <w:outlineLvl w:val="0"/>
        <w:rPr>
          <w:rFonts w:asciiTheme="minorHAnsi" w:eastAsia="Times New Roman" w:hAnsiTheme="minorHAnsi" w:cstheme="minorHAnsi"/>
          <w:b/>
          <w:bCs/>
          <w:kern w:val="2"/>
          <w:lang w:val="pl-PL" w:bidi="ar-SA"/>
        </w:rPr>
      </w:pPr>
      <w:r w:rsidRPr="00302F51">
        <w:rPr>
          <w:rFonts w:asciiTheme="minorHAnsi" w:eastAsia="Times New Roman" w:hAnsiTheme="minorHAnsi" w:cstheme="minorHAnsi"/>
          <w:b/>
          <w:bCs/>
          <w:kern w:val="2"/>
          <w:lang w:val="pl-PL" w:bidi="ar-SA"/>
        </w:rPr>
        <w:t>PRZEDMIOT UMOWY, OKRES OBOWIĄZYWANIA</w:t>
      </w:r>
    </w:p>
    <w:p w14:paraId="2B753B6F" w14:textId="5066A6E0" w:rsidR="00302F51" w:rsidRPr="00302F51" w:rsidRDefault="00302F51" w:rsidP="009551CA">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Wykonawca zobowiązuje się do świadczenia usług w zakresie odbioru, transportu unieszkodliwiania odpadów komunalnych oraz pozostałych odpad</w:t>
      </w:r>
      <w:r w:rsidR="00395A24">
        <w:rPr>
          <w:rFonts w:asciiTheme="minorHAnsi" w:eastAsia="Times New Roman" w:hAnsiTheme="minorHAnsi" w:cstheme="minorHAnsi"/>
          <w:kern w:val="0"/>
          <w:lang w:val="pl-PL" w:bidi="ar-SA"/>
        </w:rPr>
        <w:t>ów niebezpiecznych i innych niż </w:t>
      </w:r>
      <w:r w:rsidRPr="00302F51">
        <w:rPr>
          <w:rFonts w:asciiTheme="minorHAnsi" w:eastAsia="Times New Roman" w:hAnsiTheme="minorHAnsi" w:cstheme="minorHAnsi"/>
          <w:kern w:val="0"/>
          <w:lang w:val="pl-PL" w:bidi="ar-SA"/>
        </w:rPr>
        <w:t xml:space="preserve">niebezpieczne zgodnie z Ustawą z dnia 14 grudnia 2012 roku o odpadach (Dz. U. z 2023 r. poz. 1587), Ustawą z dnia 27 kwietnia 2001 Prawo ochrony środowiska </w:t>
      </w:r>
      <w:r w:rsidR="00395A24">
        <w:rPr>
          <w:rFonts w:asciiTheme="minorHAnsi" w:eastAsia="Times New Roman" w:hAnsiTheme="minorHAnsi" w:cstheme="minorHAnsi"/>
          <w:kern w:val="0"/>
          <w:lang w:val="pl-PL" w:bidi="ar-SA"/>
        </w:rPr>
        <w:t>(Dz. U. z 2024 r. poz. 54) oraz </w:t>
      </w:r>
      <w:r w:rsidRPr="00302F51">
        <w:rPr>
          <w:rFonts w:asciiTheme="minorHAnsi" w:eastAsia="Times New Roman" w:hAnsiTheme="minorHAnsi" w:cstheme="minorHAnsi"/>
          <w:kern w:val="0"/>
          <w:lang w:val="pl-PL" w:bidi="ar-SA"/>
        </w:rPr>
        <w:t>złożoną ofertą przetargową na warunkach określonych w SWZ oraz niniejszej umowie.</w:t>
      </w:r>
    </w:p>
    <w:p w14:paraId="2E4E7AEE" w14:textId="5DDCF307" w:rsidR="00302F51" w:rsidRPr="00302F51" w:rsidRDefault="00C301EF" w:rsidP="00302F51">
      <w:pPr>
        <w:jc w:val="both"/>
        <w:rPr>
          <w:rFonts w:asciiTheme="minorHAnsi" w:hAnsiTheme="minorHAnsi" w:cstheme="minorHAnsi"/>
        </w:rPr>
      </w:pPr>
      <w:r>
        <w:rPr>
          <w:rFonts w:asciiTheme="minorHAnsi" w:hAnsiTheme="minorHAnsi" w:cstheme="minorHAnsi"/>
          <w:b/>
        </w:rPr>
        <w:t>Pakiet 1</w:t>
      </w:r>
      <w:r w:rsidR="00302F51" w:rsidRPr="00302F51">
        <w:rPr>
          <w:rFonts w:asciiTheme="minorHAnsi" w:hAnsiTheme="minorHAnsi" w:cstheme="minorHAnsi"/>
          <w:b/>
        </w:rPr>
        <w:t xml:space="preserve"> – Odpady komunalne</w:t>
      </w:r>
    </w:p>
    <w:p w14:paraId="13CECE49"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u w:val="single"/>
        </w:rPr>
        <w:t>Przedmiotem zamówienia jest wykonanie usługi wywozu i utylizacji nieczystości stałych komunalnych niesegregowanych (kod odpadu: 20 03 01) z Zespołu Opieki Zdrowotnej Dąbrowa Tarnowska.</w:t>
      </w:r>
    </w:p>
    <w:p w14:paraId="64766607" w14:textId="29067490"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1) Odbiór odpadów komunalnych przez okres </w:t>
      </w:r>
      <w:r w:rsidR="004E62A6">
        <w:rPr>
          <w:rFonts w:asciiTheme="minorHAnsi" w:hAnsiTheme="minorHAnsi" w:cstheme="minorHAnsi"/>
        </w:rPr>
        <w:t>trwani</w:t>
      </w:r>
      <w:r w:rsidR="00D01F49">
        <w:rPr>
          <w:rFonts w:asciiTheme="minorHAnsi" w:hAnsiTheme="minorHAnsi" w:cstheme="minorHAnsi"/>
        </w:rPr>
        <w:t>a umowy</w:t>
      </w:r>
      <w:r w:rsidRPr="00302F51">
        <w:rPr>
          <w:rFonts w:asciiTheme="minorHAnsi" w:hAnsiTheme="minorHAnsi" w:cstheme="minorHAnsi"/>
        </w:rPr>
        <w:t xml:space="preserve"> przy założeniu, że ilość odp</w:t>
      </w:r>
      <w:r w:rsidR="005A6F7E">
        <w:rPr>
          <w:rFonts w:asciiTheme="minorHAnsi" w:hAnsiTheme="minorHAnsi" w:cstheme="minorHAnsi"/>
        </w:rPr>
        <w:t>adów wytwarzanych to 135 000 kg</w:t>
      </w:r>
      <w:r w:rsidRPr="00302F51">
        <w:rPr>
          <w:rFonts w:asciiTheme="minorHAnsi" w:hAnsiTheme="minorHAnsi" w:cstheme="minorHAnsi"/>
        </w:rPr>
        <w:t>.</w:t>
      </w:r>
    </w:p>
    <w:p w14:paraId="2D350D8F" w14:textId="77777777" w:rsidR="00302F51" w:rsidRPr="00302F51" w:rsidRDefault="00302F51" w:rsidP="00302F51">
      <w:pPr>
        <w:jc w:val="both"/>
        <w:rPr>
          <w:rFonts w:asciiTheme="minorHAnsi" w:hAnsiTheme="minorHAnsi" w:cstheme="minorHAnsi"/>
          <w:u w:val="single"/>
        </w:rPr>
      </w:pPr>
      <w:r w:rsidRPr="00302F51">
        <w:rPr>
          <w:rFonts w:asciiTheme="minorHAnsi" w:hAnsiTheme="minorHAnsi" w:cstheme="minorHAnsi"/>
        </w:rPr>
        <w:t>2) Zamawiający posiada prasokontener model SKPCA8.E o pojemności 8 m</w:t>
      </w:r>
      <w:r w:rsidRPr="00302F51">
        <w:rPr>
          <w:rFonts w:asciiTheme="minorHAnsi" w:hAnsiTheme="minorHAnsi" w:cstheme="minorHAnsi"/>
          <w:vertAlign w:val="superscript"/>
        </w:rPr>
        <w:t>3</w:t>
      </w:r>
      <w:r w:rsidRPr="00302F51">
        <w:rPr>
          <w:rFonts w:asciiTheme="minorHAnsi" w:hAnsiTheme="minorHAnsi" w:cstheme="minorHAnsi"/>
        </w:rPr>
        <w:t xml:space="preserve"> – </w:t>
      </w:r>
      <w:r w:rsidRPr="00302F51">
        <w:rPr>
          <w:rFonts w:asciiTheme="minorHAnsi" w:hAnsiTheme="minorHAnsi" w:cstheme="minorHAnsi"/>
          <w:u w:val="single"/>
        </w:rPr>
        <w:t>o parametrach:</w:t>
      </w:r>
    </w:p>
    <w:p w14:paraId="6755F9D1"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złącze kablowe CEE – Form 16A, 5-bolcowe</w:t>
      </w:r>
    </w:p>
    <w:p w14:paraId="685DC314"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lastRenderedPageBreak/>
        <w:t>● system załadunku bramowy</w:t>
      </w:r>
    </w:p>
    <w:p w14:paraId="7011D5A4" w14:textId="023F3B36" w:rsidR="00302F51" w:rsidRPr="00302F51" w:rsidRDefault="001154EF" w:rsidP="00302F51">
      <w:pPr>
        <w:jc w:val="both"/>
        <w:rPr>
          <w:rFonts w:asciiTheme="minorHAnsi" w:hAnsiTheme="minorHAnsi" w:cstheme="minorHAnsi"/>
          <w:vertAlign w:val="subscript"/>
        </w:rPr>
      </w:pPr>
      <w:r>
        <w:rPr>
          <w:rFonts w:asciiTheme="minorHAnsi" w:hAnsiTheme="minorHAnsi" w:cstheme="minorHAnsi"/>
        </w:rPr>
        <w:t>● pojemność netto 8 m</w:t>
      </w:r>
      <w:r w:rsidR="00302F51" w:rsidRPr="00302F51">
        <w:rPr>
          <w:rFonts w:asciiTheme="minorHAnsi" w:hAnsiTheme="minorHAnsi" w:cstheme="minorHAnsi"/>
          <w:vertAlign w:val="superscript"/>
        </w:rPr>
        <w:t>3</w:t>
      </w:r>
    </w:p>
    <w:p w14:paraId="773DECAF"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długość urządzenia 4240 mm</w:t>
      </w:r>
    </w:p>
    <w:p w14:paraId="1DADFC5F" w14:textId="1654ED09"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 szerokość urządzenia </w:t>
      </w:r>
      <w:r w:rsidR="001154EF">
        <w:rPr>
          <w:rFonts w:asciiTheme="minorHAnsi" w:hAnsiTheme="minorHAnsi" w:cstheme="minorHAnsi"/>
        </w:rPr>
        <w:t>(</w:t>
      </w:r>
      <w:r w:rsidR="001154EF" w:rsidRPr="001154EF">
        <w:rPr>
          <w:rFonts w:asciiTheme="minorHAnsi" w:hAnsiTheme="minorHAnsi" w:cstheme="minorHAnsi"/>
        </w:rPr>
        <w:t>całkowita wraz z</w:t>
      </w:r>
      <w:r w:rsidR="001154EF">
        <w:rPr>
          <w:rFonts w:asciiTheme="minorHAnsi" w:hAnsiTheme="minorHAnsi" w:cstheme="minorHAnsi"/>
        </w:rPr>
        <w:t xml:space="preserve"> </w:t>
      </w:r>
      <w:r w:rsidR="001154EF" w:rsidRPr="001154EF">
        <w:rPr>
          <w:rFonts w:asciiTheme="minorHAnsi" w:hAnsiTheme="minorHAnsi" w:cstheme="minorHAnsi"/>
        </w:rPr>
        <w:t>uchwytami do załadunku bramowego</w:t>
      </w:r>
      <w:r w:rsidR="001154EF">
        <w:rPr>
          <w:rFonts w:asciiTheme="minorHAnsi" w:hAnsiTheme="minorHAnsi" w:cstheme="minorHAnsi"/>
        </w:rPr>
        <w:t xml:space="preserve">) </w:t>
      </w:r>
      <w:r w:rsidRPr="00302F51">
        <w:rPr>
          <w:rFonts w:asciiTheme="minorHAnsi" w:hAnsiTheme="minorHAnsi" w:cstheme="minorHAnsi"/>
        </w:rPr>
        <w:t>2000 mm</w:t>
      </w:r>
    </w:p>
    <w:p w14:paraId="36B799A9"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wysokość urządzenia 2330 mm</w:t>
      </w:r>
    </w:p>
    <w:p w14:paraId="3C8EB75F"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masa urządzenia 3110 kg</w:t>
      </w:r>
    </w:p>
    <w:p w14:paraId="4A1D7C38"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wymiary komory prasowania 1320x1510 mm</w:t>
      </w:r>
    </w:p>
    <w:p w14:paraId="68335FD6"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pojemność komory prasowania 1,85 m</w:t>
      </w:r>
      <w:r w:rsidRPr="00302F51">
        <w:rPr>
          <w:rFonts w:asciiTheme="minorHAnsi" w:hAnsiTheme="minorHAnsi" w:cstheme="minorHAnsi"/>
          <w:vertAlign w:val="superscript"/>
        </w:rPr>
        <w:t>3</w:t>
      </w:r>
    </w:p>
    <w:p w14:paraId="15F07960"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wysokość otworu wrzutowego 1520 mm</w:t>
      </w:r>
    </w:p>
    <w:p w14:paraId="456D092E"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moc silnika 5,5 kW</w:t>
      </w:r>
    </w:p>
    <w:p w14:paraId="0305F11F"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czas cyklu prasowania 29 sek.</w:t>
      </w:r>
    </w:p>
    <w:p w14:paraId="15FFE9B6"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siła zgniotu 370 kN</w:t>
      </w:r>
    </w:p>
    <w:p w14:paraId="15B5AE7C"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zasilanie 3 x 400 V/50HZ</w:t>
      </w:r>
    </w:p>
    <w:p w14:paraId="75F37A79"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bezpieczniki 20 A, zwłoczne</w:t>
      </w:r>
    </w:p>
    <w:p w14:paraId="18AE7356" w14:textId="0AAD5F8E" w:rsidR="00302F51" w:rsidRPr="00802417" w:rsidRDefault="0023797C" w:rsidP="00302F51">
      <w:pPr>
        <w:jc w:val="both"/>
        <w:rPr>
          <w:rFonts w:asciiTheme="minorHAnsi" w:hAnsiTheme="minorHAnsi" w:cstheme="minorHAnsi"/>
        </w:rPr>
      </w:pPr>
      <w:r>
        <w:rPr>
          <w:rFonts w:asciiTheme="minorHAnsi" w:hAnsiTheme="minorHAnsi" w:cstheme="minorHAnsi"/>
        </w:rPr>
        <w:t xml:space="preserve">● </w:t>
      </w:r>
      <w:r w:rsidR="00302F51" w:rsidRPr="00802417">
        <w:rPr>
          <w:rFonts w:ascii="Calibri" w:hAnsi="Calibri" w:cs="Calibri"/>
        </w:rPr>
        <w:t>dopuszczalna masa całkowita prasokontenera z ładunkiem  wynosi 12 000 kg</w:t>
      </w:r>
    </w:p>
    <w:p w14:paraId="778B7BFC" w14:textId="31B0F447" w:rsidR="00302F51" w:rsidRPr="00302F51" w:rsidRDefault="00302F51" w:rsidP="00302F51">
      <w:pPr>
        <w:jc w:val="both"/>
        <w:rPr>
          <w:rFonts w:asciiTheme="minorHAnsi" w:hAnsiTheme="minorHAnsi" w:cstheme="minorHAnsi"/>
        </w:rPr>
      </w:pPr>
      <w:r w:rsidRPr="00302F51">
        <w:rPr>
          <w:rFonts w:asciiTheme="minorHAnsi" w:hAnsiTheme="minorHAnsi" w:cstheme="minorHAnsi"/>
        </w:rPr>
        <w:t>3) Odbiór odpadów przeciętnie 2 razy w tygodniu po wcześniejs</w:t>
      </w:r>
      <w:r w:rsidR="00802417">
        <w:rPr>
          <w:rFonts w:asciiTheme="minorHAnsi" w:hAnsiTheme="minorHAnsi" w:cstheme="minorHAnsi"/>
        </w:rPr>
        <w:t xml:space="preserve">zym telefonicznym zgłoszeniu </w:t>
      </w:r>
      <w:r w:rsidR="00DF3C94">
        <w:rPr>
          <w:rFonts w:asciiTheme="minorHAnsi" w:hAnsiTheme="minorHAnsi" w:cstheme="minorHAnsi"/>
        </w:rPr>
        <w:t xml:space="preserve">             </w:t>
      </w:r>
      <w:r w:rsidR="00802417">
        <w:rPr>
          <w:rFonts w:asciiTheme="minorHAnsi" w:hAnsiTheme="minorHAnsi" w:cstheme="minorHAnsi"/>
        </w:rPr>
        <w:t>(e-</w:t>
      </w:r>
      <w:r w:rsidRPr="00302F51">
        <w:rPr>
          <w:rFonts w:asciiTheme="minorHAnsi" w:hAnsiTheme="minorHAnsi" w:cstheme="minorHAnsi"/>
        </w:rPr>
        <w:t>mail lub faxem).</w:t>
      </w:r>
    </w:p>
    <w:p w14:paraId="3D207945"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4) Odbiór odpadów najpóźniej następnego dnia od zgłoszenia.</w:t>
      </w:r>
    </w:p>
    <w:p w14:paraId="21D91653"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5) Częstotliwość zgłoszenia wywozu odpadów uzależniona będzie od stanu napełnienia kontenera (przeciętnie 2 razy w tygodniu).</w:t>
      </w:r>
    </w:p>
    <w:p w14:paraId="203A21DB"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6) Do rozliczenia Zamawiający wymaga przedstawienia wydruku z wagi zainstalowanej w miejscu odbioru odpadów.</w:t>
      </w:r>
    </w:p>
    <w:p w14:paraId="71318EC5"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7) Wartość przedmiotu zamówienia powinna uwzględniać koszt transportu oraz koszt przekazania odpadów do instalacji.</w:t>
      </w:r>
    </w:p>
    <w:p w14:paraId="153F0EF5"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8) W przypadku awarii prasokontenera Wykonawca zobowiązany jest do udostępnienia kontenera lub prasokontenera zastępczego we własnym zakresie.</w:t>
      </w:r>
    </w:p>
    <w:p w14:paraId="2F2D9C5B" w14:textId="77777777" w:rsidR="00302F51" w:rsidRDefault="00302F51" w:rsidP="00302F51">
      <w:pPr>
        <w:jc w:val="both"/>
        <w:rPr>
          <w:rFonts w:asciiTheme="minorHAnsi" w:hAnsiTheme="minorHAnsi" w:cstheme="minorHAnsi"/>
        </w:rPr>
      </w:pPr>
      <w:r w:rsidRPr="00302F51">
        <w:rPr>
          <w:rFonts w:asciiTheme="minorHAnsi" w:hAnsiTheme="minorHAnsi" w:cstheme="minorHAnsi"/>
        </w:rPr>
        <w:t>9) Za uszkodzenia spowodowane niewłaściwym użytkowaniem prasokontenera odpowiada Wykonawca, który ponosi odpowiedzialność od momentu przystąpienia do załadunku do momentu posadowienia w miejscu wyznaczonym przez Zamawiającego.</w:t>
      </w:r>
    </w:p>
    <w:p w14:paraId="79801BC6" w14:textId="00FAED76" w:rsidR="00302F51" w:rsidRPr="00302F51" w:rsidRDefault="00C218E0" w:rsidP="00302F51">
      <w:pPr>
        <w:tabs>
          <w:tab w:val="left" w:pos="284"/>
        </w:tabs>
        <w:suppressAutoHyphens w:val="0"/>
        <w:contextualSpacing/>
        <w:jc w:val="both"/>
        <w:rPr>
          <w:rFonts w:asciiTheme="minorHAnsi" w:hAnsiTheme="minorHAnsi" w:cstheme="minorHAnsi"/>
        </w:rPr>
      </w:pPr>
      <w:r>
        <w:rPr>
          <w:rFonts w:asciiTheme="minorHAnsi" w:hAnsiTheme="minorHAnsi" w:cstheme="minorHAnsi"/>
        </w:rPr>
        <w:t>10</w:t>
      </w:r>
      <w:r w:rsidR="00302F51" w:rsidRPr="00302F51">
        <w:rPr>
          <w:rFonts w:asciiTheme="minorHAnsi" w:hAnsiTheme="minorHAnsi" w:cstheme="minorHAnsi"/>
        </w:rPr>
        <w:t>) Odbiór oraz wywóz odpadów odbywać się będzie drogą pomiędzy budynkiem administracyjnym Starostwa Powiatowego, a budynkiem kotłowni ZOZ, wjazd z ulicy Szpitalnej.</w:t>
      </w:r>
    </w:p>
    <w:p w14:paraId="42B6616F" w14:textId="77777777" w:rsidR="00302F51" w:rsidRPr="00302F51" w:rsidRDefault="00302F51" w:rsidP="00302F51">
      <w:pPr>
        <w:suppressAutoHyphens w:val="0"/>
        <w:contextualSpacing/>
        <w:jc w:val="both"/>
        <w:rPr>
          <w:rFonts w:asciiTheme="minorHAnsi" w:hAnsiTheme="minorHAnsi" w:cstheme="minorHAnsi"/>
          <w:sz w:val="10"/>
          <w:szCs w:val="10"/>
        </w:rPr>
      </w:pPr>
    </w:p>
    <w:p w14:paraId="69C4A561" w14:textId="55810E8A" w:rsidR="00302F51" w:rsidRPr="00302F51" w:rsidRDefault="00C301EF" w:rsidP="00302F51">
      <w:pPr>
        <w:jc w:val="both"/>
        <w:rPr>
          <w:rFonts w:asciiTheme="minorHAnsi" w:hAnsiTheme="minorHAnsi" w:cstheme="minorHAnsi"/>
        </w:rPr>
      </w:pPr>
      <w:r>
        <w:rPr>
          <w:rFonts w:asciiTheme="minorHAnsi" w:hAnsiTheme="minorHAnsi" w:cstheme="minorHAnsi"/>
          <w:b/>
        </w:rPr>
        <w:t>Pakiet 2</w:t>
      </w:r>
      <w:r w:rsidR="00302F51" w:rsidRPr="00302F51">
        <w:rPr>
          <w:rFonts w:asciiTheme="minorHAnsi" w:hAnsiTheme="minorHAnsi" w:cstheme="minorHAnsi"/>
          <w:b/>
        </w:rPr>
        <w:t xml:space="preserve"> - Odbiór, transport, unieszkodliwianie lub odzysk pozostałych odpadów niebezpiecznych lub innych niż niebezpieczne</w:t>
      </w:r>
    </w:p>
    <w:p w14:paraId="38097413" w14:textId="77777777" w:rsidR="00302F51" w:rsidRPr="00302F51" w:rsidRDefault="00302F51" w:rsidP="0080033A">
      <w:pPr>
        <w:jc w:val="both"/>
        <w:rPr>
          <w:rFonts w:asciiTheme="minorHAnsi" w:hAnsiTheme="minorHAnsi" w:cstheme="minorHAnsi"/>
        </w:rPr>
      </w:pPr>
      <w:r w:rsidRPr="00302F51">
        <w:rPr>
          <w:rFonts w:asciiTheme="minorHAnsi" w:hAnsiTheme="minorHAnsi" w:cstheme="minorHAnsi"/>
          <w:u w:val="single"/>
        </w:rPr>
        <w:t>Przedmiotem zamówienia jest odbiór, transport, unieszkodliwianie lub odzysk pozostałych odpadów niebezpiecznych i innych niż niebezpieczne</w:t>
      </w:r>
      <w:r w:rsidRPr="00302F51">
        <w:rPr>
          <w:rFonts w:asciiTheme="minorHAnsi" w:hAnsiTheme="minorHAnsi" w:cstheme="minorHAnsi"/>
        </w:rPr>
        <w:t xml:space="preserve"> </w:t>
      </w:r>
    </w:p>
    <w:p w14:paraId="5DB6BDB7" w14:textId="742EF841" w:rsidR="00302F51" w:rsidRPr="00302F51" w:rsidRDefault="00302F51" w:rsidP="00302F51">
      <w:pPr>
        <w:jc w:val="both"/>
        <w:rPr>
          <w:rFonts w:asciiTheme="minorHAnsi" w:hAnsiTheme="minorHAnsi" w:cstheme="minorHAnsi"/>
        </w:rPr>
      </w:pPr>
      <w:r w:rsidRPr="00302F51">
        <w:rPr>
          <w:rFonts w:asciiTheme="minorHAnsi" w:hAnsiTheme="minorHAnsi" w:cstheme="minorHAnsi"/>
        </w:rPr>
        <w:t>1) W ramach umowy Wykonawca dokonywać będzie odbioru i transportu odpadów (o kodach 16 02 11*, 16 02 13*, 16 02 14, 16 02 16, 16 06 01*, 16 06 02*, 16 06 03*, 16 06 04, 16 06 05) własnym środkiem transportu oraz ich unieszkodliwiania lub odzysku, ewentualnie będzie je przekazywał innemu podmiotowi posiadającemu zezwoleni</w:t>
      </w:r>
      <w:r w:rsidR="00802417">
        <w:rPr>
          <w:rFonts w:asciiTheme="minorHAnsi" w:hAnsiTheme="minorHAnsi" w:cstheme="minorHAnsi"/>
        </w:rPr>
        <w:t>e na prowadzenie działalności w </w:t>
      </w:r>
      <w:r w:rsidRPr="00302F51">
        <w:rPr>
          <w:rFonts w:asciiTheme="minorHAnsi" w:hAnsiTheme="minorHAnsi" w:cstheme="minorHAnsi"/>
        </w:rPr>
        <w:t>zakresie unieszkodliwiania lub odzysku przedmiotowych odpadów.</w:t>
      </w:r>
    </w:p>
    <w:p w14:paraId="4698F3E4" w14:textId="591038D4"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2) Odbiór odpadów odbywać się będzie z częstotliwością od 2 do 3 razy w </w:t>
      </w:r>
      <w:r w:rsidR="00FD0292" w:rsidRPr="00FD0292">
        <w:rPr>
          <w:rFonts w:asciiTheme="minorHAnsi" w:hAnsiTheme="minorHAnsi" w:cstheme="minorHAnsi"/>
        </w:rPr>
        <w:t>czasie trwania umowy</w:t>
      </w:r>
      <w:r w:rsidRPr="00302F51">
        <w:rPr>
          <w:rFonts w:asciiTheme="minorHAnsi" w:hAnsiTheme="minorHAnsi" w:cstheme="minorHAnsi"/>
        </w:rPr>
        <w:t xml:space="preserve">. Termin odbioru odpadów będzie każdorazowo uzgadniany telefonicznie. </w:t>
      </w:r>
    </w:p>
    <w:p w14:paraId="74D14692"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3) Wykonawca zobowiązany będzie świadczyć usługę odbioru, transportu, unieszkodliwiania </w:t>
      </w:r>
      <w:r w:rsidRPr="00302F51">
        <w:rPr>
          <w:rFonts w:asciiTheme="minorHAnsi" w:hAnsiTheme="minorHAnsi" w:cstheme="minorHAnsi"/>
        </w:rPr>
        <w:br/>
        <w:t>lub odzysku odpadów, zgodnie z ustawą z dnia 14.12.2012 r. o odpadach (</w:t>
      </w:r>
      <w:r w:rsidRPr="00802417">
        <w:rPr>
          <w:rFonts w:asciiTheme="minorHAnsi" w:hAnsiTheme="minorHAnsi" w:cstheme="minorHAnsi"/>
        </w:rPr>
        <w:t>Dz. U. z 2023 r. poz. 1587) i ustawą Prawo Ochrony Środowiska z dnia 27 kwietnia 2001roku</w:t>
      </w:r>
      <w:r w:rsidRPr="00802417">
        <w:rPr>
          <w:rFonts w:asciiTheme="minorHAnsi" w:hAnsiTheme="minorHAnsi" w:cstheme="minorHAnsi"/>
          <w:b/>
        </w:rPr>
        <w:t xml:space="preserve"> </w:t>
      </w:r>
      <w:r w:rsidRPr="00802417">
        <w:rPr>
          <w:rFonts w:asciiTheme="minorHAnsi" w:hAnsiTheme="minorHAnsi" w:cstheme="minorHAnsi"/>
        </w:rPr>
        <w:t xml:space="preserve">(Dz. U. z 2024 r. poz. 54) </w:t>
      </w:r>
      <w:r w:rsidRPr="00302F51">
        <w:rPr>
          <w:rFonts w:asciiTheme="minorHAnsi" w:hAnsiTheme="minorHAnsi" w:cstheme="minorHAnsi"/>
        </w:rPr>
        <w:t>oraz innymi przepisami obowiązującym na terenie RP.</w:t>
      </w:r>
    </w:p>
    <w:p w14:paraId="1B8D3997"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4) Wykonawca zobowiązany będzie do załadunku odpadów w sposób niepowodujący zanieczyszczenia pomieszczeń, chodnika lub jezdni. </w:t>
      </w:r>
    </w:p>
    <w:p w14:paraId="13E714B9"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lastRenderedPageBreak/>
        <w:t>5) Wykonawca zobowiązany jest do bieżącego dokonywania stosownych wpisów w rejestrze BDO w zakresie wystawionej przez Zamawiającego Karty przekazania odpadu, zwanej dalej „KPO”, „Zrealizowane przejęcie” i „Potwierdzony transport”. W przypadku konieczności dokonania wycofania lub odrzucenia KPO Wykonawca zobowiązany jest do telefonicznego powiadomienia o tym fakcie Zamawiającego oraz potwierdzenia informacji na wskazany przez Zamawiającego adres poczty e-mail.</w:t>
      </w:r>
    </w:p>
    <w:p w14:paraId="2312BFE5" w14:textId="77777777" w:rsidR="00302F51" w:rsidRPr="00302F51" w:rsidRDefault="00302F51" w:rsidP="00302F51">
      <w:pPr>
        <w:jc w:val="both"/>
        <w:rPr>
          <w:rFonts w:asciiTheme="minorHAnsi" w:hAnsiTheme="minorHAnsi" w:cstheme="minorHAnsi"/>
        </w:rPr>
      </w:pPr>
      <w:r w:rsidRPr="00302F51">
        <w:rPr>
          <w:rFonts w:asciiTheme="minorHAnsi" w:hAnsiTheme="minorHAnsi" w:cstheme="minorHAnsi"/>
        </w:rPr>
        <w:t xml:space="preserve">6) Wykonawca zobowiązany będzie świadczyć usługi transportu odpadów specjalistycznymi środkami transportu, odpowiednio oznakowanymi, przystosowanymi do transportu przedmiotowych odpadów, z zachowaniem przepisów obowiązujących przy transporcie odpadów. Wykonawca zobowiązany jest do posiadania uprawnień w zakresie transportu odpowiadającemu przedmiotowi zamówienia, tj. wpis do Rejestru podmiotów wprowadzających produkty, produkty w opakowaniach i gospodarujących odpadami. </w:t>
      </w:r>
    </w:p>
    <w:p w14:paraId="215880FF" w14:textId="77777777" w:rsidR="00302F51" w:rsidRPr="00302F51" w:rsidRDefault="00302F51" w:rsidP="00302F51">
      <w:pPr>
        <w:overflowPunct w:val="0"/>
        <w:autoSpaceDE w:val="0"/>
        <w:jc w:val="both"/>
        <w:rPr>
          <w:rFonts w:asciiTheme="minorHAnsi" w:eastAsia="Times New Roman" w:hAnsiTheme="minorHAnsi" w:cstheme="minorHAnsi"/>
          <w:i/>
        </w:rPr>
      </w:pPr>
      <w:r w:rsidRPr="00302F51">
        <w:rPr>
          <w:rFonts w:asciiTheme="minorHAnsi" w:eastAsia="Times New Roman" w:hAnsiTheme="minorHAnsi" w:cstheme="minorHAnsi"/>
          <w:lang w:val="pl-PL"/>
        </w:rPr>
        <w:t>7)</w:t>
      </w:r>
      <w:r w:rsidRPr="00302F51">
        <w:rPr>
          <w:rFonts w:asciiTheme="minorHAnsi" w:eastAsia="Times New Roman" w:hAnsiTheme="minorHAnsi" w:cstheme="minorHAnsi"/>
        </w:rPr>
        <w:t xml:space="preserve"> Odpady będą ważone przez pracownika firmy odbierającej odpady w obecności pracownika Zamawiającego. Wykonawca zobowiązuje się do posiadania wagi (posiadającej ważną dokumentację techniczną – legalizacja).</w:t>
      </w:r>
    </w:p>
    <w:p w14:paraId="2DE8AD4E" w14:textId="77777777" w:rsidR="00302F51" w:rsidRPr="00302F51" w:rsidRDefault="00302F51" w:rsidP="009551CA">
      <w:pPr>
        <w:widowControl w:val="0"/>
        <w:numPr>
          <w:ilvl w:val="0"/>
          <w:numId w:val="50"/>
        </w:numPr>
        <w:ind w:left="284" w:hanging="284"/>
        <w:rPr>
          <w:rFonts w:asciiTheme="minorHAnsi" w:hAnsiTheme="minorHAnsi" w:cstheme="minorHAnsi"/>
          <w:lang w:val="pl-PL"/>
        </w:rPr>
      </w:pPr>
      <w:r w:rsidRPr="00302F51">
        <w:rPr>
          <w:rFonts w:asciiTheme="minorHAnsi" w:hAnsiTheme="minorHAnsi" w:cstheme="minorHAnsi"/>
          <w:lang w:val="pl-PL"/>
        </w:rPr>
        <w:t>Szczegółowy wykaz usług i przewidywane ilości zawiera zał. nr 1 do Umowy.</w:t>
      </w:r>
    </w:p>
    <w:p w14:paraId="524D4B0C" w14:textId="2B6858B2" w:rsidR="00302F51" w:rsidRPr="00302F51"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hAnsiTheme="minorHAnsi" w:cstheme="minorHAnsi"/>
          <w:lang w:val="pl-PL"/>
        </w:rPr>
        <w:t xml:space="preserve">Wielkości przewidziane w załączniku nr 1 do Umowy są wielkościami maksymalnymi. </w:t>
      </w:r>
      <w:r w:rsidRPr="00302F51">
        <w:rPr>
          <w:rFonts w:asciiTheme="minorHAnsi" w:hAnsiTheme="minorHAnsi" w:cstheme="minorHAnsi"/>
        </w:rPr>
        <w:t>Zamawiający zastrzega sobie prawo og</w:t>
      </w:r>
      <w:r w:rsidR="00584F17">
        <w:rPr>
          <w:rFonts w:asciiTheme="minorHAnsi" w:hAnsiTheme="minorHAnsi" w:cstheme="minorHAnsi"/>
        </w:rPr>
        <w:t>raniczenia ilości przekazywanych</w:t>
      </w:r>
      <w:r w:rsidRPr="00302F51">
        <w:rPr>
          <w:rFonts w:asciiTheme="minorHAnsi" w:hAnsiTheme="minorHAnsi" w:cstheme="minorHAnsi"/>
        </w:rPr>
        <w:t xml:space="preserve"> do wywozu i utylizacji</w:t>
      </w:r>
      <w:r w:rsidR="00584F17">
        <w:rPr>
          <w:rFonts w:asciiTheme="minorHAnsi" w:hAnsiTheme="minorHAnsi" w:cstheme="minorHAnsi"/>
        </w:rPr>
        <w:t xml:space="preserve"> odpadów</w:t>
      </w:r>
      <w:r w:rsidRPr="00302F51">
        <w:rPr>
          <w:rFonts w:asciiTheme="minorHAnsi" w:hAnsiTheme="minorHAnsi" w:cstheme="minorHAnsi"/>
        </w:rPr>
        <w:t xml:space="preserve"> </w:t>
      </w:r>
      <w:r w:rsidR="00584F17">
        <w:rPr>
          <w:rFonts w:asciiTheme="minorHAnsi" w:hAnsiTheme="minorHAnsi" w:cstheme="minorHAnsi"/>
        </w:rPr>
        <w:t>w </w:t>
      </w:r>
      <w:r w:rsidRPr="00302F51">
        <w:rPr>
          <w:rFonts w:asciiTheme="minorHAnsi" w:hAnsiTheme="minorHAnsi" w:cstheme="minorHAnsi"/>
        </w:rPr>
        <w:t>zależności od potrzeb wynikających z ich powstawania.</w:t>
      </w:r>
    </w:p>
    <w:p w14:paraId="7A44FC29" w14:textId="77777777" w:rsidR="00302F51" w:rsidRPr="00302F51" w:rsidRDefault="00302F51" w:rsidP="009551CA">
      <w:pPr>
        <w:numPr>
          <w:ilvl w:val="0"/>
          <w:numId w:val="50"/>
        </w:numPr>
        <w:suppressAutoHyphens w:val="0"/>
        <w:autoSpaceDN/>
        <w:ind w:left="284" w:hanging="284"/>
        <w:jc w:val="both"/>
        <w:textAlignment w:val="auto"/>
        <w:rPr>
          <w:rFonts w:asciiTheme="minorHAnsi" w:hAnsiTheme="minorHAnsi" w:cstheme="minorHAnsi"/>
          <w:lang w:val="pl-PL"/>
        </w:rPr>
      </w:pPr>
      <w:r w:rsidRPr="00302F51">
        <w:rPr>
          <w:rFonts w:asciiTheme="minorHAnsi" w:hAnsiTheme="minorHAnsi" w:cstheme="minorHAnsi"/>
          <w:lang w:val="pl-PL"/>
        </w:rPr>
        <w:t>Zamwiający określa min. wartość zamówienia na poziomie 60% wartości umowy.</w:t>
      </w:r>
    </w:p>
    <w:p w14:paraId="438AAF86" w14:textId="3304020B" w:rsidR="00302F51" w:rsidRPr="00302F51"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hAnsiTheme="minorHAnsi" w:cstheme="minorHAnsi"/>
          <w:lang w:val="pl-PL"/>
        </w:rPr>
        <w:t>W sytuacji zmniejszenia ilości wykonywanych usług, o który</w:t>
      </w:r>
      <w:r w:rsidR="0080033A">
        <w:rPr>
          <w:rFonts w:asciiTheme="minorHAnsi" w:hAnsiTheme="minorHAnsi" w:cstheme="minorHAnsi"/>
          <w:lang w:val="pl-PL"/>
        </w:rPr>
        <w:t>ch mowa w ust. 3, Wykonawcy nie </w:t>
      </w:r>
      <w:r w:rsidRPr="00302F51">
        <w:rPr>
          <w:rFonts w:asciiTheme="minorHAnsi" w:hAnsiTheme="minorHAnsi" w:cstheme="minorHAnsi"/>
          <w:lang w:val="pl-PL"/>
        </w:rPr>
        <w:t>przysługuje żadne roszczenie o wykonanie całości usług i zapłatę ceny za usługi, na które Zamawiający nie złożył zamówienia.</w:t>
      </w:r>
    </w:p>
    <w:p w14:paraId="3A7C809F" w14:textId="77777777" w:rsidR="00302F51" w:rsidRPr="00302F51"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hAnsiTheme="minorHAnsi" w:cstheme="minorHAnsi"/>
          <w:lang w:val="pl-PL"/>
        </w:rPr>
        <w:t>Umowa została sporządzona w formie elektronicznej i podpisana przez każdą ze Stron kwalifikowanym podpisem elektronicznym.</w:t>
      </w:r>
    </w:p>
    <w:p w14:paraId="555F1E8A" w14:textId="77777777" w:rsidR="00302F51" w:rsidRPr="00302F51"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hAnsiTheme="minorHAnsi" w:cstheme="minorHAnsi"/>
        </w:rPr>
        <w:t>Datą zawarcia niniejszej Umowy jest data złożenia oświadczenia woli o jej zawarciu przez ostatnią ze Stron.</w:t>
      </w:r>
    </w:p>
    <w:p w14:paraId="3D23789D" w14:textId="09EE13CD" w:rsidR="00302F51" w:rsidRPr="00C23F89" w:rsidRDefault="00302F51" w:rsidP="009551CA">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302F51">
        <w:rPr>
          <w:rFonts w:asciiTheme="minorHAnsi" w:eastAsia="Arial" w:hAnsiTheme="minorHAnsi" w:cstheme="minorHAnsi"/>
          <w:lang w:bidi="pl-PL"/>
        </w:rPr>
        <w:t xml:space="preserve">Umowa wchodzi w życie z dniem podpisania, z mocą obowiązującą przez okres 12 miesięcy </w:t>
      </w:r>
      <w:r w:rsidR="0080033A">
        <w:rPr>
          <w:rFonts w:asciiTheme="minorHAnsi" w:eastAsia="Arial" w:hAnsiTheme="minorHAnsi" w:cstheme="minorHAnsi"/>
          <w:lang w:bidi="pl-PL"/>
        </w:rPr>
        <w:t>od </w:t>
      </w:r>
      <w:r w:rsidRPr="00C23F89">
        <w:rPr>
          <w:rFonts w:asciiTheme="minorHAnsi" w:eastAsia="Arial" w:hAnsiTheme="minorHAnsi" w:cstheme="minorHAnsi"/>
          <w:lang w:bidi="pl-PL"/>
        </w:rPr>
        <w:t>dnia</w:t>
      </w:r>
      <w:r w:rsidR="00C23F89" w:rsidRPr="00C23F89">
        <w:rPr>
          <w:rFonts w:asciiTheme="minorHAnsi" w:eastAsia="Arial" w:hAnsiTheme="minorHAnsi" w:cstheme="minorHAnsi"/>
          <w:lang w:bidi="pl-PL"/>
        </w:rPr>
        <w:t xml:space="preserve"> …… do dnia ……</w:t>
      </w:r>
      <w:r w:rsidRPr="00C23F89">
        <w:rPr>
          <w:rFonts w:asciiTheme="minorHAnsi" w:eastAsia="Arial" w:hAnsiTheme="minorHAnsi" w:cstheme="minorHAnsi"/>
          <w:lang w:bidi="pl-PL"/>
        </w:rPr>
        <w:t>.</w:t>
      </w:r>
    </w:p>
    <w:p w14:paraId="14D6E8C4" w14:textId="77777777" w:rsidR="00302F51" w:rsidRPr="00302F51" w:rsidRDefault="00302F51" w:rsidP="00302F51">
      <w:pPr>
        <w:keepNext/>
        <w:autoSpaceDE w:val="0"/>
        <w:autoSpaceDN/>
        <w:jc w:val="center"/>
        <w:textAlignment w:val="auto"/>
        <w:outlineLvl w:val="0"/>
        <w:rPr>
          <w:rFonts w:asciiTheme="minorHAnsi" w:eastAsia="Times New Roman" w:hAnsiTheme="minorHAnsi" w:cstheme="minorHAnsi"/>
          <w:b/>
          <w:bCs/>
          <w:kern w:val="2"/>
          <w:lang w:val="pl-PL" w:bidi="ar-SA"/>
        </w:rPr>
      </w:pPr>
      <w:r w:rsidRPr="00302F51">
        <w:rPr>
          <w:rFonts w:asciiTheme="minorHAnsi" w:eastAsia="Times New Roman" w:hAnsiTheme="minorHAnsi" w:cstheme="minorHAnsi"/>
          <w:b/>
          <w:bCs/>
          <w:kern w:val="2"/>
          <w:lang w:val="pl-PL" w:bidi="ar-SA"/>
        </w:rPr>
        <w:t>§ 3</w:t>
      </w:r>
    </w:p>
    <w:p w14:paraId="13AC76DB" w14:textId="77777777" w:rsidR="00302F51" w:rsidRPr="00302F51" w:rsidRDefault="00302F51" w:rsidP="00302F51">
      <w:pPr>
        <w:autoSpaceDE w:val="0"/>
        <w:autoSpaceDN/>
        <w:jc w:val="center"/>
        <w:textAlignment w:val="auto"/>
        <w:rPr>
          <w:rFonts w:asciiTheme="minorHAnsi" w:eastAsia="Times New Roman" w:hAnsiTheme="minorHAnsi" w:cstheme="minorHAnsi"/>
          <w:b/>
          <w:bCs/>
          <w:kern w:val="0"/>
          <w:lang w:val="pl-PL" w:bidi="ar-SA"/>
        </w:rPr>
      </w:pPr>
      <w:r w:rsidRPr="00302F51">
        <w:rPr>
          <w:rFonts w:asciiTheme="minorHAnsi" w:eastAsia="Times New Roman" w:hAnsiTheme="minorHAnsi" w:cstheme="minorHAnsi"/>
          <w:b/>
          <w:bCs/>
          <w:kern w:val="0"/>
          <w:lang w:val="pl-PL" w:bidi="ar-SA"/>
        </w:rPr>
        <w:t>WYNAGRODZENIE</w:t>
      </w:r>
    </w:p>
    <w:p w14:paraId="0C57BC62" w14:textId="14DD4917" w:rsidR="00302F51" w:rsidRPr="0080033A" w:rsidRDefault="0045265B" w:rsidP="0045265B">
      <w:pPr>
        <w:tabs>
          <w:tab w:val="left" w:pos="284"/>
          <w:tab w:val="left" w:pos="9630"/>
        </w:tabs>
        <w:suppressAutoHyphens w:val="0"/>
        <w:autoSpaceDN/>
        <w:jc w:val="both"/>
        <w:textAlignment w:val="auto"/>
        <w:rPr>
          <w:rFonts w:asciiTheme="minorHAnsi" w:hAnsiTheme="minorHAnsi" w:cstheme="minorHAnsi"/>
          <w:lang w:val="pl-PL"/>
        </w:rPr>
      </w:pPr>
      <w:r>
        <w:rPr>
          <w:rFonts w:asciiTheme="minorHAnsi" w:eastAsia="Times New Roman" w:hAnsiTheme="minorHAnsi" w:cstheme="minorHAnsi"/>
          <w:kern w:val="0"/>
          <w:lang w:val="pl-PL" w:bidi="ar-SA"/>
        </w:rPr>
        <w:t xml:space="preserve">1.  </w:t>
      </w:r>
      <w:r w:rsidR="00302F51" w:rsidRPr="00302F51">
        <w:rPr>
          <w:rFonts w:asciiTheme="minorHAnsi" w:hAnsiTheme="minorHAnsi" w:cstheme="minorHAnsi"/>
          <w:lang w:val="pl-PL"/>
        </w:rPr>
        <w:t xml:space="preserve">Na podstawie </w:t>
      </w:r>
      <w:r w:rsidR="00B37218">
        <w:rPr>
          <w:rFonts w:asciiTheme="minorHAnsi" w:hAnsiTheme="minorHAnsi" w:cstheme="minorHAnsi"/>
          <w:lang w:val="pl-PL"/>
        </w:rPr>
        <w:t>o</w:t>
      </w:r>
      <w:r w:rsidR="00302F51" w:rsidRPr="00302F51">
        <w:rPr>
          <w:rFonts w:asciiTheme="minorHAnsi" w:hAnsiTheme="minorHAnsi" w:cstheme="minorHAnsi"/>
          <w:lang w:val="pl-PL"/>
        </w:rPr>
        <w:t xml:space="preserve">ferty,  Wykonawca otrzyma maksymalne wynagrodzenie w wysokości:    </w:t>
      </w:r>
      <w:r>
        <w:rPr>
          <w:rFonts w:asciiTheme="minorHAnsi" w:eastAsia="Times New Roman" w:hAnsiTheme="minorHAnsi" w:cstheme="minorHAnsi"/>
          <w:kern w:val="0"/>
          <w:lang w:val="pl-PL" w:bidi="ar-SA"/>
        </w:rPr>
        <w:t>Pakiet …: </w:t>
      </w:r>
      <w:r w:rsidR="00B37218" w:rsidRPr="00302F51">
        <w:rPr>
          <w:rFonts w:asciiTheme="minorHAnsi" w:eastAsia="Times New Roman" w:hAnsiTheme="minorHAnsi" w:cstheme="minorHAnsi"/>
          <w:kern w:val="0"/>
          <w:lang w:val="pl-PL" w:bidi="ar-SA"/>
        </w:rPr>
        <w:t>netto</w:t>
      </w:r>
      <w:r w:rsidR="00B37218">
        <w:rPr>
          <w:rFonts w:asciiTheme="minorHAnsi" w:eastAsia="Times New Roman" w:hAnsiTheme="minorHAnsi" w:cstheme="minorHAnsi"/>
          <w:kern w:val="0"/>
          <w:lang w:val="pl-PL" w:bidi="ar-SA"/>
        </w:rPr>
        <w:t xml:space="preserve">: </w:t>
      </w:r>
      <w:r w:rsidR="00302F51" w:rsidRPr="00302F51">
        <w:rPr>
          <w:rFonts w:asciiTheme="minorHAnsi" w:eastAsia="Times New Roman" w:hAnsiTheme="minorHAnsi" w:cstheme="minorHAnsi"/>
          <w:kern w:val="0"/>
          <w:lang w:val="pl-PL" w:bidi="ar-SA"/>
        </w:rPr>
        <w:t xml:space="preserve">............ </w:t>
      </w:r>
      <w:r w:rsidR="00B37218">
        <w:rPr>
          <w:rFonts w:asciiTheme="minorHAnsi" w:eastAsia="Times New Roman" w:hAnsiTheme="minorHAnsi" w:cstheme="minorHAnsi"/>
          <w:kern w:val="0"/>
          <w:lang w:val="pl-PL" w:bidi="ar-SA"/>
        </w:rPr>
        <w:t>zł</w:t>
      </w:r>
      <w:r w:rsidR="00302F51" w:rsidRPr="00302F51">
        <w:rPr>
          <w:rFonts w:asciiTheme="minorHAnsi" w:eastAsia="Times New Roman" w:hAnsiTheme="minorHAnsi" w:cstheme="minorHAnsi"/>
          <w:kern w:val="0"/>
          <w:lang w:val="pl-PL" w:bidi="ar-SA"/>
        </w:rPr>
        <w:t>; brutto:</w:t>
      </w:r>
      <w:r w:rsidR="00B37218">
        <w:rPr>
          <w:rFonts w:asciiTheme="minorHAnsi" w:eastAsia="Times New Roman" w:hAnsiTheme="minorHAnsi" w:cstheme="minorHAnsi"/>
          <w:kern w:val="0"/>
          <w:lang w:val="pl-PL" w:bidi="ar-SA"/>
        </w:rPr>
        <w:t xml:space="preserve"> </w:t>
      </w:r>
      <w:r w:rsidR="00302F51" w:rsidRPr="00302F51">
        <w:rPr>
          <w:rFonts w:asciiTheme="minorHAnsi" w:eastAsia="Times New Roman" w:hAnsiTheme="minorHAnsi" w:cstheme="minorHAnsi"/>
          <w:kern w:val="0"/>
          <w:lang w:val="pl-PL" w:bidi="ar-SA"/>
        </w:rPr>
        <w:t>…</w:t>
      </w:r>
      <w:r w:rsidR="00B37218">
        <w:rPr>
          <w:rFonts w:asciiTheme="minorHAnsi" w:eastAsia="Times New Roman" w:hAnsiTheme="minorHAnsi" w:cstheme="minorHAnsi"/>
          <w:kern w:val="0"/>
          <w:lang w:val="pl-PL" w:bidi="ar-SA"/>
        </w:rPr>
        <w:t>…….. zł.</w:t>
      </w:r>
    </w:p>
    <w:p w14:paraId="1CE2BD3E" w14:textId="77777777" w:rsidR="00302F51" w:rsidRPr="00302F51" w:rsidRDefault="00302F51" w:rsidP="00302F51">
      <w:pPr>
        <w:tabs>
          <w:tab w:val="left" w:pos="284"/>
        </w:tabs>
        <w:suppressAutoHyphens w:val="0"/>
        <w:autoSpaceDN/>
        <w:jc w:val="both"/>
        <w:textAlignment w:val="auto"/>
        <w:rPr>
          <w:rFonts w:asciiTheme="minorHAnsi" w:hAnsiTheme="minorHAnsi" w:cstheme="minorHAnsi"/>
          <w:lang w:val="pl-PL"/>
        </w:rPr>
      </w:pPr>
      <w:r w:rsidRPr="00302F51">
        <w:rPr>
          <w:rFonts w:asciiTheme="minorHAnsi" w:hAnsiTheme="minorHAnsi" w:cstheme="minorHAnsi"/>
          <w:lang w:val="pl-PL"/>
        </w:rPr>
        <w:t>2. W przypadku zmniejszenia ilości zamawianych usług, Wykonawca otrzyma odpowiednio zmniejszone wynagrodzenie.</w:t>
      </w:r>
    </w:p>
    <w:p w14:paraId="4182AB7F" w14:textId="77777777" w:rsidR="00302F51" w:rsidRPr="00302F51" w:rsidRDefault="00302F51" w:rsidP="00302F51">
      <w:pPr>
        <w:tabs>
          <w:tab w:val="left" w:pos="426"/>
        </w:tabs>
        <w:jc w:val="both"/>
        <w:rPr>
          <w:rFonts w:asciiTheme="minorHAnsi" w:eastAsia="NSimSun" w:hAnsiTheme="minorHAnsi" w:cstheme="minorHAnsi"/>
          <w:lang w:val="pl-PL"/>
        </w:rPr>
      </w:pPr>
      <w:r w:rsidRPr="00302F51">
        <w:rPr>
          <w:rFonts w:asciiTheme="minorHAnsi" w:eastAsia="NSimSun" w:hAnsiTheme="minorHAnsi" w:cstheme="minorHAnsi"/>
          <w:lang w:val="pl-PL"/>
        </w:rPr>
        <w:t xml:space="preserve">3. Podstawą do zapłaty wynagrodzenia Wykonawcy za zrealizowaną usługę za dany miesiąc będą wpisy dokonane w rejestrze BDO w zakresie wystawionej przez Zamawiającego KPO </w:t>
      </w:r>
      <w:r w:rsidRPr="00302F51">
        <w:rPr>
          <w:rFonts w:asciiTheme="minorHAnsi" w:eastAsia="NSimSun" w:hAnsiTheme="minorHAnsi" w:cstheme="minorHAnsi"/>
          <w:lang w:val="pl-PL"/>
        </w:rPr>
        <w:br/>
        <w:t xml:space="preserve">w zakładce „Zrealizowane przejęcie” i „Potwierdzony transport”. Podane ilości kilogramów </w:t>
      </w:r>
      <w:r w:rsidRPr="00302F51">
        <w:rPr>
          <w:rFonts w:asciiTheme="minorHAnsi" w:eastAsia="NSimSun" w:hAnsiTheme="minorHAnsi" w:cstheme="minorHAnsi"/>
          <w:lang w:val="pl-PL"/>
        </w:rPr>
        <w:br/>
        <w:t>i rodzajów odpadów w/g kodów, które zostały unieszkodliwione muszą być zgodne z ilościami kilogramów i rodzajów odpadów w/g kodów wynikającymi z wpisów dokonanych przez Zamawiającego w KPO na podstawie prowadzonej przez Zamawiającego ewidencji wewnętrznej.</w:t>
      </w:r>
    </w:p>
    <w:p w14:paraId="4CF9F4E9" w14:textId="5FF571F2" w:rsidR="00302F51" w:rsidRPr="00302F51" w:rsidRDefault="00302F51" w:rsidP="00302F51">
      <w:pPr>
        <w:tabs>
          <w:tab w:val="left" w:pos="142"/>
        </w:tabs>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4. W cenach jednostkowych zawierają się koszty związane z odbiorem, transportem, unieszkodliwianiem odpadów </w:t>
      </w:r>
      <w:r w:rsidR="002B4CC9" w:rsidRPr="00302F51">
        <w:rPr>
          <w:rFonts w:asciiTheme="minorHAnsi" w:eastAsia="Times New Roman" w:hAnsiTheme="minorHAnsi" w:cstheme="minorHAnsi"/>
          <w:kern w:val="0"/>
          <w:lang w:val="pl-PL" w:bidi="ar-SA"/>
        </w:rPr>
        <w:t xml:space="preserve">komunalnych </w:t>
      </w:r>
      <w:r w:rsidRPr="00302F51">
        <w:rPr>
          <w:rFonts w:asciiTheme="minorHAnsi" w:eastAsia="Times New Roman" w:hAnsiTheme="minorHAnsi" w:cstheme="minorHAnsi"/>
          <w:kern w:val="0"/>
          <w:lang w:val="pl-PL" w:bidi="ar-SA"/>
        </w:rPr>
        <w:t xml:space="preserve">i </w:t>
      </w:r>
      <w:r w:rsidR="002B4CC9" w:rsidRPr="00302F51">
        <w:rPr>
          <w:rFonts w:asciiTheme="minorHAnsi" w:eastAsia="Times New Roman" w:hAnsiTheme="minorHAnsi" w:cstheme="minorHAnsi"/>
          <w:kern w:val="0"/>
          <w:lang w:val="pl-PL" w:bidi="ar-SA"/>
        </w:rPr>
        <w:t xml:space="preserve">odpadów </w:t>
      </w:r>
      <w:r w:rsidRPr="00302F51">
        <w:rPr>
          <w:rFonts w:asciiTheme="minorHAnsi" w:eastAsia="Times New Roman" w:hAnsiTheme="minorHAnsi" w:cstheme="minorHAnsi"/>
          <w:kern w:val="0"/>
          <w:lang w:val="pl-PL" w:bidi="ar-SA"/>
        </w:rPr>
        <w:t>innych niż niebezpieczne.</w:t>
      </w:r>
    </w:p>
    <w:p w14:paraId="2C357D51" w14:textId="186996E8" w:rsidR="00302F51" w:rsidRPr="00302F51" w:rsidRDefault="00302F51" w:rsidP="00302F51">
      <w:pPr>
        <w:autoSpaceDE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5. Zamawiający zastrzega sobie brak obowiązku do złożenia zamówienia do pełnej wartości    niniejszej umowy.</w:t>
      </w:r>
    </w:p>
    <w:p w14:paraId="1B154AC5" w14:textId="77777777" w:rsidR="00302F51" w:rsidRPr="00302F51" w:rsidRDefault="00302F51" w:rsidP="00302F51">
      <w:pPr>
        <w:autoSpaceDE w:val="0"/>
        <w:autoSpaceDN/>
        <w:jc w:val="both"/>
        <w:textAlignment w:val="auto"/>
        <w:rPr>
          <w:rFonts w:asciiTheme="minorHAnsi" w:hAnsiTheme="minorHAnsi" w:cstheme="minorHAnsi"/>
          <w:kern w:val="0"/>
          <w:lang w:val="pl-PL"/>
        </w:rPr>
      </w:pPr>
      <w:r w:rsidRPr="00302F51">
        <w:rPr>
          <w:rFonts w:asciiTheme="minorHAnsi" w:eastAsia="Times New Roman" w:hAnsiTheme="minorHAnsi" w:cstheme="minorHAnsi"/>
          <w:kern w:val="0"/>
          <w:lang w:val="pl-PL" w:bidi="ar-SA"/>
        </w:rPr>
        <w:t xml:space="preserve">6. </w:t>
      </w:r>
      <w:r w:rsidRPr="00302F51">
        <w:rPr>
          <w:rFonts w:asciiTheme="minorHAnsi" w:hAnsiTheme="minorHAnsi" w:cstheme="minorHAnsi"/>
          <w:kern w:val="0"/>
          <w:lang w:val="pl-PL"/>
        </w:rPr>
        <w:t xml:space="preserve">Zamawiający oświadcza, że będzie realizować płatności za faktury z zastosowaniem               mechanizmu podzielonej płatności tzw. split payment na podstawie Ustawy z dnia 15.12.2017 r.  </w:t>
      </w:r>
      <w:r w:rsidRPr="00302F51">
        <w:rPr>
          <w:rFonts w:asciiTheme="minorHAnsi" w:hAnsiTheme="minorHAnsi" w:cstheme="minorHAnsi"/>
          <w:kern w:val="0"/>
          <w:lang w:val="pl-PL"/>
        </w:rPr>
        <w:lastRenderedPageBreak/>
        <w:t>o zmianie ustawy o podatku od towarów i usług oraz niektórych innych ustaw (Dz. U. 2018 r. poz. 62 – zgodnie z załącznikiem nr 15).</w:t>
      </w:r>
    </w:p>
    <w:p w14:paraId="1AE21FD7" w14:textId="77777777" w:rsidR="00302F51" w:rsidRPr="00302F51" w:rsidRDefault="00302F51" w:rsidP="00302F51">
      <w:pPr>
        <w:jc w:val="center"/>
        <w:rPr>
          <w:rFonts w:asciiTheme="minorHAnsi" w:hAnsiTheme="minorHAnsi" w:cstheme="minorHAnsi"/>
          <w:b/>
          <w:bCs/>
        </w:rPr>
      </w:pPr>
      <w:r w:rsidRPr="00302F51">
        <w:rPr>
          <w:rFonts w:asciiTheme="minorHAnsi" w:hAnsiTheme="minorHAnsi" w:cstheme="minorHAnsi"/>
          <w:b/>
          <w:bCs/>
        </w:rPr>
        <w:t>§ 4</w:t>
      </w:r>
    </w:p>
    <w:p w14:paraId="6FEC3E63" w14:textId="77777777" w:rsidR="00302F51" w:rsidRPr="00302F51" w:rsidRDefault="00302F51" w:rsidP="00302F51">
      <w:pPr>
        <w:autoSpaceDE w:val="0"/>
        <w:autoSpaceDN/>
        <w:jc w:val="center"/>
        <w:textAlignment w:val="auto"/>
        <w:rPr>
          <w:rFonts w:asciiTheme="minorHAnsi" w:eastAsia="Times New Roman" w:hAnsiTheme="minorHAnsi" w:cstheme="minorHAnsi"/>
          <w:b/>
          <w:kern w:val="0"/>
          <w:lang w:val="pl-PL" w:bidi="ar-SA"/>
        </w:rPr>
      </w:pPr>
      <w:r w:rsidRPr="00302F51">
        <w:rPr>
          <w:rFonts w:asciiTheme="minorHAnsi" w:eastAsia="Times New Roman" w:hAnsiTheme="minorHAnsi" w:cstheme="minorHAnsi"/>
          <w:b/>
          <w:kern w:val="0"/>
          <w:lang w:val="pl-PL" w:bidi="ar-SA"/>
        </w:rPr>
        <w:t xml:space="preserve">WARUNKI PŁATNOŚCI </w:t>
      </w:r>
    </w:p>
    <w:p w14:paraId="55226083" w14:textId="77777777" w:rsidR="00302F51" w:rsidRPr="00302F51" w:rsidRDefault="00302F51" w:rsidP="00302F51">
      <w:pPr>
        <w:tabs>
          <w:tab w:val="left" w:pos="0"/>
        </w:tabs>
        <w:autoSpaceDE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1. Termin płatności za świadczone usługi będzie wynosił </w:t>
      </w:r>
      <w:r w:rsidRPr="00302F51">
        <w:rPr>
          <w:rFonts w:asciiTheme="minorHAnsi" w:eastAsia="Times New Roman" w:hAnsiTheme="minorHAnsi" w:cstheme="minorHAnsi"/>
          <w:b/>
          <w:kern w:val="0"/>
          <w:lang w:val="pl-PL" w:bidi="ar-SA"/>
        </w:rPr>
        <w:t xml:space="preserve">do </w:t>
      </w:r>
      <w:r w:rsidRPr="00302F51">
        <w:rPr>
          <w:rFonts w:asciiTheme="minorHAnsi" w:eastAsia="Times New Roman" w:hAnsiTheme="minorHAnsi" w:cstheme="minorHAnsi"/>
          <w:b/>
          <w:bCs/>
          <w:kern w:val="0"/>
          <w:lang w:val="pl-PL" w:bidi="ar-SA"/>
        </w:rPr>
        <w:t>….. dni</w:t>
      </w:r>
      <w:r w:rsidRPr="00302F51">
        <w:rPr>
          <w:rFonts w:asciiTheme="minorHAnsi" w:eastAsia="Times New Roman" w:hAnsiTheme="minorHAnsi" w:cstheme="minorHAnsi"/>
          <w:kern w:val="0"/>
          <w:lang w:val="pl-PL" w:bidi="ar-SA"/>
        </w:rPr>
        <w:t xml:space="preserve"> od doręczenia           Zamawiającemu comiesięcznej prawidłowo wystawionej faktury lub rachunku - za zrealizowane usługi dotyczące miesiąca poprzedniego.</w:t>
      </w:r>
    </w:p>
    <w:p w14:paraId="22DD67DE" w14:textId="77777777" w:rsidR="00302F51" w:rsidRPr="00302F51" w:rsidRDefault="00302F51" w:rsidP="00302F51">
      <w:pPr>
        <w:tabs>
          <w:tab w:val="left" w:pos="0"/>
        </w:tabs>
        <w:autoSpaceDE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Jako dzień zapłaty przyjmuje się datę obciążenia rachunku bankowego Zamawiającego.</w:t>
      </w:r>
    </w:p>
    <w:p w14:paraId="22E6872B" w14:textId="77777777" w:rsidR="00302F51" w:rsidRPr="00302F51" w:rsidRDefault="00302F51" w:rsidP="00302F51">
      <w:pPr>
        <w:tabs>
          <w:tab w:val="left" w:pos="0"/>
        </w:tabs>
        <w:suppressAutoHyphens w:val="0"/>
        <w:autoSpaceDN/>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2. Żadna z wierzytelności wynikająca z niniejszej umowy nie może być bez poinformowania Zamawiającego przeniesiona na rzecz osób trzecich. Zgoda Zamawiającego powinna być wyrażona w formie pisemnej pod rygorem nieważności z zachowaniem 14 – dniowego terminu poprzedzającego.</w:t>
      </w:r>
    </w:p>
    <w:p w14:paraId="1B13F669" w14:textId="77777777" w:rsidR="00302F51" w:rsidRPr="00302F51" w:rsidRDefault="00302F51" w:rsidP="00302F51">
      <w:pPr>
        <w:jc w:val="center"/>
        <w:rPr>
          <w:rFonts w:asciiTheme="minorHAnsi" w:hAnsiTheme="minorHAnsi" w:cstheme="minorHAnsi"/>
          <w:b/>
          <w:bCs/>
        </w:rPr>
      </w:pPr>
      <w:r w:rsidRPr="00302F51">
        <w:rPr>
          <w:rFonts w:asciiTheme="minorHAnsi" w:hAnsiTheme="minorHAnsi" w:cstheme="minorHAnsi"/>
          <w:b/>
          <w:bCs/>
        </w:rPr>
        <w:t>§ 5</w:t>
      </w:r>
    </w:p>
    <w:p w14:paraId="67E0DCC1" w14:textId="77777777" w:rsidR="00302F51" w:rsidRPr="00302F51" w:rsidRDefault="00302F51" w:rsidP="00302F51">
      <w:pPr>
        <w:autoSpaceDE w:val="0"/>
        <w:autoSpaceDN/>
        <w:jc w:val="center"/>
        <w:textAlignment w:val="auto"/>
        <w:rPr>
          <w:rFonts w:asciiTheme="minorHAnsi" w:eastAsia="Times New Roman" w:hAnsiTheme="minorHAnsi" w:cstheme="minorHAnsi"/>
          <w:b/>
          <w:kern w:val="0"/>
          <w:lang w:val="pl-PL" w:bidi="ar-SA"/>
        </w:rPr>
      </w:pPr>
      <w:r w:rsidRPr="00302F51">
        <w:rPr>
          <w:rFonts w:asciiTheme="minorHAnsi" w:eastAsia="Times New Roman" w:hAnsiTheme="minorHAnsi" w:cstheme="minorHAnsi"/>
          <w:b/>
          <w:kern w:val="0"/>
          <w:lang w:val="pl-PL" w:bidi="ar-SA"/>
        </w:rPr>
        <w:t>KARY UMOWNE I ODSTĄPIENIE OD UMOWY</w:t>
      </w:r>
    </w:p>
    <w:p w14:paraId="3881CFD0" w14:textId="77777777" w:rsidR="00302F51" w:rsidRPr="00302F51" w:rsidRDefault="00302F51" w:rsidP="009551CA">
      <w:pPr>
        <w:numPr>
          <w:ilvl w:val="0"/>
          <w:numId w:val="52"/>
        </w:numPr>
        <w:tabs>
          <w:tab w:val="num"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Wykonawca zobowiązany jest do zapłaty Zamawiającemu kar umownych:</w:t>
      </w:r>
    </w:p>
    <w:p w14:paraId="670E2BBD" w14:textId="77777777" w:rsidR="00302F51" w:rsidRPr="00302F51" w:rsidRDefault="00302F51" w:rsidP="009551CA">
      <w:pPr>
        <w:numPr>
          <w:ilvl w:val="0"/>
          <w:numId w:val="53"/>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za zwłokę w realizacji przedmiotu umowy (usług) w wysokości 3% wartości brutto </w:t>
      </w:r>
      <w:r w:rsidRPr="00302F51">
        <w:rPr>
          <w:rFonts w:asciiTheme="minorHAnsi" w:eastAsia="Times New Roman" w:hAnsiTheme="minorHAnsi" w:cstheme="minorHAnsi"/>
          <w:kern w:val="0"/>
          <w:lang w:val="pl-PL" w:bidi="ar-SA"/>
        </w:rPr>
        <w:br/>
        <w:t xml:space="preserve">za każdy dzień zwłoki od wartości nieodebranych odpadów, jeśli wina będzie leżeć </w:t>
      </w:r>
      <w:r w:rsidRPr="00302F51">
        <w:rPr>
          <w:rFonts w:asciiTheme="minorHAnsi" w:eastAsia="Times New Roman" w:hAnsiTheme="minorHAnsi" w:cstheme="minorHAnsi"/>
          <w:kern w:val="0"/>
          <w:lang w:val="pl-PL" w:bidi="ar-SA"/>
        </w:rPr>
        <w:br/>
        <w:t>po stronie Wykonawcy.</w:t>
      </w:r>
    </w:p>
    <w:p w14:paraId="25B0CEF3" w14:textId="77777777" w:rsidR="00302F51" w:rsidRPr="00302F51" w:rsidRDefault="00302F51" w:rsidP="009551CA">
      <w:pPr>
        <w:numPr>
          <w:ilvl w:val="0"/>
          <w:numId w:val="53"/>
        </w:numPr>
        <w:tabs>
          <w:tab w:val="num"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 przypadku odstąpienia od umowy z winy Wykonawcy, w wysokości 10% wartości brutto niezrealizowanej części umowy.</w:t>
      </w:r>
    </w:p>
    <w:p w14:paraId="0AFFF93A" w14:textId="1475FAE3" w:rsidR="00302F51" w:rsidRPr="00302F51" w:rsidRDefault="00302F51" w:rsidP="009551CA">
      <w:pPr>
        <w:numPr>
          <w:ilvl w:val="0"/>
          <w:numId w:val="52"/>
        </w:numPr>
        <w:tabs>
          <w:tab w:val="left" w:pos="0"/>
          <w:tab w:val="left" w:pos="284"/>
        </w:tabs>
        <w:suppressAutoHyphens w:val="0"/>
        <w:autoSpaceDE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Jeżeli szkoda rzeczywista będzie wyższa niż kara umowna, Zamawiający będzie uprawniony do dochodzenia odszkodowania do wysokości poniesionej szkody na zasadach przepisów Kodeksu Cywilnego (art.</w:t>
      </w:r>
      <w:r w:rsidR="0006258B">
        <w:rPr>
          <w:rFonts w:asciiTheme="minorHAnsi" w:eastAsia="Times New Roman" w:hAnsiTheme="minorHAnsi" w:cstheme="minorHAnsi"/>
          <w:kern w:val="0"/>
          <w:lang w:val="pl-PL" w:bidi="ar-SA"/>
        </w:rPr>
        <w:t xml:space="preserve"> </w:t>
      </w:r>
      <w:r w:rsidRPr="00302F51">
        <w:rPr>
          <w:rFonts w:asciiTheme="minorHAnsi" w:eastAsia="Times New Roman" w:hAnsiTheme="minorHAnsi" w:cstheme="minorHAnsi"/>
          <w:kern w:val="0"/>
          <w:lang w:val="pl-PL" w:bidi="ar-SA"/>
        </w:rPr>
        <w:t>471 KC).</w:t>
      </w:r>
    </w:p>
    <w:p w14:paraId="1908DB59" w14:textId="77777777" w:rsidR="00302F51" w:rsidRPr="00302F51" w:rsidRDefault="00302F51" w:rsidP="009551CA">
      <w:pPr>
        <w:numPr>
          <w:ilvl w:val="0"/>
          <w:numId w:val="52"/>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Łączna maksymalna wysokość kar umownych, których mogą dochodzić strony nie może przekroczyć 20% całkowitej wartości brutto umowy.</w:t>
      </w:r>
    </w:p>
    <w:p w14:paraId="03D39E6E" w14:textId="163A953C" w:rsidR="00302F51" w:rsidRPr="00302F51" w:rsidRDefault="00302F51" w:rsidP="009551CA">
      <w:pPr>
        <w:numPr>
          <w:ilvl w:val="0"/>
          <w:numId w:val="52"/>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 xml:space="preserve">Wykonawca wyraża zgodę na potrącenie kar umownych z wynagrodzenia należnego </w:t>
      </w:r>
      <w:r w:rsidRPr="00302F51">
        <w:rPr>
          <w:rFonts w:asciiTheme="minorHAnsi" w:eastAsia="Times New Roman" w:hAnsiTheme="minorHAnsi" w:cstheme="minorHAnsi"/>
          <w:kern w:val="0"/>
          <w:lang w:val="pl-PL" w:bidi="ar-SA"/>
        </w:rPr>
        <w:br/>
        <w:t xml:space="preserve">z tytułu </w:t>
      </w:r>
      <w:r w:rsidR="00E17277">
        <w:rPr>
          <w:rFonts w:asciiTheme="minorHAnsi" w:eastAsia="Times New Roman" w:hAnsiTheme="minorHAnsi" w:cstheme="minorHAnsi"/>
          <w:kern w:val="0"/>
          <w:lang w:val="pl-PL" w:bidi="ar-SA"/>
        </w:rPr>
        <w:t>świadczonych usług</w:t>
      </w:r>
      <w:r w:rsidRPr="00302F51">
        <w:rPr>
          <w:rFonts w:asciiTheme="minorHAnsi" w:eastAsia="Times New Roman" w:hAnsiTheme="minorHAnsi" w:cstheme="minorHAnsi"/>
          <w:kern w:val="0"/>
          <w:lang w:val="pl-PL" w:bidi="ar-SA"/>
        </w:rPr>
        <w:t xml:space="preserve"> wynikających z Umowy</w:t>
      </w:r>
      <w:r w:rsidRPr="00302F51">
        <w:rPr>
          <w:rFonts w:asciiTheme="minorHAnsi" w:eastAsia="Times New Roman" w:hAnsiTheme="minorHAnsi" w:cstheme="minorHAnsi"/>
          <w:spacing w:val="-3"/>
          <w:kern w:val="0"/>
          <w:lang w:val="pl-PL" w:bidi="ar-SA"/>
        </w:rPr>
        <w:t>.</w:t>
      </w:r>
    </w:p>
    <w:p w14:paraId="6871A52B" w14:textId="77777777" w:rsidR="00302F51" w:rsidRPr="00302F51" w:rsidRDefault="00302F51" w:rsidP="009551CA">
      <w:pPr>
        <w:numPr>
          <w:ilvl w:val="0"/>
          <w:numId w:val="52"/>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302F51">
        <w:rPr>
          <w:rFonts w:asciiTheme="minorHAnsi" w:eastAsia="Times New Roman" w:hAnsiTheme="minorHAnsi" w:cstheme="minorHAnsi"/>
          <w:kern w:val="0"/>
          <w:lang w:val="pl-PL" w:bidi="ar-SA"/>
        </w:rPr>
        <w:t>W przypadku awarii i niemożności wykonania usługi w danym dniu Wykonawca zobowiązany jest podstawić transport zastępczy. W przeciwnym przypadku Zamawiający wynajmie transport na koszt Wykonawcy.</w:t>
      </w:r>
    </w:p>
    <w:p w14:paraId="6ADA6033" w14:textId="77777777" w:rsidR="00302F51" w:rsidRPr="00302F51" w:rsidRDefault="00302F51" w:rsidP="009551CA">
      <w:pPr>
        <w:widowControl w:val="0"/>
        <w:numPr>
          <w:ilvl w:val="0"/>
          <w:numId w:val="52"/>
        </w:numPr>
        <w:tabs>
          <w:tab w:val="num" w:pos="0"/>
          <w:tab w:val="left" w:pos="284"/>
        </w:tabs>
        <w:autoSpaceDE w:val="0"/>
        <w:autoSpaceDN/>
        <w:ind w:left="0" w:firstLine="0"/>
        <w:jc w:val="both"/>
        <w:textAlignment w:val="auto"/>
        <w:rPr>
          <w:rFonts w:asciiTheme="minorHAnsi" w:eastAsia="Times New Roman" w:hAnsiTheme="minorHAnsi" w:cstheme="minorHAnsi"/>
          <w:kern w:val="0"/>
          <w:lang w:val="pl-PL" w:eastAsia="ar-SA" w:bidi="ar-SA"/>
        </w:rPr>
      </w:pPr>
      <w:r w:rsidRPr="00302F51">
        <w:rPr>
          <w:rFonts w:asciiTheme="minorHAnsi" w:eastAsia="Times New Roman" w:hAnsiTheme="minorHAnsi" w:cstheme="minorHAnsi"/>
          <w:kern w:val="0"/>
          <w:lang w:val="pl-PL" w:eastAsia="ar-SA" w:bidi="ar-SA"/>
        </w:rPr>
        <w:t xml:space="preserve">Dwukrotne niewypełnienie warunków umowy przez Wykonawcę tj. nieterminowe </w:t>
      </w:r>
      <w:r w:rsidRPr="00302F51">
        <w:rPr>
          <w:rFonts w:asciiTheme="minorHAnsi" w:eastAsia="Times New Roman" w:hAnsiTheme="minorHAnsi" w:cstheme="minorHAnsi"/>
          <w:kern w:val="0"/>
          <w:lang w:val="pl-PL" w:eastAsia="ar-SA" w:bidi="ar-SA"/>
        </w:rPr>
        <w:br/>
        <w:t>lub niezgodne pod względem ilości z zamówieniami realizacji usług, a także istotne powtarzające się uchybienia w zakresie jakości świadczonych usług lub terminów ich wykonania - dają podstawę Zamawiającemu do odstąpienia od umowy bez zachowania okresów wypowiedzenia oraz prawa Wykonawcy do naliczania kar umownych.</w:t>
      </w:r>
    </w:p>
    <w:p w14:paraId="56A96ED9" w14:textId="77777777" w:rsidR="00302F51" w:rsidRPr="00302F51" w:rsidRDefault="00302F51" w:rsidP="00302F51">
      <w:pPr>
        <w:autoSpaceDE w:val="0"/>
        <w:autoSpaceDN/>
        <w:jc w:val="center"/>
        <w:textAlignment w:val="auto"/>
        <w:rPr>
          <w:rFonts w:asciiTheme="minorHAnsi" w:eastAsia="Times New Roman" w:hAnsiTheme="minorHAnsi" w:cstheme="minorHAnsi"/>
          <w:b/>
          <w:kern w:val="0"/>
          <w:lang w:val="pl-PL" w:bidi="ar-SA"/>
        </w:rPr>
      </w:pPr>
      <w:r w:rsidRPr="00302F51">
        <w:rPr>
          <w:rFonts w:asciiTheme="minorHAnsi" w:eastAsia="Times New Roman" w:hAnsiTheme="minorHAnsi" w:cstheme="minorHAnsi"/>
          <w:b/>
          <w:caps/>
          <w:kern w:val="28"/>
          <w:lang w:val="pl-PL" w:bidi="ar-SA"/>
        </w:rPr>
        <w:t>§ 6</w:t>
      </w:r>
    </w:p>
    <w:p w14:paraId="3D0E7172" w14:textId="77777777" w:rsidR="00302F51" w:rsidRPr="00302F51" w:rsidRDefault="00302F51" w:rsidP="00302F51">
      <w:pPr>
        <w:keepNext/>
        <w:autoSpaceDE w:val="0"/>
        <w:autoSpaceDN/>
        <w:jc w:val="center"/>
        <w:textAlignment w:val="auto"/>
        <w:outlineLvl w:val="2"/>
        <w:rPr>
          <w:rFonts w:asciiTheme="minorHAnsi" w:eastAsia="Times New Roman" w:hAnsiTheme="minorHAnsi" w:cstheme="minorHAnsi"/>
          <w:b/>
          <w:bCs/>
          <w:kern w:val="0"/>
          <w:lang w:val="pl-PL" w:bidi="ar-SA"/>
        </w:rPr>
      </w:pPr>
      <w:r w:rsidRPr="00302F51">
        <w:rPr>
          <w:rFonts w:asciiTheme="minorHAnsi" w:eastAsia="Times New Roman" w:hAnsiTheme="minorHAnsi" w:cstheme="minorHAnsi"/>
          <w:b/>
          <w:bCs/>
          <w:kern w:val="0"/>
          <w:lang w:val="pl-PL" w:bidi="ar-SA"/>
        </w:rPr>
        <w:t>ZMIANA UMOWY, WALORYZACJA I POSTANOWIENIA KOŃCOWE</w:t>
      </w:r>
    </w:p>
    <w:p w14:paraId="6E22EA7E"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4C8AD9EF" w14:textId="2165CC9C" w:rsidR="00302F51" w:rsidRPr="00302F51" w:rsidRDefault="00302F51" w:rsidP="00302F51">
      <w:pPr>
        <w:widowControl w:val="0"/>
        <w:tabs>
          <w:tab w:val="left" w:pos="284"/>
          <w:tab w:val="left" w:pos="426"/>
        </w:tabs>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a) zaistnienia w trakcie realizacji Umowy okoliczności, których Wy</w:t>
      </w:r>
      <w:r w:rsidR="009C4D5D">
        <w:rPr>
          <w:rFonts w:asciiTheme="minorHAnsi" w:eastAsia="Arial" w:hAnsiTheme="minorHAnsi" w:cstheme="minorHAnsi"/>
          <w:lang w:val="pl-PL" w:bidi="ar-SA"/>
        </w:rPr>
        <w:t>konawca nie mógł przewidzieć na </w:t>
      </w:r>
      <w:r w:rsidRPr="00302F51">
        <w:rPr>
          <w:rFonts w:asciiTheme="minorHAnsi" w:eastAsia="Arial" w:hAnsiTheme="minorHAnsi" w:cstheme="minorHAnsi"/>
          <w:lang w:val="pl-PL" w:bidi="ar-SA"/>
        </w:rPr>
        <w:t xml:space="preserve">etapie złożenia oferty i były one niezależne od niego co skutkowałoby brakiem możliwości dalszej realizacji Umowy na dotychczasowych warunkach. </w:t>
      </w:r>
    </w:p>
    <w:p w14:paraId="05D790E7" w14:textId="68A0541B" w:rsidR="00302F51" w:rsidRPr="00302F51" w:rsidRDefault="00302F51" w:rsidP="00302F51">
      <w:pPr>
        <w:widowControl w:val="0"/>
        <w:tabs>
          <w:tab w:val="left" w:pos="284"/>
          <w:tab w:val="left" w:pos="426"/>
        </w:tabs>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 xml:space="preserve">b) 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w:t>
      </w:r>
      <w:r w:rsidRPr="00302F51">
        <w:rPr>
          <w:rFonts w:asciiTheme="minorHAnsi" w:eastAsia="Arial" w:hAnsiTheme="minorHAnsi" w:cstheme="minorHAnsi"/>
          <w:lang w:val="pl-PL" w:bidi="ar-SA"/>
        </w:rPr>
        <w:br/>
        <w:t xml:space="preserve">jest podać podstawę prawną zmiany, zakres zmian dla świadczenia usług będących przedmiotem zamówienia, jak również przedstawić dokumenty źródłowe wykazujące zmiany. Zmianie może ulec </w:t>
      </w:r>
      <w:r w:rsidRPr="00302F51">
        <w:rPr>
          <w:rFonts w:asciiTheme="minorHAnsi" w:eastAsia="Arial" w:hAnsiTheme="minorHAnsi" w:cstheme="minorHAnsi"/>
          <w:lang w:val="pl-PL" w:bidi="ar-SA"/>
        </w:rPr>
        <w:lastRenderedPageBreak/>
        <w:t>wysokość wynagrodzenia należnego Wykonawcy za wykonywanie Umowy w okresie od dnia obowiązywania zmian, przy czym zmiana dotyczyć będzie wyłącznie części wynagrodzenia Wykonawcy objętej zmianami. Zmiana wysokości wynagrodzenia należnego Wykonawcy nastąpi w</w:t>
      </w:r>
      <w:r w:rsidR="009C4D5D">
        <w:rPr>
          <w:rFonts w:asciiTheme="minorHAnsi" w:eastAsia="Arial" w:hAnsiTheme="minorHAnsi" w:cstheme="minorHAnsi"/>
          <w:lang w:val="pl-PL" w:bidi="ar-SA"/>
        </w:rPr>
        <w:t> </w:t>
      </w:r>
      <w:r w:rsidRPr="00302F51">
        <w:rPr>
          <w:rFonts w:asciiTheme="minorHAnsi" w:eastAsia="Arial" w:hAnsiTheme="minorHAnsi" w:cstheme="minorHAnsi"/>
          <w:lang w:val="pl-PL" w:bidi="ar-SA"/>
        </w:rPr>
        <w:t>granicach i na zasadach określonych we właściwych przepisach, które uległy zmianie. Zmiana wysokości wynagrodzenia należnego Wykonawcy nastąpi w stopniu nie większym niż do 10% wartości zamówienia określonego w § 3 ust. 1 niniejszej umowy.</w:t>
      </w:r>
    </w:p>
    <w:p w14:paraId="39DE90AF" w14:textId="77777777" w:rsidR="00302F51" w:rsidRPr="00302F51" w:rsidRDefault="00302F51" w:rsidP="00302F51">
      <w:pPr>
        <w:widowControl w:val="0"/>
        <w:tabs>
          <w:tab w:val="left" w:pos="284"/>
        </w:tabs>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c) wydłużenia terminu realizacji umowy, Zamawiający dopuszcza przedłużenie terminu obowiązywania umowy w przypadku niewyczerpania kwoty określonej w § 3 ust. 1.</w:t>
      </w:r>
    </w:p>
    <w:p w14:paraId="2A616E34"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 xml:space="preserve">Zamawiający dopuszcza możliwość przedłużenia okresu obowiązywania niniejszej umowy, </w:t>
      </w:r>
      <w:r w:rsidRPr="00302F51">
        <w:rPr>
          <w:rFonts w:asciiTheme="minorHAnsi" w:eastAsia="Arial" w:hAnsiTheme="minorHAnsi" w:cstheme="minorHAnsi"/>
          <w:lang w:val="pl-PL" w:bidi="ar-SA"/>
        </w:rPr>
        <w:br/>
        <w:t xml:space="preserve">z zachowaniem cen jednostkowych wskazanych w załączniku nr 1 do umowy, w sytuacji niewykorzystania ilości wskazanych w tym załączniku pod warunkiem, że maksymalna wysokość wynagrodzenia należnego Wykonawcy wskazanego w § 3 ust. 1 umowy nie przekroczy 10% wartości umowy pierwotnej (art. 455 ust 2). </w:t>
      </w:r>
    </w:p>
    <w:p w14:paraId="76CD988E"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48626D5B" w14:textId="2B21855A"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 – zmianę tę Zamawiający pozostawia wyłącznie do swojej dyspozycji, a Wykonawca o</w:t>
      </w:r>
      <w:r w:rsidR="0026146C">
        <w:rPr>
          <w:rFonts w:asciiTheme="minorHAnsi" w:eastAsia="Arial" w:hAnsiTheme="minorHAnsi" w:cstheme="minorHAnsi"/>
          <w:lang w:val="pl-PL" w:bidi="ar-SA"/>
        </w:rPr>
        <w:t>ś</w:t>
      </w:r>
      <w:r w:rsidRPr="00302F51">
        <w:rPr>
          <w:rFonts w:asciiTheme="minorHAnsi" w:eastAsia="Arial" w:hAnsiTheme="minorHAnsi" w:cstheme="minorHAnsi"/>
          <w:lang w:val="pl-PL" w:bidi="ar-SA"/>
        </w:rPr>
        <w:t>wiadcza, iż powyższą okoliczność akceptuje.</w:t>
      </w:r>
    </w:p>
    <w:p w14:paraId="030A19F3"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Zamawiający każdorazowo dopuszcza wykonania usługi po cenach niższych (m.in. w wyniku zastosowania korzystnych dla Zamawiającego upustów przez Wykonawców) niż określone w niniejszej umowie.</w:t>
      </w:r>
      <w:r w:rsidRPr="00302F51">
        <w:rPr>
          <w:rFonts w:asciiTheme="minorHAnsi" w:eastAsia="Arial" w:hAnsiTheme="minorHAnsi" w:cstheme="minorHAnsi"/>
          <w:lang w:val="pl-PL" w:bidi="ar-SA"/>
        </w:rPr>
        <w:t xml:space="preserve"> </w:t>
      </w:r>
    </w:p>
    <w:p w14:paraId="3592233E"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spacing w:val="-3"/>
          <w:lang w:val="pl-PL" w:bidi="pl-PL"/>
        </w:rPr>
        <w:t xml:space="preserve">W przypadku zmiany stawki podatku VAT zmianie ulegną ceny brutto. Cena netto pozostanie </w:t>
      </w:r>
      <w:r w:rsidRPr="00302F51">
        <w:rPr>
          <w:rFonts w:asciiTheme="minorHAnsi" w:eastAsia="Arial" w:hAnsiTheme="minorHAnsi" w:cstheme="minorHAnsi"/>
          <w:spacing w:val="-3"/>
          <w:lang w:val="pl-PL" w:bidi="pl-PL"/>
        </w:rPr>
        <w:br/>
        <w:t>bez zmian przez cały okres obowiązywania umowy. Urzędowa zmiana stawki podatku VAT nie stanowi zmiany warunków umowy i nie wymaga sporządzenia aneksu.</w:t>
      </w:r>
    </w:p>
    <w:p w14:paraId="425EE28F"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ar-SA"/>
        </w:rPr>
        <w:t>Niezależnie od ww. postanowień, zmiana Umowy może zostać dokonana w sytuacjach przewidzianych w ustawie Pzp.</w:t>
      </w:r>
    </w:p>
    <w:p w14:paraId="4D265B0B"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302F51">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9" w:history="1">
        <w:r w:rsidRPr="00302F51">
          <w:rPr>
            <w:rFonts w:asciiTheme="minorHAnsi" w:eastAsia="Arial" w:hAnsiTheme="minorHAnsi" w:cstheme="minorHAnsi"/>
            <w:lang w:val="pl-PL" w:bidi="pl-PL"/>
          </w:rPr>
          <w:t>https://stat.gov.pl</w:t>
        </w:r>
      </w:hyperlink>
      <w:r w:rsidRPr="00302F51">
        <w:rPr>
          <w:rFonts w:asciiTheme="minorHAnsi" w:eastAsia="Arial" w:hAnsiTheme="minorHAnsi" w:cstheme="minorHAnsi"/>
          <w:lang w:val="pl-PL" w:bidi="pl-PL"/>
        </w:rPr>
        <w:t xml:space="preserve">, </w:t>
      </w:r>
      <w:r w:rsidRPr="00302F51">
        <w:rPr>
          <w:rFonts w:asciiTheme="minorHAnsi" w:eastAsia="Arial" w:hAnsiTheme="minorHAnsi" w:cstheme="minorHAnsi"/>
          <w:lang w:val="pl-PL" w:bidi="pl-PL"/>
        </w:rPr>
        <w:br/>
        <w:t>dla danego rodzaju towarów i usług będących przedmiotem niniejszej umowy.</w:t>
      </w:r>
    </w:p>
    <w:p w14:paraId="537F9FB1" w14:textId="77777777" w:rsidR="00302F51" w:rsidRPr="00302F51" w:rsidRDefault="00302F51" w:rsidP="00302F51">
      <w:pPr>
        <w:widowControl w:val="0"/>
        <w:numPr>
          <w:ilvl w:val="0"/>
          <w:numId w:val="36"/>
        </w:numPr>
        <w:tabs>
          <w:tab w:val="left" w:pos="284"/>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302F51">
        <w:rPr>
          <w:rFonts w:asciiTheme="minorHAnsi" w:eastAsia="Arial" w:hAnsiTheme="minorHAnsi" w:cstheme="minorHAnsi"/>
          <w:lang w:val="pl-PL" w:bidi="pl-PL"/>
        </w:rPr>
        <w:br/>
        <w:t xml:space="preserve">w terminie 30 dni od daty otrzymania przez Zamawiającego stosownej informacji z GUS. </w:t>
      </w:r>
      <w:r w:rsidRPr="00302F51">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302F51">
        <w:rPr>
          <w:rFonts w:asciiTheme="minorHAnsi" w:eastAsia="Arial" w:hAnsiTheme="minorHAnsi" w:cstheme="minorHAnsi"/>
          <w:lang w:val="pl-PL" w:bidi="pl-PL"/>
        </w:rPr>
        <w:br/>
        <w:t>na podstawie takiej informacji.</w:t>
      </w:r>
    </w:p>
    <w:p w14:paraId="621E3C50"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3CFCC24C"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7B6B367"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spacing w:val="-3"/>
          <w:lang w:val="pl-PL" w:bidi="pl-PL"/>
        </w:rPr>
        <w:t xml:space="preserve">W zakresie nieuregulowanym w Umowie stosuje się przepisy ustawy Prawo zamówień </w:t>
      </w:r>
      <w:r w:rsidRPr="00302F51">
        <w:rPr>
          <w:rFonts w:asciiTheme="minorHAnsi" w:eastAsia="Arial" w:hAnsiTheme="minorHAnsi" w:cstheme="minorHAnsi"/>
          <w:spacing w:val="-3"/>
          <w:lang w:val="pl-PL" w:bidi="pl-PL"/>
        </w:rPr>
        <w:lastRenderedPageBreak/>
        <w:t>publicznych oraz Kodeks cywilny.</w:t>
      </w:r>
    </w:p>
    <w:p w14:paraId="470D4F6F"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 xml:space="preserve">Wykonawca nie może przenieść na osobę trzecią praw i obowiązków wynikających z Umowy, </w:t>
      </w:r>
      <w:r w:rsidRPr="00302F51">
        <w:rPr>
          <w:rFonts w:asciiTheme="minorHAnsi" w:eastAsia="Arial" w:hAnsiTheme="minorHAnsi" w:cstheme="minorHAnsi"/>
          <w:lang w:val="pl-PL" w:bidi="pl-PL"/>
        </w:rPr>
        <w:br/>
        <w:t xml:space="preserve">ani w całości, ani w części. Wykonawca może dokonać cesji wierzytelności o zapłatę ceny </w:t>
      </w:r>
      <w:r w:rsidRPr="00302F51">
        <w:rPr>
          <w:rFonts w:asciiTheme="minorHAnsi" w:eastAsia="Arial" w:hAnsiTheme="minorHAnsi" w:cstheme="minorHAnsi"/>
          <w:lang w:val="pl-PL" w:bidi="pl-PL"/>
        </w:rPr>
        <w:br/>
        <w:t>za dostarczone towary wyłącznie za uprzednią zgodą Zamawiającego wyrażoną na piśmie pod rygorem nieważności.</w:t>
      </w:r>
    </w:p>
    <w:p w14:paraId="64AD2712"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Wszelką korespondencję strony przekazują sobie na adresy podane na wstępie Umowy.</w:t>
      </w:r>
    </w:p>
    <w:p w14:paraId="61C0BDE5"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3A41EAA9"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Załączniki do Umowy stanowią integralną jej część.</w:t>
      </w:r>
    </w:p>
    <w:p w14:paraId="0DD42186"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spacing w:val="-3"/>
          <w:lang w:val="pl-PL" w:bidi="pl-PL"/>
        </w:rPr>
        <w:t>Umowa podlega prawu polskiemu i zgodnie z nim powinna być interpretowana.</w:t>
      </w:r>
    </w:p>
    <w:p w14:paraId="1E16DA23"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spacing w:val="-3"/>
          <w:lang w:val="pl-PL" w:bidi="pl-PL"/>
        </w:rPr>
        <w:t xml:space="preserve">Wszelkie zmiany Umowy wymagają zachowania formy pisemnej pod rygorem nieważności. </w:t>
      </w:r>
    </w:p>
    <w:p w14:paraId="6DBB3CFD" w14:textId="77777777" w:rsidR="00302F51" w:rsidRPr="00302F51" w:rsidRDefault="00302F51" w:rsidP="00302F51">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302F51">
        <w:rPr>
          <w:rFonts w:asciiTheme="minorHAnsi" w:eastAsia="Arial" w:hAnsiTheme="minorHAnsi" w:cstheme="minorHAnsi"/>
          <w:lang w:val="pl-PL" w:bidi="pl-PL"/>
        </w:rPr>
        <w:t>Umowę sporządzono w dwóch jednobrzmiących egzemplarzach, po jednym dla każdej Strony.</w:t>
      </w:r>
      <w:r w:rsidRPr="00302F51">
        <w:rPr>
          <w:rFonts w:asciiTheme="minorHAnsi" w:eastAsia="Arial" w:hAnsiTheme="minorHAnsi" w:cstheme="minorHAnsi"/>
          <w:spacing w:val="-3"/>
          <w:lang w:val="pl-PL" w:bidi="pl-PL"/>
        </w:rPr>
        <w:br/>
      </w:r>
    </w:p>
    <w:p w14:paraId="431FB2AA" w14:textId="77777777" w:rsidR="00302F51" w:rsidRPr="00302F51" w:rsidRDefault="00302F51" w:rsidP="00302F51">
      <w:pPr>
        <w:autoSpaceDE w:val="0"/>
        <w:autoSpaceDN/>
        <w:textAlignment w:val="auto"/>
        <w:rPr>
          <w:rFonts w:asciiTheme="minorHAnsi" w:eastAsia="Times New Roman" w:hAnsiTheme="minorHAnsi" w:cstheme="minorHAnsi"/>
          <w:b/>
          <w:bCs/>
          <w:kern w:val="0"/>
          <w:lang w:val="pl-PL" w:bidi="ar-SA"/>
        </w:rPr>
      </w:pPr>
      <w:r w:rsidRPr="00302F51">
        <w:rPr>
          <w:rFonts w:asciiTheme="minorHAnsi" w:eastAsia="Times New Roman" w:hAnsiTheme="minorHAnsi" w:cstheme="minorHAnsi"/>
          <w:b/>
          <w:bCs/>
          <w:kern w:val="0"/>
          <w:lang w:val="pl-PL" w:bidi="ar-SA"/>
        </w:rPr>
        <w:t>WYKONAWCA:</w:t>
      </w:r>
      <w:r w:rsidRPr="00302F51">
        <w:rPr>
          <w:rFonts w:asciiTheme="minorHAnsi" w:eastAsia="Times New Roman" w:hAnsiTheme="minorHAnsi" w:cstheme="minorHAnsi"/>
          <w:b/>
          <w:bCs/>
          <w:kern w:val="0"/>
          <w:lang w:val="pl-PL" w:bidi="ar-SA"/>
        </w:rPr>
        <w:tab/>
      </w:r>
      <w:r w:rsidRPr="00302F51">
        <w:rPr>
          <w:rFonts w:asciiTheme="minorHAnsi" w:eastAsia="Times New Roman" w:hAnsiTheme="minorHAnsi" w:cstheme="minorHAnsi"/>
          <w:b/>
          <w:bCs/>
          <w:kern w:val="0"/>
          <w:lang w:val="pl-PL" w:bidi="ar-SA"/>
        </w:rPr>
        <w:tab/>
      </w:r>
      <w:r w:rsidRPr="00302F51">
        <w:rPr>
          <w:rFonts w:asciiTheme="minorHAnsi" w:eastAsia="Times New Roman" w:hAnsiTheme="minorHAnsi" w:cstheme="minorHAnsi"/>
          <w:b/>
          <w:bCs/>
          <w:kern w:val="0"/>
          <w:lang w:val="pl-PL" w:bidi="ar-SA"/>
        </w:rPr>
        <w:tab/>
      </w:r>
      <w:r w:rsidRPr="00302F51">
        <w:rPr>
          <w:rFonts w:asciiTheme="minorHAnsi" w:eastAsia="Times New Roman" w:hAnsiTheme="minorHAnsi" w:cstheme="minorHAnsi"/>
          <w:b/>
          <w:bCs/>
          <w:kern w:val="0"/>
          <w:lang w:val="pl-PL" w:bidi="ar-SA"/>
        </w:rPr>
        <w:tab/>
        <w:t xml:space="preserve">   </w:t>
      </w:r>
      <w:r w:rsidRPr="00302F51">
        <w:rPr>
          <w:rFonts w:asciiTheme="minorHAnsi" w:eastAsia="Times New Roman" w:hAnsiTheme="minorHAnsi" w:cstheme="minorHAnsi"/>
          <w:b/>
          <w:bCs/>
          <w:kern w:val="0"/>
          <w:lang w:val="pl-PL" w:bidi="ar-SA"/>
        </w:rPr>
        <w:tab/>
      </w:r>
      <w:r w:rsidRPr="00302F51">
        <w:rPr>
          <w:rFonts w:asciiTheme="minorHAnsi" w:eastAsia="Times New Roman" w:hAnsiTheme="minorHAnsi" w:cstheme="minorHAnsi"/>
          <w:b/>
          <w:bCs/>
          <w:kern w:val="0"/>
          <w:lang w:val="pl-PL" w:bidi="ar-SA"/>
        </w:rPr>
        <w:tab/>
        <w:t xml:space="preserve">                                            ZAMAWIAJĄCY:</w:t>
      </w:r>
    </w:p>
    <w:p w14:paraId="639E4D94"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360A8974"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433F55FC"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786CF776"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4CFDFBF0"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78D8D80F"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567B1F8D"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726538E2"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41859B4C"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44532057"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2F1E5DF5"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235F2D08"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F5BA074"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196D0AF"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787FFD1"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28F5BA25"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04FCB738"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1B923F45"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01F309E4" w14:textId="77777777" w:rsidR="00B33711" w:rsidRPr="00E9714C" w:rsidRDefault="00B33711" w:rsidP="00D64960">
      <w:pPr>
        <w:widowControl w:val="0"/>
        <w:tabs>
          <w:tab w:val="left" w:pos="284"/>
          <w:tab w:val="left" w:pos="426"/>
        </w:tabs>
        <w:rPr>
          <w:rFonts w:asciiTheme="minorHAnsi" w:eastAsia="Arial" w:hAnsiTheme="minorHAnsi" w:cstheme="minorHAnsi"/>
          <w:b/>
          <w:bCs/>
          <w:color w:val="FF0000"/>
          <w:spacing w:val="-3"/>
          <w:lang w:val="pl-PL" w:bidi="pl-PL"/>
        </w:rPr>
      </w:pPr>
    </w:p>
    <w:p w14:paraId="65384F51" w14:textId="35EF03F4" w:rsidR="00A1778F" w:rsidRPr="00E9714C" w:rsidRDefault="00A1778F" w:rsidP="00802417">
      <w:pPr>
        <w:pStyle w:val="Standard"/>
        <w:tabs>
          <w:tab w:val="left" w:pos="30"/>
        </w:tabs>
        <w:rPr>
          <w:rFonts w:asciiTheme="minorHAnsi" w:eastAsia="Arial" w:hAnsiTheme="minorHAnsi" w:cstheme="minorHAnsi"/>
          <w:b/>
          <w:bCs/>
          <w:i/>
          <w:color w:val="FF0000"/>
          <w:sz w:val="20"/>
          <w:szCs w:val="20"/>
          <w:lang w:val="pl-PL" w:eastAsia="ar-SA" w:bidi="pl-PL"/>
        </w:rPr>
      </w:pPr>
    </w:p>
    <w:sectPr w:rsidR="00A1778F" w:rsidRPr="00E9714C" w:rsidSect="00925212">
      <w:footerReference w:type="default" r:id="rId40"/>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60068" w14:textId="77777777" w:rsidR="004624D6" w:rsidRDefault="004624D6">
      <w:pPr>
        <w:rPr>
          <w:rFonts w:hint="eastAsia"/>
        </w:rPr>
      </w:pPr>
      <w:r>
        <w:separator/>
      </w:r>
    </w:p>
  </w:endnote>
  <w:endnote w:type="continuationSeparator" w:id="0">
    <w:p w14:paraId="4C076857" w14:textId="77777777" w:rsidR="004624D6" w:rsidRDefault="004624D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imSun, 宋体">
    <w:panose1 w:val="00000000000000000000"/>
    <w:charset w:val="80"/>
    <w:family w:val="roman"/>
    <w:notTrueType/>
    <w:pitch w:val="default"/>
  </w:font>
  <w:font w:name="Avenir-Light, Calibri">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sdtContent>
      <w:p w14:paraId="58B4515A" w14:textId="7D324803" w:rsidR="002706A5" w:rsidRDefault="002706A5">
        <w:pPr>
          <w:pStyle w:val="Stopka"/>
          <w:jc w:val="right"/>
          <w:rPr>
            <w:rFonts w:hint="eastAsia"/>
          </w:rPr>
        </w:pPr>
        <w:r w:rsidRPr="0084043A">
          <w:rPr>
            <w:rFonts w:asciiTheme="minorHAnsi" w:hAnsiTheme="minorHAnsi" w:cstheme="minorHAnsi"/>
          </w:rPr>
          <w:fldChar w:fldCharType="begin"/>
        </w:r>
        <w:r w:rsidRPr="0084043A">
          <w:rPr>
            <w:rFonts w:asciiTheme="minorHAnsi" w:hAnsiTheme="minorHAnsi" w:cstheme="minorHAnsi"/>
          </w:rPr>
          <w:instrText xml:space="preserve"> PAGE   \* MERGEFORMAT </w:instrText>
        </w:r>
        <w:r w:rsidRPr="0084043A">
          <w:rPr>
            <w:rFonts w:asciiTheme="minorHAnsi" w:hAnsiTheme="minorHAnsi" w:cstheme="minorHAnsi"/>
          </w:rPr>
          <w:fldChar w:fldCharType="separate"/>
        </w:r>
        <w:r w:rsidR="00B71EEF">
          <w:rPr>
            <w:rFonts w:asciiTheme="minorHAnsi" w:hAnsiTheme="minorHAnsi" w:cstheme="minorHAnsi"/>
            <w:noProof/>
          </w:rPr>
          <w:t>21</w:t>
        </w:r>
        <w:r w:rsidRPr="0084043A">
          <w:rPr>
            <w:rFonts w:asciiTheme="minorHAnsi" w:hAnsiTheme="minorHAnsi" w:cstheme="minorHAnsi"/>
            <w:noProof/>
          </w:rPr>
          <w:fldChar w:fldCharType="end"/>
        </w:r>
        <w:r>
          <w:rPr>
            <w:rFonts w:hint="eastAsia"/>
            <w:noProof/>
          </w:rPr>
          <w:ptab w:relativeTo="margin" w:alignment="center" w:leader="none"/>
        </w:r>
      </w:p>
    </w:sdtContent>
  </w:sdt>
  <w:p w14:paraId="18A1BF57" w14:textId="77777777" w:rsidR="002706A5" w:rsidRPr="00651367" w:rsidRDefault="002706A5" w:rsidP="00651367">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2706A5" w:rsidRDefault="002706A5">
    <w:pPr>
      <w:pStyle w:val="Stopka"/>
      <w:jc w:val="center"/>
      <w:rPr>
        <w:rFonts w:hint="eastAsia"/>
      </w:rPr>
    </w:pPr>
  </w:p>
  <w:p w14:paraId="6FCE4168" w14:textId="77777777" w:rsidR="002706A5" w:rsidRDefault="002706A5">
    <w:pPr>
      <w:pStyle w:val="Stopka"/>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0B030E91" w14:textId="77777777" w:rsidR="002706A5" w:rsidRDefault="002706A5">
        <w:pPr>
          <w:pStyle w:val="Stopka"/>
          <w:jc w:val="center"/>
          <w:rPr>
            <w:rFonts w:hint="eastAsia"/>
          </w:rPr>
        </w:pPr>
        <w:r w:rsidRPr="00454523">
          <w:rPr>
            <w:rFonts w:asciiTheme="minorHAnsi" w:hAnsiTheme="minorHAnsi" w:cstheme="minorHAnsi"/>
          </w:rPr>
          <w:fldChar w:fldCharType="begin"/>
        </w:r>
        <w:r w:rsidRPr="00454523">
          <w:rPr>
            <w:rFonts w:asciiTheme="minorHAnsi" w:hAnsiTheme="minorHAnsi" w:cstheme="minorHAnsi"/>
          </w:rPr>
          <w:instrText>PAGE   \* MERGEFORMAT</w:instrText>
        </w:r>
        <w:r w:rsidRPr="00454523">
          <w:rPr>
            <w:rFonts w:asciiTheme="minorHAnsi" w:hAnsiTheme="minorHAnsi" w:cstheme="minorHAnsi"/>
          </w:rPr>
          <w:fldChar w:fldCharType="separate"/>
        </w:r>
        <w:r w:rsidR="00B71EEF" w:rsidRPr="00B71EEF">
          <w:rPr>
            <w:rFonts w:asciiTheme="minorHAnsi" w:hAnsiTheme="minorHAnsi" w:cstheme="minorHAnsi"/>
            <w:noProof/>
            <w:lang w:val="pl-PL"/>
          </w:rPr>
          <w:t>29</w:t>
        </w:r>
        <w:r w:rsidRPr="00454523">
          <w:rPr>
            <w:rFonts w:asciiTheme="minorHAnsi" w:hAnsiTheme="minorHAnsi" w:cstheme="minorHAnsi"/>
            <w:noProof/>
            <w:lang w:val="pl-PL"/>
          </w:rPr>
          <w:fldChar w:fldCharType="end"/>
        </w:r>
      </w:p>
    </w:sdtContent>
  </w:sdt>
  <w:p w14:paraId="0F5289ED" w14:textId="77777777" w:rsidR="002706A5" w:rsidRDefault="002706A5">
    <w:pPr>
      <w:pStyle w:val="Stopk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ED506" w14:textId="77777777" w:rsidR="004624D6" w:rsidRDefault="004624D6">
      <w:pPr>
        <w:rPr>
          <w:rFonts w:hint="eastAsia"/>
        </w:rPr>
      </w:pPr>
      <w:r>
        <w:rPr>
          <w:color w:val="000000"/>
        </w:rPr>
        <w:separator/>
      </w:r>
    </w:p>
  </w:footnote>
  <w:footnote w:type="continuationSeparator" w:id="0">
    <w:p w14:paraId="280AEC09" w14:textId="77777777" w:rsidR="004624D6" w:rsidRDefault="004624D6">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2706A5" w:rsidRDefault="002706A5">
    <w:pPr>
      <w:pStyle w:val="Nagwek"/>
      <w:rPr>
        <w:rFonts w:hint="eastAsia"/>
      </w:rPr>
    </w:pPr>
    <w:r>
      <w:rPr>
        <w:rFonts w:ascii="Times New Roman" w:hAnsi="Times New Roman" w:cs="Times New Roman"/>
        <w:b/>
        <w:bCs/>
        <w:noProof/>
        <w:sz w:val="28"/>
        <w:szCs w:val="28"/>
        <w:lang w:val="pl-PL" w:eastAsia="pl-PL" w:bidi="ar-SA"/>
      </w:rPr>
      <w:drawing>
        <wp:anchor distT="0" distB="0" distL="114300" distR="114300" simplePos="0" relativeHeight="251657728" behindDoc="0" locked="0" layoutInCell="1" allowOverlap="1" wp14:anchorId="7AA7F4FB" wp14:editId="27277F93">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279A82DB" w:rsidR="002706A5" w:rsidRPr="00125781" w:rsidRDefault="002706A5" w:rsidP="002A63B1">
    <w:pPr>
      <w:jc w:val="right"/>
      <w:rPr>
        <w:rFonts w:asciiTheme="minorHAnsi" w:hAnsiTheme="minorHAnsi" w:cstheme="minorHAnsi"/>
        <w:i/>
        <w:iCs/>
      </w:rPr>
    </w:pPr>
    <w:r>
      <w:rPr>
        <w:rFonts w:asciiTheme="minorHAnsi" w:hAnsiTheme="minorHAnsi" w:cstheme="minorHAnsi"/>
        <w:i/>
        <w:iCs/>
      </w:rPr>
      <w:t>Numer postępowania: 16/24</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42C40EE" w:rsidR="002706A5" w:rsidRPr="00125781" w:rsidRDefault="002706A5"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2706A5" w:rsidRDefault="002706A5" w:rsidP="009547FC">
    <w:pPr>
      <w:pStyle w:val="Nagwek"/>
      <w:jc w:val="righ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69463D30"/>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1080" w:hanging="720"/>
      </w:pPr>
      <w:rPr>
        <w:rFonts w:hint="default"/>
      </w:rPr>
    </w:lvl>
    <w:lvl w:ilvl="3">
      <w:start w:val="1"/>
      <w:numFmt w:val="decimal"/>
      <w:suff w:val="nothing"/>
      <w:lvlText w:val="%4."/>
      <w:lvlJc w:val="left"/>
      <w:pPr>
        <w:ind w:left="360" w:firstLine="0"/>
      </w:pPr>
      <w:rPr>
        <w:rFonts w:asciiTheme="minorHAnsi" w:eastAsia="SimSun" w:hAnsiTheme="minorHAnsi" w:cstheme="minorHAnsi"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1656" w:hanging="1296"/>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58576DB"/>
    <w:multiLevelType w:val="hybridMultilevel"/>
    <w:tmpl w:val="2FDEC22E"/>
    <w:lvl w:ilvl="0" w:tplc="16C28C64">
      <w:start w:val="1"/>
      <w:numFmt w:val="decimal"/>
      <w:lvlText w:val="%1."/>
      <w:lvlJc w:val="left"/>
      <w:pPr>
        <w:ind w:left="360" w:hanging="360"/>
      </w:pPr>
      <w:rPr>
        <w:i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1">
    <w:nsid w:val="06AA5256"/>
    <w:multiLevelType w:val="hybridMultilevel"/>
    <w:tmpl w:val="81CA9E4C"/>
    <w:lvl w:ilvl="0" w:tplc="6F9C0E54">
      <w:start w:val="1"/>
      <w:numFmt w:val="decimal"/>
      <w:lvlText w:val="%1."/>
      <w:lvlJc w:val="left"/>
      <w:pPr>
        <w:ind w:left="720" w:hanging="360"/>
      </w:pPr>
      <w:rPr>
        <w:b/>
        <w:bCs/>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6">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nsid w:val="1A7C3C17"/>
    <w:multiLevelType w:val="hybridMultilevel"/>
    <w:tmpl w:val="DC3C6E8E"/>
    <w:lvl w:ilvl="0" w:tplc="A7DAFEDE">
      <w:start w:val="1"/>
      <w:numFmt w:val="upperRoman"/>
      <w:lvlText w:val="%1."/>
      <w:lvlJc w:val="left"/>
      <w:pPr>
        <w:ind w:left="1080" w:hanging="720"/>
      </w:pPr>
      <w:rPr>
        <w:rFonts w:hint="default"/>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nsid w:val="2B3C5CDC"/>
    <w:multiLevelType w:val="multilevel"/>
    <w:tmpl w:val="395860E6"/>
    <w:lvl w:ilvl="0">
      <w:start w:val="1"/>
      <w:numFmt w:val="lowerLetter"/>
      <w:lvlText w:val="%1)"/>
      <w:lvlJc w:val="left"/>
      <w:rPr>
        <w:rFonts w:asciiTheme="minorHAnsi" w:eastAsia="NSimSun" w:hAnsiTheme="minorHAnsi" w:cstheme="minorHAnsi" w:hint="default"/>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5">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6">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35CE5CAF"/>
    <w:multiLevelType w:val="hybridMultilevel"/>
    <w:tmpl w:val="5EB26BE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45">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6">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EE56EC0"/>
    <w:multiLevelType w:val="hybridMultilevel"/>
    <w:tmpl w:val="7FD231B6"/>
    <w:lvl w:ilvl="0" w:tplc="04150001">
      <w:start w:val="1"/>
      <w:numFmt w:val="bullet"/>
      <w:lvlText w:val=""/>
      <w:lvlJc w:val="left"/>
      <w:pPr>
        <w:ind w:left="1648" w:hanging="360"/>
      </w:pPr>
      <w:rPr>
        <w:rFonts w:ascii="Symbol" w:hAnsi="Symbol"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5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1">
    <w:nsid w:val="50922586"/>
    <w:multiLevelType w:val="multilevel"/>
    <w:tmpl w:val="2FB0EDE6"/>
    <w:lvl w:ilvl="0">
      <w:start w:val="1"/>
      <w:numFmt w:val="decimal"/>
      <w:lvlText w:val="%1."/>
      <w:lvlJc w:val="left"/>
      <w:pPr>
        <w:ind w:left="360" w:hanging="360"/>
      </w:pPr>
      <w:rPr>
        <w:b w:val="0"/>
        <w:sz w:val="24"/>
        <w:szCs w:val="24"/>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nsid w:val="591D77C0"/>
    <w:multiLevelType w:val="hybridMultilevel"/>
    <w:tmpl w:val="D854A6E8"/>
    <w:lvl w:ilvl="0" w:tplc="B9581D74">
      <w:start w:val="2"/>
      <w:numFmt w:val="decimal"/>
      <w:lvlText w:val="%1."/>
      <w:lvlJc w:val="left"/>
      <w:pPr>
        <w:ind w:left="720" w:hanging="360"/>
      </w:pPr>
      <w:rPr>
        <w:rFonts w:eastAsia="SimSun" w:hint="default"/>
        <w:color w:val="auto"/>
        <w:lang w:val="en-U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7">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686A650F"/>
    <w:multiLevelType w:val="singleLevel"/>
    <w:tmpl w:val="79181896"/>
    <w:lvl w:ilvl="0">
      <w:start w:val="1"/>
      <w:numFmt w:val="lowerLetter"/>
      <w:lvlText w:val="%1)"/>
      <w:lvlJc w:val="left"/>
      <w:pPr>
        <w:tabs>
          <w:tab w:val="num" w:pos="720"/>
        </w:tabs>
        <w:ind w:left="720" w:hanging="360"/>
      </w:pPr>
      <w:rPr>
        <w:rFonts w:hint="default"/>
      </w:rPr>
    </w:lvl>
  </w:abstractNum>
  <w:abstractNum w:abstractNumId="59">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nsid w:val="6F0155AA"/>
    <w:multiLevelType w:val="singleLevel"/>
    <w:tmpl w:val="0415000F"/>
    <w:lvl w:ilvl="0">
      <w:start w:val="1"/>
      <w:numFmt w:val="decimal"/>
      <w:lvlText w:val="%1."/>
      <w:lvlJc w:val="left"/>
      <w:pPr>
        <w:ind w:left="720" w:hanging="360"/>
      </w:pPr>
      <w:rPr>
        <w:rFonts w:hint="default"/>
      </w:rPr>
    </w:lvl>
  </w:abstractNum>
  <w:abstractNum w:abstractNumId="63">
    <w:nsid w:val="6F8F192F"/>
    <w:multiLevelType w:val="hybridMultilevel"/>
    <w:tmpl w:val="E116CA1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360"/>
        </w:tabs>
        <w:ind w:left="360" w:hanging="360"/>
      </w:pPr>
    </w:lvl>
    <w:lvl w:ilvl="4" w:tplc="FFFFFFFF">
      <w:start w:val="1"/>
      <w:numFmt w:val="lowerLetter"/>
      <w:lvlText w:val="%5."/>
      <w:lvlJc w:val="left"/>
      <w:pPr>
        <w:tabs>
          <w:tab w:val="num" w:pos="3240"/>
        </w:tabs>
        <w:ind w:left="3240" w:hanging="360"/>
      </w:pPr>
    </w:lvl>
    <w:lvl w:ilvl="5" w:tplc="FFFFFFFF">
      <w:start w:val="1"/>
      <w:numFmt w:val="lowerLetter"/>
      <w:lvlText w:val="%6)"/>
      <w:lvlJc w:val="left"/>
      <w:pPr>
        <w:tabs>
          <w:tab w:val="num" w:pos="4140"/>
        </w:tabs>
        <w:ind w:left="4140" w:hanging="36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4">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25F66FC"/>
    <w:multiLevelType w:val="hybridMultilevel"/>
    <w:tmpl w:val="28964F00"/>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7A597606"/>
    <w:multiLevelType w:val="multilevel"/>
    <w:tmpl w:val="395860E6"/>
    <w:lvl w:ilvl="0">
      <w:start w:val="1"/>
      <w:numFmt w:val="lowerLetter"/>
      <w:lvlText w:val="%1)"/>
      <w:lvlJc w:val="left"/>
      <w:rPr>
        <w:rFonts w:asciiTheme="minorHAnsi" w:eastAsia="NSimSun" w:hAnsiTheme="minorHAnsi" w:cstheme="minorHAnsi" w:hint="default"/>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68">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9">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5"/>
  </w:num>
  <w:num w:numId="2">
    <w:abstractNumId w:val="46"/>
  </w:num>
  <w:num w:numId="3">
    <w:abstractNumId w:val="44"/>
  </w:num>
  <w:num w:numId="4">
    <w:abstractNumId w:val="36"/>
  </w:num>
  <w:num w:numId="5">
    <w:abstractNumId w:val="33"/>
  </w:num>
  <w:num w:numId="6">
    <w:abstractNumId w:val="50"/>
  </w:num>
  <w:num w:numId="7">
    <w:abstractNumId w:val="30"/>
  </w:num>
  <w:num w:numId="8">
    <w:abstractNumId w:val="52"/>
  </w:num>
  <w:num w:numId="9">
    <w:abstractNumId w:val="59"/>
  </w:num>
  <w:num w:numId="10">
    <w:abstractNumId w:val="66"/>
  </w:num>
  <w:num w:numId="11">
    <w:abstractNumId w:val="32"/>
  </w:num>
  <w:num w:numId="12">
    <w:abstractNumId w:val="22"/>
  </w:num>
  <w:num w:numId="13">
    <w:abstractNumId w:val="48"/>
  </w:num>
  <w:num w:numId="14">
    <w:abstractNumId w:val="41"/>
  </w:num>
  <w:num w:numId="15">
    <w:abstractNumId w:val="42"/>
  </w:num>
  <w:num w:numId="16">
    <w:abstractNumId w:val="18"/>
  </w:num>
  <w:num w:numId="17">
    <w:abstractNumId w:val="61"/>
  </w:num>
  <w:num w:numId="18">
    <w:abstractNumId w:val="24"/>
  </w:num>
  <w:num w:numId="19">
    <w:abstractNumId w:val="60"/>
  </w:num>
  <w:num w:numId="20">
    <w:abstractNumId w:val="40"/>
  </w:num>
  <w:num w:numId="21">
    <w:abstractNumId w:val="57"/>
  </w:num>
  <w:num w:numId="22">
    <w:abstractNumId w:val="35"/>
  </w:num>
  <w:num w:numId="23">
    <w:abstractNumId w:val="43"/>
  </w:num>
  <w:num w:numId="24">
    <w:abstractNumId w:val="53"/>
  </w:num>
  <w:num w:numId="25">
    <w:abstractNumId w:val="56"/>
  </w:num>
  <w:num w:numId="26">
    <w:abstractNumId w:val="20"/>
  </w:num>
  <w:num w:numId="27">
    <w:abstractNumId w:val="37"/>
  </w:num>
  <w:num w:numId="28">
    <w:abstractNumId w:val="26"/>
  </w:num>
  <w:num w:numId="29">
    <w:abstractNumId w:val="31"/>
  </w:num>
  <w:num w:numId="30">
    <w:abstractNumId w:val="29"/>
  </w:num>
  <w:num w:numId="31">
    <w:abstractNumId w:val="23"/>
  </w:num>
  <w:num w:numId="32">
    <w:abstractNumId w:val="0"/>
  </w:num>
  <w:num w:numId="33">
    <w:abstractNumId w:val="21"/>
  </w:num>
  <w:num w:numId="34">
    <w:abstractNumId w:val="55"/>
  </w:num>
  <w:num w:numId="35">
    <w:abstractNumId w:val="45"/>
  </w:num>
  <w:num w:numId="36">
    <w:abstractNumId w:val="65"/>
  </w:num>
  <w:num w:numId="37">
    <w:abstractNumId w:val="28"/>
  </w:num>
  <w:num w:numId="38">
    <w:abstractNumId w:val="68"/>
  </w:num>
  <w:num w:numId="39">
    <w:abstractNumId w:val="69"/>
  </w:num>
  <w:num w:numId="40">
    <w:abstractNumId w:val="39"/>
  </w:num>
  <w:num w:numId="41">
    <w:abstractNumId w:val="27"/>
  </w:num>
  <w:num w:numId="42">
    <w:abstractNumId w:val="64"/>
  </w:num>
  <w:num w:numId="43">
    <w:abstractNumId w:val="1"/>
  </w:num>
  <w:num w:numId="44">
    <w:abstractNumId w:val="47"/>
  </w:num>
  <w:num w:numId="45">
    <w:abstractNumId w:val="38"/>
  </w:num>
  <w:num w:numId="46">
    <w:abstractNumId w:val="54"/>
  </w:num>
  <w:num w:numId="47">
    <w:abstractNumId w:val="67"/>
  </w:num>
  <w:num w:numId="48">
    <w:abstractNumId w:val="51"/>
  </w:num>
  <w:num w:numId="49">
    <w:abstractNumId w:val="49"/>
  </w:num>
  <w:num w:numId="50">
    <w:abstractNumId w:val="19"/>
  </w:num>
  <w:num w:numId="51">
    <w:abstractNumId w:val="63"/>
  </w:num>
  <w:num w:numId="52">
    <w:abstractNumId w:val="62"/>
  </w:num>
  <w:num w:numId="53">
    <w:abstractNumId w:val="58"/>
  </w:num>
  <w:num w:numId="54">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7510"/>
    <w:rsid w:val="00007CEB"/>
    <w:rsid w:val="00015858"/>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46380"/>
    <w:rsid w:val="000503A2"/>
    <w:rsid w:val="000510E9"/>
    <w:rsid w:val="00051E54"/>
    <w:rsid w:val="00055A9B"/>
    <w:rsid w:val="000609A9"/>
    <w:rsid w:val="00060DA9"/>
    <w:rsid w:val="0006100A"/>
    <w:rsid w:val="0006234B"/>
    <w:rsid w:val="000624E9"/>
    <w:rsid w:val="0006258B"/>
    <w:rsid w:val="00062659"/>
    <w:rsid w:val="000634D9"/>
    <w:rsid w:val="00064527"/>
    <w:rsid w:val="00064F55"/>
    <w:rsid w:val="00066579"/>
    <w:rsid w:val="00066C01"/>
    <w:rsid w:val="00066DD5"/>
    <w:rsid w:val="0006704B"/>
    <w:rsid w:val="00070210"/>
    <w:rsid w:val="0007293A"/>
    <w:rsid w:val="0007345B"/>
    <w:rsid w:val="0007385B"/>
    <w:rsid w:val="000754CF"/>
    <w:rsid w:val="00077D5F"/>
    <w:rsid w:val="00082D79"/>
    <w:rsid w:val="00086E76"/>
    <w:rsid w:val="00087BE3"/>
    <w:rsid w:val="0009371D"/>
    <w:rsid w:val="00093972"/>
    <w:rsid w:val="00094A71"/>
    <w:rsid w:val="00094F43"/>
    <w:rsid w:val="00096CC1"/>
    <w:rsid w:val="000A0559"/>
    <w:rsid w:val="000A30E4"/>
    <w:rsid w:val="000A3FC9"/>
    <w:rsid w:val="000A6751"/>
    <w:rsid w:val="000A6B90"/>
    <w:rsid w:val="000B05D2"/>
    <w:rsid w:val="000B1150"/>
    <w:rsid w:val="000B17F1"/>
    <w:rsid w:val="000B3CFC"/>
    <w:rsid w:val="000B3E1C"/>
    <w:rsid w:val="000B779F"/>
    <w:rsid w:val="000B7B1D"/>
    <w:rsid w:val="000C069C"/>
    <w:rsid w:val="000C34DC"/>
    <w:rsid w:val="000C3B0B"/>
    <w:rsid w:val="000C3E2E"/>
    <w:rsid w:val="000C3EB7"/>
    <w:rsid w:val="000D0D1E"/>
    <w:rsid w:val="000D2B08"/>
    <w:rsid w:val="000D5177"/>
    <w:rsid w:val="000D5456"/>
    <w:rsid w:val="000D593B"/>
    <w:rsid w:val="000D5FE0"/>
    <w:rsid w:val="000D7159"/>
    <w:rsid w:val="000D7A3C"/>
    <w:rsid w:val="000E0355"/>
    <w:rsid w:val="000E1DFE"/>
    <w:rsid w:val="000E3D7F"/>
    <w:rsid w:val="000F0B0F"/>
    <w:rsid w:val="000F0C48"/>
    <w:rsid w:val="000F10DE"/>
    <w:rsid w:val="000F1257"/>
    <w:rsid w:val="000F25E0"/>
    <w:rsid w:val="000F396F"/>
    <w:rsid w:val="000F3C06"/>
    <w:rsid w:val="000F4BA3"/>
    <w:rsid w:val="000F733B"/>
    <w:rsid w:val="000F7CF4"/>
    <w:rsid w:val="001055F3"/>
    <w:rsid w:val="00105E50"/>
    <w:rsid w:val="00106412"/>
    <w:rsid w:val="00107339"/>
    <w:rsid w:val="00107C3F"/>
    <w:rsid w:val="001123AE"/>
    <w:rsid w:val="00112FBC"/>
    <w:rsid w:val="001154EF"/>
    <w:rsid w:val="00116CDD"/>
    <w:rsid w:val="00117BA8"/>
    <w:rsid w:val="001204C6"/>
    <w:rsid w:val="00120ABC"/>
    <w:rsid w:val="00122933"/>
    <w:rsid w:val="00124A85"/>
    <w:rsid w:val="00125781"/>
    <w:rsid w:val="00127EE1"/>
    <w:rsid w:val="00132619"/>
    <w:rsid w:val="00134AC8"/>
    <w:rsid w:val="00137DA4"/>
    <w:rsid w:val="001400FA"/>
    <w:rsid w:val="00140ED7"/>
    <w:rsid w:val="0014165A"/>
    <w:rsid w:val="00141B1E"/>
    <w:rsid w:val="00143E63"/>
    <w:rsid w:val="00144349"/>
    <w:rsid w:val="0014603C"/>
    <w:rsid w:val="00146E07"/>
    <w:rsid w:val="00147E85"/>
    <w:rsid w:val="00150000"/>
    <w:rsid w:val="00151650"/>
    <w:rsid w:val="001517E1"/>
    <w:rsid w:val="0015196C"/>
    <w:rsid w:val="001528F6"/>
    <w:rsid w:val="00152A85"/>
    <w:rsid w:val="00155A57"/>
    <w:rsid w:val="00156A50"/>
    <w:rsid w:val="00156BE0"/>
    <w:rsid w:val="001575E7"/>
    <w:rsid w:val="00160FE6"/>
    <w:rsid w:val="00164889"/>
    <w:rsid w:val="00166C58"/>
    <w:rsid w:val="00170359"/>
    <w:rsid w:val="001705BD"/>
    <w:rsid w:val="00172390"/>
    <w:rsid w:val="001729C3"/>
    <w:rsid w:val="00173539"/>
    <w:rsid w:val="001769CD"/>
    <w:rsid w:val="001769D2"/>
    <w:rsid w:val="00177A9A"/>
    <w:rsid w:val="00177B27"/>
    <w:rsid w:val="00180159"/>
    <w:rsid w:val="00180B68"/>
    <w:rsid w:val="00181659"/>
    <w:rsid w:val="00186DC7"/>
    <w:rsid w:val="001877DC"/>
    <w:rsid w:val="001903F7"/>
    <w:rsid w:val="001907C5"/>
    <w:rsid w:val="00191F55"/>
    <w:rsid w:val="00191FD7"/>
    <w:rsid w:val="00192597"/>
    <w:rsid w:val="001964F1"/>
    <w:rsid w:val="001A06DD"/>
    <w:rsid w:val="001A1AC8"/>
    <w:rsid w:val="001A3157"/>
    <w:rsid w:val="001A492E"/>
    <w:rsid w:val="001A4A1F"/>
    <w:rsid w:val="001A544E"/>
    <w:rsid w:val="001A67DD"/>
    <w:rsid w:val="001A69E3"/>
    <w:rsid w:val="001A6B5A"/>
    <w:rsid w:val="001A6B82"/>
    <w:rsid w:val="001A6C57"/>
    <w:rsid w:val="001B2071"/>
    <w:rsid w:val="001B3ACE"/>
    <w:rsid w:val="001B5F2A"/>
    <w:rsid w:val="001B747A"/>
    <w:rsid w:val="001B74EE"/>
    <w:rsid w:val="001C0018"/>
    <w:rsid w:val="001C2064"/>
    <w:rsid w:val="001C225C"/>
    <w:rsid w:val="001C5D64"/>
    <w:rsid w:val="001C6535"/>
    <w:rsid w:val="001D12E9"/>
    <w:rsid w:val="001D2E7F"/>
    <w:rsid w:val="001D58B3"/>
    <w:rsid w:val="001D5950"/>
    <w:rsid w:val="001D67AF"/>
    <w:rsid w:val="001D69B7"/>
    <w:rsid w:val="001D6BD8"/>
    <w:rsid w:val="001E0F7D"/>
    <w:rsid w:val="001E16C9"/>
    <w:rsid w:val="001E17EE"/>
    <w:rsid w:val="001E27C5"/>
    <w:rsid w:val="001E64F9"/>
    <w:rsid w:val="001E7419"/>
    <w:rsid w:val="001F0132"/>
    <w:rsid w:val="001F117F"/>
    <w:rsid w:val="001F1A7F"/>
    <w:rsid w:val="001F3EBD"/>
    <w:rsid w:val="002002A4"/>
    <w:rsid w:val="00202616"/>
    <w:rsid w:val="00205C49"/>
    <w:rsid w:val="00211553"/>
    <w:rsid w:val="00211D7F"/>
    <w:rsid w:val="0021601F"/>
    <w:rsid w:val="0021613F"/>
    <w:rsid w:val="002202A6"/>
    <w:rsid w:val="00220AAA"/>
    <w:rsid w:val="00222DDF"/>
    <w:rsid w:val="002231F2"/>
    <w:rsid w:val="002249EC"/>
    <w:rsid w:val="00225202"/>
    <w:rsid w:val="00225BF7"/>
    <w:rsid w:val="002267F7"/>
    <w:rsid w:val="00230D16"/>
    <w:rsid w:val="00234FFC"/>
    <w:rsid w:val="0023533A"/>
    <w:rsid w:val="00235BF0"/>
    <w:rsid w:val="00237521"/>
    <w:rsid w:val="0023797C"/>
    <w:rsid w:val="0024108E"/>
    <w:rsid w:val="00241306"/>
    <w:rsid w:val="002426A3"/>
    <w:rsid w:val="00243B15"/>
    <w:rsid w:val="00244537"/>
    <w:rsid w:val="002449D7"/>
    <w:rsid w:val="00245304"/>
    <w:rsid w:val="00246F9F"/>
    <w:rsid w:val="00247056"/>
    <w:rsid w:val="00247187"/>
    <w:rsid w:val="0025060E"/>
    <w:rsid w:val="0025088E"/>
    <w:rsid w:val="0025230F"/>
    <w:rsid w:val="00252AF2"/>
    <w:rsid w:val="00253D13"/>
    <w:rsid w:val="00253F17"/>
    <w:rsid w:val="00255889"/>
    <w:rsid w:val="00256A49"/>
    <w:rsid w:val="0025749C"/>
    <w:rsid w:val="00260518"/>
    <w:rsid w:val="00260C7D"/>
    <w:rsid w:val="0026146C"/>
    <w:rsid w:val="00261B83"/>
    <w:rsid w:val="00263E96"/>
    <w:rsid w:val="00267C77"/>
    <w:rsid w:val="00270323"/>
    <w:rsid w:val="002706A5"/>
    <w:rsid w:val="00270F17"/>
    <w:rsid w:val="00272FA6"/>
    <w:rsid w:val="00273959"/>
    <w:rsid w:val="00281341"/>
    <w:rsid w:val="00281921"/>
    <w:rsid w:val="00281ED5"/>
    <w:rsid w:val="00282A50"/>
    <w:rsid w:val="00284108"/>
    <w:rsid w:val="00285019"/>
    <w:rsid w:val="002852D0"/>
    <w:rsid w:val="002853F4"/>
    <w:rsid w:val="0028588B"/>
    <w:rsid w:val="00285D9B"/>
    <w:rsid w:val="00285E1B"/>
    <w:rsid w:val="002874A8"/>
    <w:rsid w:val="00287ABF"/>
    <w:rsid w:val="002900D1"/>
    <w:rsid w:val="002915D3"/>
    <w:rsid w:val="00292BEA"/>
    <w:rsid w:val="00292C4F"/>
    <w:rsid w:val="002935C0"/>
    <w:rsid w:val="00296703"/>
    <w:rsid w:val="00297837"/>
    <w:rsid w:val="00297F46"/>
    <w:rsid w:val="002A0D28"/>
    <w:rsid w:val="002A148B"/>
    <w:rsid w:val="002A25AC"/>
    <w:rsid w:val="002A2C25"/>
    <w:rsid w:val="002A3D93"/>
    <w:rsid w:val="002A3DFF"/>
    <w:rsid w:val="002A55D3"/>
    <w:rsid w:val="002A5CE7"/>
    <w:rsid w:val="002A63B1"/>
    <w:rsid w:val="002A6C18"/>
    <w:rsid w:val="002B2798"/>
    <w:rsid w:val="002B36EB"/>
    <w:rsid w:val="002B3B41"/>
    <w:rsid w:val="002B3F5B"/>
    <w:rsid w:val="002B4CC9"/>
    <w:rsid w:val="002C1C79"/>
    <w:rsid w:val="002C3522"/>
    <w:rsid w:val="002C399D"/>
    <w:rsid w:val="002C72D2"/>
    <w:rsid w:val="002C75F8"/>
    <w:rsid w:val="002C7CDF"/>
    <w:rsid w:val="002D051A"/>
    <w:rsid w:val="002D1996"/>
    <w:rsid w:val="002D2B52"/>
    <w:rsid w:val="002D31F3"/>
    <w:rsid w:val="002D4E9B"/>
    <w:rsid w:val="002D50F9"/>
    <w:rsid w:val="002D5C3A"/>
    <w:rsid w:val="002D7BC0"/>
    <w:rsid w:val="002E1A05"/>
    <w:rsid w:val="002E21A8"/>
    <w:rsid w:val="002E271E"/>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1BCE"/>
    <w:rsid w:val="00302C28"/>
    <w:rsid w:val="00302F51"/>
    <w:rsid w:val="0030315D"/>
    <w:rsid w:val="00303793"/>
    <w:rsid w:val="00303BF6"/>
    <w:rsid w:val="0030671A"/>
    <w:rsid w:val="003103A7"/>
    <w:rsid w:val="003103D3"/>
    <w:rsid w:val="00310C31"/>
    <w:rsid w:val="003114D4"/>
    <w:rsid w:val="00312BBD"/>
    <w:rsid w:val="00314F38"/>
    <w:rsid w:val="00320B7F"/>
    <w:rsid w:val="00320CB2"/>
    <w:rsid w:val="00321C42"/>
    <w:rsid w:val="003227BF"/>
    <w:rsid w:val="00322934"/>
    <w:rsid w:val="00323241"/>
    <w:rsid w:val="003260B3"/>
    <w:rsid w:val="00326289"/>
    <w:rsid w:val="00327289"/>
    <w:rsid w:val="00327FA0"/>
    <w:rsid w:val="00332E1D"/>
    <w:rsid w:val="00332FC6"/>
    <w:rsid w:val="00333649"/>
    <w:rsid w:val="0033382B"/>
    <w:rsid w:val="0034244C"/>
    <w:rsid w:val="00343664"/>
    <w:rsid w:val="00345458"/>
    <w:rsid w:val="00345613"/>
    <w:rsid w:val="00347765"/>
    <w:rsid w:val="00347F38"/>
    <w:rsid w:val="00350433"/>
    <w:rsid w:val="00350B05"/>
    <w:rsid w:val="00350FD5"/>
    <w:rsid w:val="00351678"/>
    <w:rsid w:val="003529AA"/>
    <w:rsid w:val="0035308E"/>
    <w:rsid w:val="00356393"/>
    <w:rsid w:val="00357C14"/>
    <w:rsid w:val="003606EF"/>
    <w:rsid w:val="003645EB"/>
    <w:rsid w:val="00366C61"/>
    <w:rsid w:val="003718C5"/>
    <w:rsid w:val="003723AB"/>
    <w:rsid w:val="003735D9"/>
    <w:rsid w:val="00374B5E"/>
    <w:rsid w:val="00375260"/>
    <w:rsid w:val="003764D1"/>
    <w:rsid w:val="00376BCB"/>
    <w:rsid w:val="003802D7"/>
    <w:rsid w:val="00380669"/>
    <w:rsid w:val="003821E3"/>
    <w:rsid w:val="00382E14"/>
    <w:rsid w:val="00383571"/>
    <w:rsid w:val="00383678"/>
    <w:rsid w:val="003841BF"/>
    <w:rsid w:val="00384618"/>
    <w:rsid w:val="00384867"/>
    <w:rsid w:val="00384ECF"/>
    <w:rsid w:val="00385521"/>
    <w:rsid w:val="0038731D"/>
    <w:rsid w:val="003876C9"/>
    <w:rsid w:val="003912FB"/>
    <w:rsid w:val="0039166E"/>
    <w:rsid w:val="00392A58"/>
    <w:rsid w:val="00392E3D"/>
    <w:rsid w:val="0039302B"/>
    <w:rsid w:val="003936F5"/>
    <w:rsid w:val="00394D65"/>
    <w:rsid w:val="00395A24"/>
    <w:rsid w:val="00395CC4"/>
    <w:rsid w:val="00396F4D"/>
    <w:rsid w:val="003973CD"/>
    <w:rsid w:val="003A6CEA"/>
    <w:rsid w:val="003A78A2"/>
    <w:rsid w:val="003B034D"/>
    <w:rsid w:val="003B0D7C"/>
    <w:rsid w:val="003B0FBF"/>
    <w:rsid w:val="003B176B"/>
    <w:rsid w:val="003B248C"/>
    <w:rsid w:val="003B4C7A"/>
    <w:rsid w:val="003B64CC"/>
    <w:rsid w:val="003B6A85"/>
    <w:rsid w:val="003B743E"/>
    <w:rsid w:val="003C0022"/>
    <w:rsid w:val="003C01B1"/>
    <w:rsid w:val="003C543E"/>
    <w:rsid w:val="003C686A"/>
    <w:rsid w:val="003D1255"/>
    <w:rsid w:val="003D165A"/>
    <w:rsid w:val="003D3248"/>
    <w:rsid w:val="003D3795"/>
    <w:rsid w:val="003D381E"/>
    <w:rsid w:val="003D3FF0"/>
    <w:rsid w:val="003D5539"/>
    <w:rsid w:val="003D6584"/>
    <w:rsid w:val="003D73C6"/>
    <w:rsid w:val="003D7423"/>
    <w:rsid w:val="003E02AF"/>
    <w:rsid w:val="003E048B"/>
    <w:rsid w:val="003E1A51"/>
    <w:rsid w:val="003E1C56"/>
    <w:rsid w:val="003E2DB3"/>
    <w:rsid w:val="003E3096"/>
    <w:rsid w:val="003E37DF"/>
    <w:rsid w:val="003E7F57"/>
    <w:rsid w:val="003F0D58"/>
    <w:rsid w:val="003F196E"/>
    <w:rsid w:val="003F2434"/>
    <w:rsid w:val="003F2C0D"/>
    <w:rsid w:val="003F3798"/>
    <w:rsid w:val="003F387E"/>
    <w:rsid w:val="003F5509"/>
    <w:rsid w:val="003F62EF"/>
    <w:rsid w:val="003F7558"/>
    <w:rsid w:val="003F7C1B"/>
    <w:rsid w:val="004012D9"/>
    <w:rsid w:val="00402C77"/>
    <w:rsid w:val="00403777"/>
    <w:rsid w:val="00411CDE"/>
    <w:rsid w:val="00414081"/>
    <w:rsid w:val="00414E8A"/>
    <w:rsid w:val="004162B9"/>
    <w:rsid w:val="004173E2"/>
    <w:rsid w:val="0042045B"/>
    <w:rsid w:val="0042276D"/>
    <w:rsid w:val="00423223"/>
    <w:rsid w:val="00423A65"/>
    <w:rsid w:val="004244E1"/>
    <w:rsid w:val="00425DF3"/>
    <w:rsid w:val="00436D0F"/>
    <w:rsid w:val="00440122"/>
    <w:rsid w:val="00440F9A"/>
    <w:rsid w:val="0044250E"/>
    <w:rsid w:val="004429B4"/>
    <w:rsid w:val="0044447E"/>
    <w:rsid w:val="00445DD4"/>
    <w:rsid w:val="0045058D"/>
    <w:rsid w:val="00450AEA"/>
    <w:rsid w:val="004519EF"/>
    <w:rsid w:val="0045265B"/>
    <w:rsid w:val="00452664"/>
    <w:rsid w:val="00452D5A"/>
    <w:rsid w:val="00452FF3"/>
    <w:rsid w:val="00453323"/>
    <w:rsid w:val="00454154"/>
    <w:rsid w:val="00454523"/>
    <w:rsid w:val="00454668"/>
    <w:rsid w:val="00454C56"/>
    <w:rsid w:val="004578E8"/>
    <w:rsid w:val="00460A17"/>
    <w:rsid w:val="00460C1A"/>
    <w:rsid w:val="0046248B"/>
    <w:rsid w:val="004624D6"/>
    <w:rsid w:val="0046379E"/>
    <w:rsid w:val="00463F4A"/>
    <w:rsid w:val="00465AD7"/>
    <w:rsid w:val="00466B73"/>
    <w:rsid w:val="00470090"/>
    <w:rsid w:val="00471140"/>
    <w:rsid w:val="00471CAB"/>
    <w:rsid w:val="004721CF"/>
    <w:rsid w:val="00474623"/>
    <w:rsid w:val="00474DFE"/>
    <w:rsid w:val="004750B3"/>
    <w:rsid w:val="00477021"/>
    <w:rsid w:val="00480F75"/>
    <w:rsid w:val="00482131"/>
    <w:rsid w:val="00482ED3"/>
    <w:rsid w:val="00483819"/>
    <w:rsid w:val="00484ECC"/>
    <w:rsid w:val="0048586A"/>
    <w:rsid w:val="00485AA6"/>
    <w:rsid w:val="00485E8B"/>
    <w:rsid w:val="00486327"/>
    <w:rsid w:val="004872E3"/>
    <w:rsid w:val="00490D5D"/>
    <w:rsid w:val="00492BEC"/>
    <w:rsid w:val="00493ECC"/>
    <w:rsid w:val="004946A6"/>
    <w:rsid w:val="0049502E"/>
    <w:rsid w:val="004952BF"/>
    <w:rsid w:val="0049588B"/>
    <w:rsid w:val="004968A3"/>
    <w:rsid w:val="004A2778"/>
    <w:rsid w:val="004A2DA2"/>
    <w:rsid w:val="004A37F4"/>
    <w:rsid w:val="004B039B"/>
    <w:rsid w:val="004B1B5C"/>
    <w:rsid w:val="004B2523"/>
    <w:rsid w:val="004B31AA"/>
    <w:rsid w:val="004B4472"/>
    <w:rsid w:val="004B6A74"/>
    <w:rsid w:val="004B7D61"/>
    <w:rsid w:val="004C0803"/>
    <w:rsid w:val="004C3808"/>
    <w:rsid w:val="004C3B28"/>
    <w:rsid w:val="004C4E37"/>
    <w:rsid w:val="004C4F58"/>
    <w:rsid w:val="004C4FC7"/>
    <w:rsid w:val="004C679C"/>
    <w:rsid w:val="004C6860"/>
    <w:rsid w:val="004C6B4C"/>
    <w:rsid w:val="004D01D9"/>
    <w:rsid w:val="004D07FB"/>
    <w:rsid w:val="004D151E"/>
    <w:rsid w:val="004D17FD"/>
    <w:rsid w:val="004D255B"/>
    <w:rsid w:val="004D267E"/>
    <w:rsid w:val="004D3BA2"/>
    <w:rsid w:val="004D5C6D"/>
    <w:rsid w:val="004D6CC4"/>
    <w:rsid w:val="004D6E96"/>
    <w:rsid w:val="004D70C9"/>
    <w:rsid w:val="004E43FF"/>
    <w:rsid w:val="004E45F6"/>
    <w:rsid w:val="004E5B0E"/>
    <w:rsid w:val="004E5E5F"/>
    <w:rsid w:val="004E62A6"/>
    <w:rsid w:val="004E6F59"/>
    <w:rsid w:val="004F0339"/>
    <w:rsid w:val="004F03C3"/>
    <w:rsid w:val="004F12FA"/>
    <w:rsid w:val="004F1787"/>
    <w:rsid w:val="004F1EDC"/>
    <w:rsid w:val="004F35EA"/>
    <w:rsid w:val="005000D1"/>
    <w:rsid w:val="005012CD"/>
    <w:rsid w:val="00502922"/>
    <w:rsid w:val="00504350"/>
    <w:rsid w:val="005049CE"/>
    <w:rsid w:val="00506ADB"/>
    <w:rsid w:val="005072BF"/>
    <w:rsid w:val="0051092C"/>
    <w:rsid w:val="0051162A"/>
    <w:rsid w:val="0051215B"/>
    <w:rsid w:val="005124FD"/>
    <w:rsid w:val="00514251"/>
    <w:rsid w:val="00514D1B"/>
    <w:rsid w:val="005156EB"/>
    <w:rsid w:val="005172C7"/>
    <w:rsid w:val="00521F4B"/>
    <w:rsid w:val="00522245"/>
    <w:rsid w:val="005230B9"/>
    <w:rsid w:val="005233C5"/>
    <w:rsid w:val="0052366D"/>
    <w:rsid w:val="00524875"/>
    <w:rsid w:val="00524CEF"/>
    <w:rsid w:val="00524FFB"/>
    <w:rsid w:val="005253DA"/>
    <w:rsid w:val="00525674"/>
    <w:rsid w:val="00525AAE"/>
    <w:rsid w:val="00526ECE"/>
    <w:rsid w:val="005277F6"/>
    <w:rsid w:val="005302F5"/>
    <w:rsid w:val="00533B66"/>
    <w:rsid w:val="00534BA7"/>
    <w:rsid w:val="0054008A"/>
    <w:rsid w:val="00543753"/>
    <w:rsid w:val="00543E9B"/>
    <w:rsid w:val="005444C5"/>
    <w:rsid w:val="00544E6A"/>
    <w:rsid w:val="0054539D"/>
    <w:rsid w:val="005460E8"/>
    <w:rsid w:val="00546549"/>
    <w:rsid w:val="00547E0C"/>
    <w:rsid w:val="00550728"/>
    <w:rsid w:val="005509E9"/>
    <w:rsid w:val="00550A50"/>
    <w:rsid w:val="00551673"/>
    <w:rsid w:val="00552CF7"/>
    <w:rsid w:val="005538A4"/>
    <w:rsid w:val="00554CF6"/>
    <w:rsid w:val="00555020"/>
    <w:rsid w:val="00555258"/>
    <w:rsid w:val="0055798E"/>
    <w:rsid w:val="00561477"/>
    <w:rsid w:val="005622EB"/>
    <w:rsid w:val="0056242A"/>
    <w:rsid w:val="00564333"/>
    <w:rsid w:val="00564621"/>
    <w:rsid w:val="00565591"/>
    <w:rsid w:val="0056596D"/>
    <w:rsid w:val="00566694"/>
    <w:rsid w:val="00566955"/>
    <w:rsid w:val="00566BE6"/>
    <w:rsid w:val="00567149"/>
    <w:rsid w:val="00567815"/>
    <w:rsid w:val="00570ED6"/>
    <w:rsid w:val="00572049"/>
    <w:rsid w:val="00573FD8"/>
    <w:rsid w:val="00574B14"/>
    <w:rsid w:val="00574F5D"/>
    <w:rsid w:val="0057628F"/>
    <w:rsid w:val="005819D9"/>
    <w:rsid w:val="005824C9"/>
    <w:rsid w:val="005842AC"/>
    <w:rsid w:val="0058450B"/>
    <w:rsid w:val="00584F17"/>
    <w:rsid w:val="00586489"/>
    <w:rsid w:val="005869DB"/>
    <w:rsid w:val="00587182"/>
    <w:rsid w:val="00587492"/>
    <w:rsid w:val="00587EED"/>
    <w:rsid w:val="0059053B"/>
    <w:rsid w:val="00591933"/>
    <w:rsid w:val="00592495"/>
    <w:rsid w:val="00593129"/>
    <w:rsid w:val="00593B93"/>
    <w:rsid w:val="00594E5C"/>
    <w:rsid w:val="005A53E7"/>
    <w:rsid w:val="005A6077"/>
    <w:rsid w:val="005A6F7E"/>
    <w:rsid w:val="005A76C2"/>
    <w:rsid w:val="005B1651"/>
    <w:rsid w:val="005B1C52"/>
    <w:rsid w:val="005B1DA9"/>
    <w:rsid w:val="005B2C79"/>
    <w:rsid w:val="005B3446"/>
    <w:rsid w:val="005B37DB"/>
    <w:rsid w:val="005B4919"/>
    <w:rsid w:val="005C196D"/>
    <w:rsid w:val="005C1B21"/>
    <w:rsid w:val="005C2CEF"/>
    <w:rsid w:val="005C3AC2"/>
    <w:rsid w:val="005C4A06"/>
    <w:rsid w:val="005C56A4"/>
    <w:rsid w:val="005D087A"/>
    <w:rsid w:val="005D580F"/>
    <w:rsid w:val="005D5DCC"/>
    <w:rsid w:val="005D614B"/>
    <w:rsid w:val="005D7CB5"/>
    <w:rsid w:val="005E2D57"/>
    <w:rsid w:val="005E2ED4"/>
    <w:rsid w:val="005E3626"/>
    <w:rsid w:val="005E404F"/>
    <w:rsid w:val="005E41F2"/>
    <w:rsid w:val="005E5121"/>
    <w:rsid w:val="005E6284"/>
    <w:rsid w:val="005E6813"/>
    <w:rsid w:val="005E72B2"/>
    <w:rsid w:val="005E7F16"/>
    <w:rsid w:val="005F026D"/>
    <w:rsid w:val="005F2604"/>
    <w:rsid w:val="005F296C"/>
    <w:rsid w:val="005F4AAF"/>
    <w:rsid w:val="00601512"/>
    <w:rsid w:val="006018C3"/>
    <w:rsid w:val="0060220F"/>
    <w:rsid w:val="00602C5C"/>
    <w:rsid w:val="0060459D"/>
    <w:rsid w:val="00606D4F"/>
    <w:rsid w:val="00607AB2"/>
    <w:rsid w:val="006103D4"/>
    <w:rsid w:val="006106B9"/>
    <w:rsid w:val="00610834"/>
    <w:rsid w:val="00613709"/>
    <w:rsid w:val="0061378D"/>
    <w:rsid w:val="00614E5D"/>
    <w:rsid w:val="00616B99"/>
    <w:rsid w:val="006207BC"/>
    <w:rsid w:val="00621D99"/>
    <w:rsid w:val="00621DF9"/>
    <w:rsid w:val="00622B45"/>
    <w:rsid w:val="00622BA1"/>
    <w:rsid w:val="006242F2"/>
    <w:rsid w:val="00624980"/>
    <w:rsid w:val="0062704F"/>
    <w:rsid w:val="00631120"/>
    <w:rsid w:val="00632540"/>
    <w:rsid w:val="00633350"/>
    <w:rsid w:val="00633579"/>
    <w:rsid w:val="00633EFF"/>
    <w:rsid w:val="00635FA5"/>
    <w:rsid w:val="00637159"/>
    <w:rsid w:val="0063793C"/>
    <w:rsid w:val="006443D3"/>
    <w:rsid w:val="00644D7C"/>
    <w:rsid w:val="00644EA7"/>
    <w:rsid w:val="00646382"/>
    <w:rsid w:val="00646531"/>
    <w:rsid w:val="00647276"/>
    <w:rsid w:val="006475D1"/>
    <w:rsid w:val="00647B0A"/>
    <w:rsid w:val="00650308"/>
    <w:rsid w:val="00651367"/>
    <w:rsid w:val="00652249"/>
    <w:rsid w:val="006537EB"/>
    <w:rsid w:val="0065477E"/>
    <w:rsid w:val="0065547D"/>
    <w:rsid w:val="00655657"/>
    <w:rsid w:val="00655AD8"/>
    <w:rsid w:val="0065702B"/>
    <w:rsid w:val="006604AE"/>
    <w:rsid w:val="00661BEC"/>
    <w:rsid w:val="00661C70"/>
    <w:rsid w:val="006635D5"/>
    <w:rsid w:val="00666D78"/>
    <w:rsid w:val="006672B7"/>
    <w:rsid w:val="00671513"/>
    <w:rsid w:val="00674E59"/>
    <w:rsid w:val="00675168"/>
    <w:rsid w:val="0067753D"/>
    <w:rsid w:val="006803DC"/>
    <w:rsid w:val="006803DE"/>
    <w:rsid w:val="006809E4"/>
    <w:rsid w:val="00681CA4"/>
    <w:rsid w:val="00684CFA"/>
    <w:rsid w:val="00685503"/>
    <w:rsid w:val="00687A13"/>
    <w:rsid w:val="00690BEF"/>
    <w:rsid w:val="00690DB2"/>
    <w:rsid w:val="00693B3F"/>
    <w:rsid w:val="006943F7"/>
    <w:rsid w:val="00696E3E"/>
    <w:rsid w:val="006A0C41"/>
    <w:rsid w:val="006A25AC"/>
    <w:rsid w:val="006A4453"/>
    <w:rsid w:val="006A4636"/>
    <w:rsid w:val="006B03BD"/>
    <w:rsid w:val="006B0C9C"/>
    <w:rsid w:val="006B1D09"/>
    <w:rsid w:val="006B2B67"/>
    <w:rsid w:val="006B567F"/>
    <w:rsid w:val="006B6163"/>
    <w:rsid w:val="006B68DD"/>
    <w:rsid w:val="006B6BEE"/>
    <w:rsid w:val="006B6C9B"/>
    <w:rsid w:val="006C143C"/>
    <w:rsid w:val="006C175B"/>
    <w:rsid w:val="006C1B47"/>
    <w:rsid w:val="006C2F79"/>
    <w:rsid w:val="006C798B"/>
    <w:rsid w:val="006D0687"/>
    <w:rsid w:val="006D088E"/>
    <w:rsid w:val="006D3236"/>
    <w:rsid w:val="006D348C"/>
    <w:rsid w:val="006D4161"/>
    <w:rsid w:val="006D615F"/>
    <w:rsid w:val="006D6816"/>
    <w:rsid w:val="006D702A"/>
    <w:rsid w:val="006D714E"/>
    <w:rsid w:val="006D7369"/>
    <w:rsid w:val="006D7B3D"/>
    <w:rsid w:val="006E602F"/>
    <w:rsid w:val="006E6878"/>
    <w:rsid w:val="006F2343"/>
    <w:rsid w:val="006F242F"/>
    <w:rsid w:val="006F3BD2"/>
    <w:rsid w:val="006F4DA3"/>
    <w:rsid w:val="006F5087"/>
    <w:rsid w:val="006F6060"/>
    <w:rsid w:val="006F6EB1"/>
    <w:rsid w:val="007015A6"/>
    <w:rsid w:val="007032A8"/>
    <w:rsid w:val="007035CE"/>
    <w:rsid w:val="00704326"/>
    <w:rsid w:val="00704DE5"/>
    <w:rsid w:val="007051CF"/>
    <w:rsid w:val="00705F04"/>
    <w:rsid w:val="00705F78"/>
    <w:rsid w:val="00705F9D"/>
    <w:rsid w:val="00707A69"/>
    <w:rsid w:val="00712639"/>
    <w:rsid w:val="0071340B"/>
    <w:rsid w:val="00713689"/>
    <w:rsid w:val="00715039"/>
    <w:rsid w:val="00716696"/>
    <w:rsid w:val="00717783"/>
    <w:rsid w:val="00717B3F"/>
    <w:rsid w:val="00717FF8"/>
    <w:rsid w:val="0072135E"/>
    <w:rsid w:val="00722833"/>
    <w:rsid w:val="007228F7"/>
    <w:rsid w:val="00724D93"/>
    <w:rsid w:val="00724E7B"/>
    <w:rsid w:val="0072586E"/>
    <w:rsid w:val="0072615F"/>
    <w:rsid w:val="00726216"/>
    <w:rsid w:val="0073019C"/>
    <w:rsid w:val="00731BBD"/>
    <w:rsid w:val="00732C77"/>
    <w:rsid w:val="0073361A"/>
    <w:rsid w:val="00733749"/>
    <w:rsid w:val="007349BD"/>
    <w:rsid w:val="00736F78"/>
    <w:rsid w:val="00737696"/>
    <w:rsid w:val="0074060E"/>
    <w:rsid w:val="00740E99"/>
    <w:rsid w:val="00741AF6"/>
    <w:rsid w:val="00743D0E"/>
    <w:rsid w:val="007458D3"/>
    <w:rsid w:val="007461CA"/>
    <w:rsid w:val="00746E82"/>
    <w:rsid w:val="007476C0"/>
    <w:rsid w:val="00751A70"/>
    <w:rsid w:val="00752CA0"/>
    <w:rsid w:val="00752CF8"/>
    <w:rsid w:val="007532B1"/>
    <w:rsid w:val="0075389C"/>
    <w:rsid w:val="00754BBA"/>
    <w:rsid w:val="00754FDE"/>
    <w:rsid w:val="00756C6F"/>
    <w:rsid w:val="0076290B"/>
    <w:rsid w:val="00763654"/>
    <w:rsid w:val="007639B9"/>
    <w:rsid w:val="00764521"/>
    <w:rsid w:val="00764752"/>
    <w:rsid w:val="00764834"/>
    <w:rsid w:val="00764A13"/>
    <w:rsid w:val="00764D06"/>
    <w:rsid w:val="0076543E"/>
    <w:rsid w:val="00766572"/>
    <w:rsid w:val="00767457"/>
    <w:rsid w:val="00767A85"/>
    <w:rsid w:val="00767FF9"/>
    <w:rsid w:val="00770220"/>
    <w:rsid w:val="00770832"/>
    <w:rsid w:val="0077203E"/>
    <w:rsid w:val="00773A25"/>
    <w:rsid w:val="00775126"/>
    <w:rsid w:val="007757B4"/>
    <w:rsid w:val="00775D55"/>
    <w:rsid w:val="00776A07"/>
    <w:rsid w:val="0077728C"/>
    <w:rsid w:val="00780A04"/>
    <w:rsid w:val="0078117E"/>
    <w:rsid w:val="00781725"/>
    <w:rsid w:val="00781838"/>
    <w:rsid w:val="00783EDF"/>
    <w:rsid w:val="00787C21"/>
    <w:rsid w:val="0079103C"/>
    <w:rsid w:val="00791224"/>
    <w:rsid w:val="0079262F"/>
    <w:rsid w:val="00792FC6"/>
    <w:rsid w:val="007947C5"/>
    <w:rsid w:val="0079680B"/>
    <w:rsid w:val="00796979"/>
    <w:rsid w:val="00797EE4"/>
    <w:rsid w:val="007A2F46"/>
    <w:rsid w:val="007A4701"/>
    <w:rsid w:val="007A4BE0"/>
    <w:rsid w:val="007A4D7A"/>
    <w:rsid w:val="007B0370"/>
    <w:rsid w:val="007B1C84"/>
    <w:rsid w:val="007B28BC"/>
    <w:rsid w:val="007B2EF0"/>
    <w:rsid w:val="007B6245"/>
    <w:rsid w:val="007B6FD5"/>
    <w:rsid w:val="007B750E"/>
    <w:rsid w:val="007B7BE6"/>
    <w:rsid w:val="007C053F"/>
    <w:rsid w:val="007C0DF3"/>
    <w:rsid w:val="007C13C3"/>
    <w:rsid w:val="007C2503"/>
    <w:rsid w:val="007C2A13"/>
    <w:rsid w:val="007C2D53"/>
    <w:rsid w:val="007C3BFD"/>
    <w:rsid w:val="007C45F1"/>
    <w:rsid w:val="007C5743"/>
    <w:rsid w:val="007D160A"/>
    <w:rsid w:val="007D17E6"/>
    <w:rsid w:val="007D2F31"/>
    <w:rsid w:val="007D37D5"/>
    <w:rsid w:val="007D416A"/>
    <w:rsid w:val="007D471D"/>
    <w:rsid w:val="007D53B7"/>
    <w:rsid w:val="007D7474"/>
    <w:rsid w:val="007D7C35"/>
    <w:rsid w:val="007D7D27"/>
    <w:rsid w:val="007E06F8"/>
    <w:rsid w:val="007E16EA"/>
    <w:rsid w:val="007E1A48"/>
    <w:rsid w:val="007E3BD7"/>
    <w:rsid w:val="007F02ED"/>
    <w:rsid w:val="007F1B58"/>
    <w:rsid w:val="007F27A5"/>
    <w:rsid w:val="007F3A7A"/>
    <w:rsid w:val="007F3BD7"/>
    <w:rsid w:val="007F3E87"/>
    <w:rsid w:val="007F5D85"/>
    <w:rsid w:val="007F737B"/>
    <w:rsid w:val="007F778D"/>
    <w:rsid w:val="007F7811"/>
    <w:rsid w:val="0080033A"/>
    <w:rsid w:val="0080134A"/>
    <w:rsid w:val="00802417"/>
    <w:rsid w:val="0080367F"/>
    <w:rsid w:val="00803B6A"/>
    <w:rsid w:val="00803C1E"/>
    <w:rsid w:val="00804026"/>
    <w:rsid w:val="00805199"/>
    <w:rsid w:val="00805AD5"/>
    <w:rsid w:val="00806C37"/>
    <w:rsid w:val="00807238"/>
    <w:rsid w:val="00810655"/>
    <w:rsid w:val="0081170A"/>
    <w:rsid w:val="00813C76"/>
    <w:rsid w:val="008148D0"/>
    <w:rsid w:val="008151BA"/>
    <w:rsid w:val="00816021"/>
    <w:rsid w:val="0082060F"/>
    <w:rsid w:val="00820797"/>
    <w:rsid w:val="008219F1"/>
    <w:rsid w:val="0082208B"/>
    <w:rsid w:val="00822DA8"/>
    <w:rsid w:val="00823362"/>
    <w:rsid w:val="008243DC"/>
    <w:rsid w:val="00827702"/>
    <w:rsid w:val="00827E17"/>
    <w:rsid w:val="0083025D"/>
    <w:rsid w:val="008303B0"/>
    <w:rsid w:val="0083090C"/>
    <w:rsid w:val="00830B55"/>
    <w:rsid w:val="00832C06"/>
    <w:rsid w:val="00833B7B"/>
    <w:rsid w:val="00834669"/>
    <w:rsid w:val="008349D6"/>
    <w:rsid w:val="0083582D"/>
    <w:rsid w:val="00836BB9"/>
    <w:rsid w:val="00837C96"/>
    <w:rsid w:val="00837FF2"/>
    <w:rsid w:val="0084043A"/>
    <w:rsid w:val="00840F1C"/>
    <w:rsid w:val="00841304"/>
    <w:rsid w:val="0084167B"/>
    <w:rsid w:val="008417AA"/>
    <w:rsid w:val="00841EC3"/>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0468"/>
    <w:rsid w:val="00881323"/>
    <w:rsid w:val="008813B0"/>
    <w:rsid w:val="008830E4"/>
    <w:rsid w:val="00883B8D"/>
    <w:rsid w:val="00890C45"/>
    <w:rsid w:val="00891AF1"/>
    <w:rsid w:val="00891C37"/>
    <w:rsid w:val="00893652"/>
    <w:rsid w:val="00894DD7"/>
    <w:rsid w:val="008A01B5"/>
    <w:rsid w:val="008A3A4F"/>
    <w:rsid w:val="008A492D"/>
    <w:rsid w:val="008A6481"/>
    <w:rsid w:val="008A64D4"/>
    <w:rsid w:val="008A6DF6"/>
    <w:rsid w:val="008A77C7"/>
    <w:rsid w:val="008B274B"/>
    <w:rsid w:val="008B3925"/>
    <w:rsid w:val="008B5F08"/>
    <w:rsid w:val="008C03E6"/>
    <w:rsid w:val="008C0C30"/>
    <w:rsid w:val="008C132C"/>
    <w:rsid w:val="008C281B"/>
    <w:rsid w:val="008C2A9F"/>
    <w:rsid w:val="008C5C6F"/>
    <w:rsid w:val="008C5EB2"/>
    <w:rsid w:val="008D0353"/>
    <w:rsid w:val="008D3869"/>
    <w:rsid w:val="008D4246"/>
    <w:rsid w:val="008D493F"/>
    <w:rsid w:val="008D4EE5"/>
    <w:rsid w:val="008D62BD"/>
    <w:rsid w:val="008D6E19"/>
    <w:rsid w:val="008E05A2"/>
    <w:rsid w:val="008E2E19"/>
    <w:rsid w:val="008E387F"/>
    <w:rsid w:val="008E494D"/>
    <w:rsid w:val="008E50B6"/>
    <w:rsid w:val="008E5120"/>
    <w:rsid w:val="008E5224"/>
    <w:rsid w:val="008E552C"/>
    <w:rsid w:val="008E6C4D"/>
    <w:rsid w:val="008E7A28"/>
    <w:rsid w:val="008F0812"/>
    <w:rsid w:val="008F5D8C"/>
    <w:rsid w:val="008F5F7F"/>
    <w:rsid w:val="008F6766"/>
    <w:rsid w:val="008F6A4E"/>
    <w:rsid w:val="008F76E9"/>
    <w:rsid w:val="009000E8"/>
    <w:rsid w:val="00900D39"/>
    <w:rsid w:val="0090236E"/>
    <w:rsid w:val="00902F8A"/>
    <w:rsid w:val="00903A1F"/>
    <w:rsid w:val="00904BA1"/>
    <w:rsid w:val="00904CF3"/>
    <w:rsid w:val="0090540E"/>
    <w:rsid w:val="00907F76"/>
    <w:rsid w:val="009110DC"/>
    <w:rsid w:val="00911379"/>
    <w:rsid w:val="00911E05"/>
    <w:rsid w:val="00912290"/>
    <w:rsid w:val="0091390C"/>
    <w:rsid w:val="00913995"/>
    <w:rsid w:val="009145D3"/>
    <w:rsid w:val="00915662"/>
    <w:rsid w:val="0091679D"/>
    <w:rsid w:val="009178BA"/>
    <w:rsid w:val="00921510"/>
    <w:rsid w:val="00922E87"/>
    <w:rsid w:val="0092467F"/>
    <w:rsid w:val="00925212"/>
    <w:rsid w:val="00927972"/>
    <w:rsid w:val="00930E76"/>
    <w:rsid w:val="00932984"/>
    <w:rsid w:val="00933913"/>
    <w:rsid w:val="00934ACE"/>
    <w:rsid w:val="0093536F"/>
    <w:rsid w:val="009354F1"/>
    <w:rsid w:val="00936560"/>
    <w:rsid w:val="00936781"/>
    <w:rsid w:val="009367A1"/>
    <w:rsid w:val="009370A4"/>
    <w:rsid w:val="009412C9"/>
    <w:rsid w:val="00944F0D"/>
    <w:rsid w:val="0094655C"/>
    <w:rsid w:val="00951E64"/>
    <w:rsid w:val="009547FC"/>
    <w:rsid w:val="009551CA"/>
    <w:rsid w:val="009555B7"/>
    <w:rsid w:val="0095611A"/>
    <w:rsid w:val="00956952"/>
    <w:rsid w:val="00957DB6"/>
    <w:rsid w:val="009619ED"/>
    <w:rsid w:val="00962D74"/>
    <w:rsid w:val="00962ED2"/>
    <w:rsid w:val="00963011"/>
    <w:rsid w:val="0096322E"/>
    <w:rsid w:val="00967CC5"/>
    <w:rsid w:val="00970301"/>
    <w:rsid w:val="0097085D"/>
    <w:rsid w:val="009711E6"/>
    <w:rsid w:val="0097236D"/>
    <w:rsid w:val="00975762"/>
    <w:rsid w:val="0097618B"/>
    <w:rsid w:val="00976662"/>
    <w:rsid w:val="00976F3C"/>
    <w:rsid w:val="00981052"/>
    <w:rsid w:val="00981474"/>
    <w:rsid w:val="0098262D"/>
    <w:rsid w:val="00983685"/>
    <w:rsid w:val="00984061"/>
    <w:rsid w:val="0098456D"/>
    <w:rsid w:val="0098576C"/>
    <w:rsid w:val="009858B2"/>
    <w:rsid w:val="00985C78"/>
    <w:rsid w:val="009863C6"/>
    <w:rsid w:val="00990217"/>
    <w:rsid w:val="00993146"/>
    <w:rsid w:val="00996691"/>
    <w:rsid w:val="00996C92"/>
    <w:rsid w:val="009A1BFD"/>
    <w:rsid w:val="009A2530"/>
    <w:rsid w:val="009A6BAA"/>
    <w:rsid w:val="009A6DC9"/>
    <w:rsid w:val="009A76DE"/>
    <w:rsid w:val="009B2A35"/>
    <w:rsid w:val="009B4CA1"/>
    <w:rsid w:val="009B7B44"/>
    <w:rsid w:val="009C4AD0"/>
    <w:rsid w:val="009C4D5D"/>
    <w:rsid w:val="009C6D80"/>
    <w:rsid w:val="009C6FF1"/>
    <w:rsid w:val="009C7A8A"/>
    <w:rsid w:val="009C7C07"/>
    <w:rsid w:val="009D018A"/>
    <w:rsid w:val="009D0353"/>
    <w:rsid w:val="009D0C2D"/>
    <w:rsid w:val="009D1B1F"/>
    <w:rsid w:val="009D2176"/>
    <w:rsid w:val="009D21EE"/>
    <w:rsid w:val="009D2BF1"/>
    <w:rsid w:val="009D3F68"/>
    <w:rsid w:val="009D46E7"/>
    <w:rsid w:val="009D4D4C"/>
    <w:rsid w:val="009D6D1C"/>
    <w:rsid w:val="009E393D"/>
    <w:rsid w:val="009E47E5"/>
    <w:rsid w:val="009E4813"/>
    <w:rsid w:val="009E4E75"/>
    <w:rsid w:val="009E60D8"/>
    <w:rsid w:val="009E6A93"/>
    <w:rsid w:val="009E6F55"/>
    <w:rsid w:val="009E7842"/>
    <w:rsid w:val="009E7A36"/>
    <w:rsid w:val="009E7EA0"/>
    <w:rsid w:val="009F042D"/>
    <w:rsid w:val="009F1E94"/>
    <w:rsid w:val="009F363F"/>
    <w:rsid w:val="009F44C4"/>
    <w:rsid w:val="009F75B1"/>
    <w:rsid w:val="00A00528"/>
    <w:rsid w:val="00A0430F"/>
    <w:rsid w:val="00A04746"/>
    <w:rsid w:val="00A048E5"/>
    <w:rsid w:val="00A0496B"/>
    <w:rsid w:val="00A04BD7"/>
    <w:rsid w:val="00A05A6F"/>
    <w:rsid w:val="00A05BFE"/>
    <w:rsid w:val="00A05C92"/>
    <w:rsid w:val="00A0626C"/>
    <w:rsid w:val="00A1187D"/>
    <w:rsid w:val="00A11961"/>
    <w:rsid w:val="00A11A6C"/>
    <w:rsid w:val="00A11E42"/>
    <w:rsid w:val="00A12E6E"/>
    <w:rsid w:val="00A13666"/>
    <w:rsid w:val="00A13C11"/>
    <w:rsid w:val="00A143D1"/>
    <w:rsid w:val="00A1601B"/>
    <w:rsid w:val="00A16C22"/>
    <w:rsid w:val="00A17368"/>
    <w:rsid w:val="00A1778F"/>
    <w:rsid w:val="00A20CB4"/>
    <w:rsid w:val="00A20D35"/>
    <w:rsid w:val="00A2130F"/>
    <w:rsid w:val="00A21F93"/>
    <w:rsid w:val="00A22551"/>
    <w:rsid w:val="00A23B8D"/>
    <w:rsid w:val="00A24436"/>
    <w:rsid w:val="00A25F79"/>
    <w:rsid w:val="00A27DCF"/>
    <w:rsid w:val="00A31135"/>
    <w:rsid w:val="00A354D4"/>
    <w:rsid w:val="00A35D8B"/>
    <w:rsid w:val="00A36C84"/>
    <w:rsid w:val="00A417FA"/>
    <w:rsid w:val="00A42FF7"/>
    <w:rsid w:val="00A43893"/>
    <w:rsid w:val="00A45D3A"/>
    <w:rsid w:val="00A46E30"/>
    <w:rsid w:val="00A512D5"/>
    <w:rsid w:val="00A515EB"/>
    <w:rsid w:val="00A51F27"/>
    <w:rsid w:val="00A5242D"/>
    <w:rsid w:val="00A53156"/>
    <w:rsid w:val="00A57AF4"/>
    <w:rsid w:val="00A57B98"/>
    <w:rsid w:val="00A62958"/>
    <w:rsid w:val="00A64931"/>
    <w:rsid w:val="00A6595C"/>
    <w:rsid w:val="00A66A75"/>
    <w:rsid w:val="00A7068B"/>
    <w:rsid w:val="00A714AE"/>
    <w:rsid w:val="00A716AA"/>
    <w:rsid w:val="00A72726"/>
    <w:rsid w:val="00A727A4"/>
    <w:rsid w:val="00A73C77"/>
    <w:rsid w:val="00A740CD"/>
    <w:rsid w:val="00A747DE"/>
    <w:rsid w:val="00A76C8E"/>
    <w:rsid w:val="00A77310"/>
    <w:rsid w:val="00A776CA"/>
    <w:rsid w:val="00A77C0E"/>
    <w:rsid w:val="00A8145B"/>
    <w:rsid w:val="00A81782"/>
    <w:rsid w:val="00A83848"/>
    <w:rsid w:val="00A860FB"/>
    <w:rsid w:val="00A869C4"/>
    <w:rsid w:val="00A87983"/>
    <w:rsid w:val="00A9069C"/>
    <w:rsid w:val="00A906BD"/>
    <w:rsid w:val="00A9088D"/>
    <w:rsid w:val="00A91E46"/>
    <w:rsid w:val="00A95FBD"/>
    <w:rsid w:val="00A97EF1"/>
    <w:rsid w:val="00AA147A"/>
    <w:rsid w:val="00AA26EF"/>
    <w:rsid w:val="00AA2E6B"/>
    <w:rsid w:val="00AA2FF3"/>
    <w:rsid w:val="00AA3FBC"/>
    <w:rsid w:val="00AB079B"/>
    <w:rsid w:val="00AB0BE3"/>
    <w:rsid w:val="00AB10B1"/>
    <w:rsid w:val="00AB1D2D"/>
    <w:rsid w:val="00AB25A3"/>
    <w:rsid w:val="00AB410D"/>
    <w:rsid w:val="00AB4246"/>
    <w:rsid w:val="00AC0291"/>
    <w:rsid w:val="00AC25FB"/>
    <w:rsid w:val="00AC3392"/>
    <w:rsid w:val="00AC35CF"/>
    <w:rsid w:val="00AC3FAE"/>
    <w:rsid w:val="00AC5346"/>
    <w:rsid w:val="00AC6AA5"/>
    <w:rsid w:val="00AC6ED2"/>
    <w:rsid w:val="00AD073D"/>
    <w:rsid w:val="00AD0A3D"/>
    <w:rsid w:val="00AD1C4B"/>
    <w:rsid w:val="00AD2628"/>
    <w:rsid w:val="00AD52E1"/>
    <w:rsid w:val="00AE0349"/>
    <w:rsid w:val="00AE052F"/>
    <w:rsid w:val="00AE0B48"/>
    <w:rsid w:val="00AE0CD1"/>
    <w:rsid w:val="00AE58BB"/>
    <w:rsid w:val="00AE64B0"/>
    <w:rsid w:val="00AF0026"/>
    <w:rsid w:val="00AF01EF"/>
    <w:rsid w:val="00AF18B0"/>
    <w:rsid w:val="00AF1AC9"/>
    <w:rsid w:val="00AF2B1B"/>
    <w:rsid w:val="00AF2D95"/>
    <w:rsid w:val="00AF385B"/>
    <w:rsid w:val="00AF4071"/>
    <w:rsid w:val="00AF4678"/>
    <w:rsid w:val="00AF5712"/>
    <w:rsid w:val="00AF5D58"/>
    <w:rsid w:val="00AF6B8A"/>
    <w:rsid w:val="00B0259F"/>
    <w:rsid w:val="00B03562"/>
    <w:rsid w:val="00B037DE"/>
    <w:rsid w:val="00B070F6"/>
    <w:rsid w:val="00B078F7"/>
    <w:rsid w:val="00B102B5"/>
    <w:rsid w:val="00B10AD5"/>
    <w:rsid w:val="00B126A6"/>
    <w:rsid w:val="00B1367E"/>
    <w:rsid w:val="00B16195"/>
    <w:rsid w:val="00B21089"/>
    <w:rsid w:val="00B21716"/>
    <w:rsid w:val="00B217CC"/>
    <w:rsid w:val="00B21AC1"/>
    <w:rsid w:val="00B21BAF"/>
    <w:rsid w:val="00B23977"/>
    <w:rsid w:val="00B23B00"/>
    <w:rsid w:val="00B2556F"/>
    <w:rsid w:val="00B32BF8"/>
    <w:rsid w:val="00B32D0F"/>
    <w:rsid w:val="00B32EAB"/>
    <w:rsid w:val="00B33711"/>
    <w:rsid w:val="00B34219"/>
    <w:rsid w:val="00B34B94"/>
    <w:rsid w:val="00B37218"/>
    <w:rsid w:val="00B40B39"/>
    <w:rsid w:val="00B40F43"/>
    <w:rsid w:val="00B4318D"/>
    <w:rsid w:val="00B43304"/>
    <w:rsid w:val="00B43516"/>
    <w:rsid w:val="00B45DF8"/>
    <w:rsid w:val="00B462E2"/>
    <w:rsid w:val="00B465D0"/>
    <w:rsid w:val="00B468A9"/>
    <w:rsid w:val="00B469C7"/>
    <w:rsid w:val="00B46E1B"/>
    <w:rsid w:val="00B4799A"/>
    <w:rsid w:val="00B50910"/>
    <w:rsid w:val="00B5111D"/>
    <w:rsid w:val="00B525F3"/>
    <w:rsid w:val="00B52E9A"/>
    <w:rsid w:val="00B53725"/>
    <w:rsid w:val="00B537E7"/>
    <w:rsid w:val="00B538CB"/>
    <w:rsid w:val="00B53AE7"/>
    <w:rsid w:val="00B551D1"/>
    <w:rsid w:val="00B552E9"/>
    <w:rsid w:val="00B55E27"/>
    <w:rsid w:val="00B568C9"/>
    <w:rsid w:val="00B617B7"/>
    <w:rsid w:val="00B618C9"/>
    <w:rsid w:val="00B61D5C"/>
    <w:rsid w:val="00B62D4A"/>
    <w:rsid w:val="00B6461A"/>
    <w:rsid w:val="00B65947"/>
    <w:rsid w:val="00B714CC"/>
    <w:rsid w:val="00B71891"/>
    <w:rsid w:val="00B71EEF"/>
    <w:rsid w:val="00B74BD9"/>
    <w:rsid w:val="00B74FA1"/>
    <w:rsid w:val="00B75864"/>
    <w:rsid w:val="00B76BD1"/>
    <w:rsid w:val="00B76F8D"/>
    <w:rsid w:val="00B806B2"/>
    <w:rsid w:val="00B81346"/>
    <w:rsid w:val="00B8227E"/>
    <w:rsid w:val="00B827E0"/>
    <w:rsid w:val="00B8344C"/>
    <w:rsid w:val="00B838A9"/>
    <w:rsid w:val="00B85063"/>
    <w:rsid w:val="00B8699C"/>
    <w:rsid w:val="00B87135"/>
    <w:rsid w:val="00B90573"/>
    <w:rsid w:val="00B90AF2"/>
    <w:rsid w:val="00B9179C"/>
    <w:rsid w:val="00B91E57"/>
    <w:rsid w:val="00B93234"/>
    <w:rsid w:val="00B94056"/>
    <w:rsid w:val="00B94E95"/>
    <w:rsid w:val="00B96A82"/>
    <w:rsid w:val="00B974EB"/>
    <w:rsid w:val="00BA0219"/>
    <w:rsid w:val="00BA09E4"/>
    <w:rsid w:val="00BA0B1C"/>
    <w:rsid w:val="00BA0B89"/>
    <w:rsid w:val="00BA5581"/>
    <w:rsid w:val="00BA5911"/>
    <w:rsid w:val="00BA61E8"/>
    <w:rsid w:val="00BB02E1"/>
    <w:rsid w:val="00BB17EB"/>
    <w:rsid w:val="00BB2DDF"/>
    <w:rsid w:val="00BB4071"/>
    <w:rsid w:val="00BB454B"/>
    <w:rsid w:val="00BB5985"/>
    <w:rsid w:val="00BB7366"/>
    <w:rsid w:val="00BC00CD"/>
    <w:rsid w:val="00BC1013"/>
    <w:rsid w:val="00BC2DFA"/>
    <w:rsid w:val="00BC48D2"/>
    <w:rsid w:val="00BC6F7B"/>
    <w:rsid w:val="00BD2BE6"/>
    <w:rsid w:val="00BD4329"/>
    <w:rsid w:val="00BD588E"/>
    <w:rsid w:val="00BE0697"/>
    <w:rsid w:val="00BE0D09"/>
    <w:rsid w:val="00BE117F"/>
    <w:rsid w:val="00BE1355"/>
    <w:rsid w:val="00BE1DB7"/>
    <w:rsid w:val="00BE25BE"/>
    <w:rsid w:val="00BE2FE5"/>
    <w:rsid w:val="00BE5DD7"/>
    <w:rsid w:val="00BE780E"/>
    <w:rsid w:val="00BF141D"/>
    <w:rsid w:val="00BF1943"/>
    <w:rsid w:val="00BF1DE2"/>
    <w:rsid w:val="00BF53BC"/>
    <w:rsid w:val="00BF55A3"/>
    <w:rsid w:val="00BF5A5B"/>
    <w:rsid w:val="00BF5F17"/>
    <w:rsid w:val="00BF763E"/>
    <w:rsid w:val="00BF7E4E"/>
    <w:rsid w:val="00C006CF"/>
    <w:rsid w:val="00C05B5D"/>
    <w:rsid w:val="00C0648F"/>
    <w:rsid w:val="00C1014A"/>
    <w:rsid w:val="00C16B62"/>
    <w:rsid w:val="00C17B02"/>
    <w:rsid w:val="00C20AFF"/>
    <w:rsid w:val="00C215FD"/>
    <w:rsid w:val="00C218E0"/>
    <w:rsid w:val="00C23F89"/>
    <w:rsid w:val="00C27593"/>
    <w:rsid w:val="00C301EF"/>
    <w:rsid w:val="00C33D1D"/>
    <w:rsid w:val="00C35590"/>
    <w:rsid w:val="00C37968"/>
    <w:rsid w:val="00C418DB"/>
    <w:rsid w:val="00C41AE5"/>
    <w:rsid w:val="00C41B8F"/>
    <w:rsid w:val="00C4482A"/>
    <w:rsid w:val="00C44F73"/>
    <w:rsid w:val="00C45F9B"/>
    <w:rsid w:val="00C4715B"/>
    <w:rsid w:val="00C4789A"/>
    <w:rsid w:val="00C47D83"/>
    <w:rsid w:val="00C50351"/>
    <w:rsid w:val="00C50891"/>
    <w:rsid w:val="00C54959"/>
    <w:rsid w:val="00C57C45"/>
    <w:rsid w:val="00C60051"/>
    <w:rsid w:val="00C65324"/>
    <w:rsid w:val="00C67652"/>
    <w:rsid w:val="00C702B8"/>
    <w:rsid w:val="00C70DAA"/>
    <w:rsid w:val="00C71E26"/>
    <w:rsid w:val="00C72590"/>
    <w:rsid w:val="00C72B17"/>
    <w:rsid w:val="00C73A9A"/>
    <w:rsid w:val="00C74FAD"/>
    <w:rsid w:val="00C7549D"/>
    <w:rsid w:val="00C77862"/>
    <w:rsid w:val="00C84448"/>
    <w:rsid w:val="00C84C81"/>
    <w:rsid w:val="00C855E5"/>
    <w:rsid w:val="00C86368"/>
    <w:rsid w:val="00C873C9"/>
    <w:rsid w:val="00C87F21"/>
    <w:rsid w:val="00C91AC6"/>
    <w:rsid w:val="00C9408D"/>
    <w:rsid w:val="00C96F7D"/>
    <w:rsid w:val="00C972C0"/>
    <w:rsid w:val="00C97502"/>
    <w:rsid w:val="00C9766B"/>
    <w:rsid w:val="00CA0183"/>
    <w:rsid w:val="00CA023D"/>
    <w:rsid w:val="00CA1454"/>
    <w:rsid w:val="00CA2400"/>
    <w:rsid w:val="00CA3FFF"/>
    <w:rsid w:val="00CA411A"/>
    <w:rsid w:val="00CA61A9"/>
    <w:rsid w:val="00CA7AED"/>
    <w:rsid w:val="00CB27D0"/>
    <w:rsid w:val="00CB2C0D"/>
    <w:rsid w:val="00CB3322"/>
    <w:rsid w:val="00CB4EA0"/>
    <w:rsid w:val="00CB6D97"/>
    <w:rsid w:val="00CB760B"/>
    <w:rsid w:val="00CB7FA1"/>
    <w:rsid w:val="00CC2FCC"/>
    <w:rsid w:val="00CC6213"/>
    <w:rsid w:val="00CD0D75"/>
    <w:rsid w:val="00CD2084"/>
    <w:rsid w:val="00CD2147"/>
    <w:rsid w:val="00CD253F"/>
    <w:rsid w:val="00CD5290"/>
    <w:rsid w:val="00CD65A0"/>
    <w:rsid w:val="00CD7110"/>
    <w:rsid w:val="00CD711D"/>
    <w:rsid w:val="00CD7C43"/>
    <w:rsid w:val="00CE06E4"/>
    <w:rsid w:val="00CE092A"/>
    <w:rsid w:val="00CE18A7"/>
    <w:rsid w:val="00CE3B18"/>
    <w:rsid w:val="00CE4F9F"/>
    <w:rsid w:val="00CE5083"/>
    <w:rsid w:val="00CF0B69"/>
    <w:rsid w:val="00CF36FC"/>
    <w:rsid w:val="00CF59C5"/>
    <w:rsid w:val="00D01AFD"/>
    <w:rsid w:val="00D01F49"/>
    <w:rsid w:val="00D02DE8"/>
    <w:rsid w:val="00D034B1"/>
    <w:rsid w:val="00D06DD4"/>
    <w:rsid w:val="00D10662"/>
    <w:rsid w:val="00D10835"/>
    <w:rsid w:val="00D10FFF"/>
    <w:rsid w:val="00D11083"/>
    <w:rsid w:val="00D1488B"/>
    <w:rsid w:val="00D16807"/>
    <w:rsid w:val="00D16D37"/>
    <w:rsid w:val="00D21BCE"/>
    <w:rsid w:val="00D22775"/>
    <w:rsid w:val="00D24FC6"/>
    <w:rsid w:val="00D2541C"/>
    <w:rsid w:val="00D25B07"/>
    <w:rsid w:val="00D26DE4"/>
    <w:rsid w:val="00D277CB"/>
    <w:rsid w:val="00D3045F"/>
    <w:rsid w:val="00D3153B"/>
    <w:rsid w:val="00D3209E"/>
    <w:rsid w:val="00D3282E"/>
    <w:rsid w:val="00D32FAF"/>
    <w:rsid w:val="00D330F1"/>
    <w:rsid w:val="00D33431"/>
    <w:rsid w:val="00D33DE8"/>
    <w:rsid w:val="00D3630D"/>
    <w:rsid w:val="00D37847"/>
    <w:rsid w:val="00D37F14"/>
    <w:rsid w:val="00D37FBD"/>
    <w:rsid w:val="00D40FDD"/>
    <w:rsid w:val="00D41154"/>
    <w:rsid w:val="00D43481"/>
    <w:rsid w:val="00D4397F"/>
    <w:rsid w:val="00D43DA4"/>
    <w:rsid w:val="00D4505E"/>
    <w:rsid w:val="00D45D13"/>
    <w:rsid w:val="00D52DC2"/>
    <w:rsid w:val="00D56201"/>
    <w:rsid w:val="00D56803"/>
    <w:rsid w:val="00D56E34"/>
    <w:rsid w:val="00D61C7E"/>
    <w:rsid w:val="00D628D8"/>
    <w:rsid w:val="00D62A99"/>
    <w:rsid w:val="00D62AF9"/>
    <w:rsid w:val="00D63753"/>
    <w:rsid w:val="00D63D86"/>
    <w:rsid w:val="00D64960"/>
    <w:rsid w:val="00D65290"/>
    <w:rsid w:val="00D71585"/>
    <w:rsid w:val="00D715A0"/>
    <w:rsid w:val="00D742C1"/>
    <w:rsid w:val="00D7434B"/>
    <w:rsid w:val="00D757A5"/>
    <w:rsid w:val="00D75A92"/>
    <w:rsid w:val="00D7618B"/>
    <w:rsid w:val="00D77A73"/>
    <w:rsid w:val="00D821B6"/>
    <w:rsid w:val="00D8241F"/>
    <w:rsid w:val="00D82498"/>
    <w:rsid w:val="00D82A02"/>
    <w:rsid w:val="00D834CC"/>
    <w:rsid w:val="00D838AB"/>
    <w:rsid w:val="00D838F8"/>
    <w:rsid w:val="00D83CCD"/>
    <w:rsid w:val="00D86F26"/>
    <w:rsid w:val="00D87C03"/>
    <w:rsid w:val="00D900AE"/>
    <w:rsid w:val="00D911C4"/>
    <w:rsid w:val="00D928C3"/>
    <w:rsid w:val="00D9304F"/>
    <w:rsid w:val="00D931D5"/>
    <w:rsid w:val="00D93F71"/>
    <w:rsid w:val="00D9471D"/>
    <w:rsid w:val="00D94FD8"/>
    <w:rsid w:val="00D95C3A"/>
    <w:rsid w:val="00D963ED"/>
    <w:rsid w:val="00D971A8"/>
    <w:rsid w:val="00D973A0"/>
    <w:rsid w:val="00D97623"/>
    <w:rsid w:val="00D97BD4"/>
    <w:rsid w:val="00DA086A"/>
    <w:rsid w:val="00DA26E2"/>
    <w:rsid w:val="00DA2D50"/>
    <w:rsid w:val="00DA311E"/>
    <w:rsid w:val="00DA550F"/>
    <w:rsid w:val="00DA6CD5"/>
    <w:rsid w:val="00DB293D"/>
    <w:rsid w:val="00DB2BB3"/>
    <w:rsid w:val="00DB2BC5"/>
    <w:rsid w:val="00DB38ED"/>
    <w:rsid w:val="00DB42AD"/>
    <w:rsid w:val="00DB5CD0"/>
    <w:rsid w:val="00DB5F46"/>
    <w:rsid w:val="00DB6E3B"/>
    <w:rsid w:val="00DB74F2"/>
    <w:rsid w:val="00DC02B2"/>
    <w:rsid w:val="00DC082D"/>
    <w:rsid w:val="00DC083D"/>
    <w:rsid w:val="00DC085E"/>
    <w:rsid w:val="00DC23B2"/>
    <w:rsid w:val="00DC3A5C"/>
    <w:rsid w:val="00DC7E9E"/>
    <w:rsid w:val="00DD0462"/>
    <w:rsid w:val="00DD3C1B"/>
    <w:rsid w:val="00DD4FA1"/>
    <w:rsid w:val="00DD54D0"/>
    <w:rsid w:val="00DD6022"/>
    <w:rsid w:val="00DD6072"/>
    <w:rsid w:val="00DD6628"/>
    <w:rsid w:val="00DD6B41"/>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2DD6"/>
    <w:rsid w:val="00DF31AA"/>
    <w:rsid w:val="00DF32ED"/>
    <w:rsid w:val="00DF3C94"/>
    <w:rsid w:val="00DF5EE1"/>
    <w:rsid w:val="00DF6F88"/>
    <w:rsid w:val="00DF7155"/>
    <w:rsid w:val="00DF75FA"/>
    <w:rsid w:val="00E001AB"/>
    <w:rsid w:val="00E00AA6"/>
    <w:rsid w:val="00E01371"/>
    <w:rsid w:val="00E01781"/>
    <w:rsid w:val="00E01B84"/>
    <w:rsid w:val="00E04228"/>
    <w:rsid w:val="00E0477D"/>
    <w:rsid w:val="00E04964"/>
    <w:rsid w:val="00E12660"/>
    <w:rsid w:val="00E12FF1"/>
    <w:rsid w:val="00E130CE"/>
    <w:rsid w:val="00E17277"/>
    <w:rsid w:val="00E205C1"/>
    <w:rsid w:val="00E21BEE"/>
    <w:rsid w:val="00E22F76"/>
    <w:rsid w:val="00E23130"/>
    <w:rsid w:val="00E24488"/>
    <w:rsid w:val="00E26837"/>
    <w:rsid w:val="00E333DA"/>
    <w:rsid w:val="00E33A86"/>
    <w:rsid w:val="00E34000"/>
    <w:rsid w:val="00E35B07"/>
    <w:rsid w:val="00E36638"/>
    <w:rsid w:val="00E36663"/>
    <w:rsid w:val="00E36D50"/>
    <w:rsid w:val="00E40995"/>
    <w:rsid w:val="00E41553"/>
    <w:rsid w:val="00E42655"/>
    <w:rsid w:val="00E448C7"/>
    <w:rsid w:val="00E456A8"/>
    <w:rsid w:val="00E50229"/>
    <w:rsid w:val="00E511AA"/>
    <w:rsid w:val="00E5121D"/>
    <w:rsid w:val="00E51C53"/>
    <w:rsid w:val="00E52443"/>
    <w:rsid w:val="00E52AF0"/>
    <w:rsid w:val="00E52FF1"/>
    <w:rsid w:val="00E56090"/>
    <w:rsid w:val="00E566F4"/>
    <w:rsid w:val="00E571B3"/>
    <w:rsid w:val="00E60D2F"/>
    <w:rsid w:val="00E610CF"/>
    <w:rsid w:val="00E6149B"/>
    <w:rsid w:val="00E63184"/>
    <w:rsid w:val="00E645FD"/>
    <w:rsid w:val="00E65457"/>
    <w:rsid w:val="00E655B9"/>
    <w:rsid w:val="00E66EA9"/>
    <w:rsid w:val="00E66F02"/>
    <w:rsid w:val="00E67B8F"/>
    <w:rsid w:val="00E67DB9"/>
    <w:rsid w:val="00E67ECD"/>
    <w:rsid w:val="00E700EE"/>
    <w:rsid w:val="00E710A2"/>
    <w:rsid w:val="00E716E3"/>
    <w:rsid w:val="00E720AE"/>
    <w:rsid w:val="00E72884"/>
    <w:rsid w:val="00E72910"/>
    <w:rsid w:val="00E75083"/>
    <w:rsid w:val="00E76780"/>
    <w:rsid w:val="00E76CF7"/>
    <w:rsid w:val="00E7708E"/>
    <w:rsid w:val="00E77979"/>
    <w:rsid w:val="00E77C3E"/>
    <w:rsid w:val="00E77D85"/>
    <w:rsid w:val="00E81AFC"/>
    <w:rsid w:val="00E81F45"/>
    <w:rsid w:val="00E8517D"/>
    <w:rsid w:val="00E85337"/>
    <w:rsid w:val="00E855A2"/>
    <w:rsid w:val="00E94F3F"/>
    <w:rsid w:val="00E95A34"/>
    <w:rsid w:val="00E96008"/>
    <w:rsid w:val="00E9714C"/>
    <w:rsid w:val="00EA0E09"/>
    <w:rsid w:val="00EA2001"/>
    <w:rsid w:val="00EA3F07"/>
    <w:rsid w:val="00EA5320"/>
    <w:rsid w:val="00EB04F9"/>
    <w:rsid w:val="00EB1C8F"/>
    <w:rsid w:val="00EB2D19"/>
    <w:rsid w:val="00EB32FC"/>
    <w:rsid w:val="00EB3A76"/>
    <w:rsid w:val="00EB4B45"/>
    <w:rsid w:val="00EB5131"/>
    <w:rsid w:val="00EB5A79"/>
    <w:rsid w:val="00EC006A"/>
    <w:rsid w:val="00EC018E"/>
    <w:rsid w:val="00EC2F8C"/>
    <w:rsid w:val="00EC36EB"/>
    <w:rsid w:val="00EC4069"/>
    <w:rsid w:val="00EC44C5"/>
    <w:rsid w:val="00EC60DF"/>
    <w:rsid w:val="00EC6824"/>
    <w:rsid w:val="00ED04E9"/>
    <w:rsid w:val="00ED078C"/>
    <w:rsid w:val="00ED103E"/>
    <w:rsid w:val="00ED3C41"/>
    <w:rsid w:val="00ED4931"/>
    <w:rsid w:val="00ED522F"/>
    <w:rsid w:val="00ED668A"/>
    <w:rsid w:val="00ED6C4B"/>
    <w:rsid w:val="00ED6F5A"/>
    <w:rsid w:val="00ED78EC"/>
    <w:rsid w:val="00ED7F1D"/>
    <w:rsid w:val="00ED7FAC"/>
    <w:rsid w:val="00EE0A67"/>
    <w:rsid w:val="00EE0E9F"/>
    <w:rsid w:val="00EE25B3"/>
    <w:rsid w:val="00EE50CB"/>
    <w:rsid w:val="00EE6293"/>
    <w:rsid w:val="00EE6962"/>
    <w:rsid w:val="00EE6C1F"/>
    <w:rsid w:val="00EF08A7"/>
    <w:rsid w:val="00EF0C47"/>
    <w:rsid w:val="00EF1B72"/>
    <w:rsid w:val="00EF2378"/>
    <w:rsid w:val="00EF2A2D"/>
    <w:rsid w:val="00EF312C"/>
    <w:rsid w:val="00EF4530"/>
    <w:rsid w:val="00EF4ACF"/>
    <w:rsid w:val="00EF63C8"/>
    <w:rsid w:val="00EF68DF"/>
    <w:rsid w:val="00F00997"/>
    <w:rsid w:val="00F02D5B"/>
    <w:rsid w:val="00F03A6D"/>
    <w:rsid w:val="00F04C40"/>
    <w:rsid w:val="00F05C1C"/>
    <w:rsid w:val="00F066E0"/>
    <w:rsid w:val="00F1063A"/>
    <w:rsid w:val="00F108D0"/>
    <w:rsid w:val="00F10D5E"/>
    <w:rsid w:val="00F114FB"/>
    <w:rsid w:val="00F14A1A"/>
    <w:rsid w:val="00F22B38"/>
    <w:rsid w:val="00F22C92"/>
    <w:rsid w:val="00F22E83"/>
    <w:rsid w:val="00F23EAE"/>
    <w:rsid w:val="00F2427E"/>
    <w:rsid w:val="00F255FB"/>
    <w:rsid w:val="00F2656F"/>
    <w:rsid w:val="00F26F41"/>
    <w:rsid w:val="00F30239"/>
    <w:rsid w:val="00F30E65"/>
    <w:rsid w:val="00F31BD8"/>
    <w:rsid w:val="00F3315D"/>
    <w:rsid w:val="00F35A8D"/>
    <w:rsid w:val="00F361CF"/>
    <w:rsid w:val="00F3713C"/>
    <w:rsid w:val="00F40E4C"/>
    <w:rsid w:val="00F40FFA"/>
    <w:rsid w:val="00F4151A"/>
    <w:rsid w:val="00F4194D"/>
    <w:rsid w:val="00F4260F"/>
    <w:rsid w:val="00F43D25"/>
    <w:rsid w:val="00F44526"/>
    <w:rsid w:val="00F44618"/>
    <w:rsid w:val="00F479E8"/>
    <w:rsid w:val="00F47EC6"/>
    <w:rsid w:val="00F5009C"/>
    <w:rsid w:val="00F5343D"/>
    <w:rsid w:val="00F54C83"/>
    <w:rsid w:val="00F55950"/>
    <w:rsid w:val="00F6016C"/>
    <w:rsid w:val="00F61BF4"/>
    <w:rsid w:val="00F634C7"/>
    <w:rsid w:val="00F645AB"/>
    <w:rsid w:val="00F64A29"/>
    <w:rsid w:val="00F64D13"/>
    <w:rsid w:val="00F654D8"/>
    <w:rsid w:val="00F65DA0"/>
    <w:rsid w:val="00F667CB"/>
    <w:rsid w:val="00F70A01"/>
    <w:rsid w:val="00F70A4F"/>
    <w:rsid w:val="00F70BA7"/>
    <w:rsid w:val="00F71C74"/>
    <w:rsid w:val="00F72824"/>
    <w:rsid w:val="00F7514A"/>
    <w:rsid w:val="00F75CBF"/>
    <w:rsid w:val="00F762C4"/>
    <w:rsid w:val="00F82648"/>
    <w:rsid w:val="00F84B16"/>
    <w:rsid w:val="00F8519C"/>
    <w:rsid w:val="00F85747"/>
    <w:rsid w:val="00F85FCD"/>
    <w:rsid w:val="00F8623B"/>
    <w:rsid w:val="00F9392D"/>
    <w:rsid w:val="00F942E3"/>
    <w:rsid w:val="00F962D9"/>
    <w:rsid w:val="00F96DB7"/>
    <w:rsid w:val="00FA1786"/>
    <w:rsid w:val="00FA1B30"/>
    <w:rsid w:val="00FA1F1A"/>
    <w:rsid w:val="00FA4408"/>
    <w:rsid w:val="00FA4BD4"/>
    <w:rsid w:val="00FA4E47"/>
    <w:rsid w:val="00FA5BEF"/>
    <w:rsid w:val="00FB3614"/>
    <w:rsid w:val="00FB662C"/>
    <w:rsid w:val="00FB712D"/>
    <w:rsid w:val="00FC0422"/>
    <w:rsid w:val="00FC1725"/>
    <w:rsid w:val="00FC18A7"/>
    <w:rsid w:val="00FC3FC7"/>
    <w:rsid w:val="00FC4117"/>
    <w:rsid w:val="00FC43D3"/>
    <w:rsid w:val="00FC6504"/>
    <w:rsid w:val="00FC6BE0"/>
    <w:rsid w:val="00FC7200"/>
    <w:rsid w:val="00FC7A51"/>
    <w:rsid w:val="00FD0292"/>
    <w:rsid w:val="00FD0AF4"/>
    <w:rsid w:val="00FD0B3F"/>
    <w:rsid w:val="00FD36CB"/>
    <w:rsid w:val="00FD3B9F"/>
    <w:rsid w:val="00FD4A21"/>
    <w:rsid w:val="00FD4BAE"/>
    <w:rsid w:val="00FD4C8D"/>
    <w:rsid w:val="00FE0055"/>
    <w:rsid w:val="00FE274E"/>
    <w:rsid w:val="00FE384E"/>
    <w:rsid w:val="00FE3B04"/>
    <w:rsid w:val="00FE7610"/>
    <w:rsid w:val="00FE7F39"/>
    <w:rsid w:val="00FF0FC4"/>
    <w:rsid w:val="00FF22F4"/>
    <w:rsid w:val="00FF3295"/>
    <w:rsid w:val="00FF4C76"/>
    <w:rsid w:val="00FF7645"/>
    <w:rsid w:val="00FF7F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qFormat/>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9D0C2D"/>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C35590"/>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C35590"/>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qFormat/>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9D0C2D"/>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C35590"/>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C35590"/>
    <w:pPr>
      <w:autoSpaceDN/>
      <w:textAlignment w:val="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stat.gov.pl" TargetMode="Externa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customXml" Target="ink/ink1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image" Target="media/image1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ustomXml" Target="ink/ink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customXml" Target="ink/ink11.xm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0.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ustomXml" Target="ink/ink8.xml"/><Relationship Id="rId30" Type="http://schemas.openxmlformats.org/officeDocument/2006/relationships/image" Target="media/image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6E545-B734-436E-AD75-5F85425E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7384</TotalTime>
  <Pages>1</Pages>
  <Words>11539</Words>
  <Characters>69239</Characters>
  <Application>Microsoft Office Word</Application>
  <DocSecurity>0</DocSecurity>
  <Lines>576</Lines>
  <Paragraphs>161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339</cp:revision>
  <cp:lastPrinted>2024-07-02T12:34:00Z</cp:lastPrinted>
  <dcterms:created xsi:type="dcterms:W3CDTF">2023-09-07T12:10:00Z</dcterms:created>
  <dcterms:modified xsi:type="dcterms:W3CDTF">2024-07-02T12:34:00Z</dcterms:modified>
</cp:coreProperties>
</file>